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584" w:rsidRPr="006C019A" w:rsidRDefault="001C6FE1" w:rsidP="0048210E">
      <w:pPr>
        <w:ind w:leftChars="300" w:left="1195" w:hangingChars="198" w:hanging="475"/>
        <w:jc w:val="center"/>
        <w:rPr>
          <w:rFonts w:ascii="標楷體" w:eastAsia="標楷體" w:hAnsi="標楷體"/>
          <w:b/>
          <w:bCs/>
          <w:sz w:val="36"/>
          <w:szCs w:val="36"/>
        </w:rPr>
      </w:pPr>
      <w:r>
        <w:rPr>
          <w:noProof/>
        </w:rPr>
        <mc:AlternateContent>
          <mc:Choice Requires="wps">
            <w:drawing>
              <wp:anchor distT="0" distB="0" distL="114300" distR="114300" simplePos="0" relativeHeight="251407360" behindDoc="0" locked="0" layoutInCell="1" allowOverlap="1" wp14:anchorId="56EE6696" wp14:editId="12E25C91">
                <wp:simplePos x="0" y="0"/>
                <wp:positionH relativeFrom="column">
                  <wp:posOffset>5288280</wp:posOffset>
                </wp:positionH>
                <wp:positionV relativeFrom="paragraph">
                  <wp:posOffset>173355</wp:posOffset>
                </wp:positionV>
                <wp:extent cx="1645920" cy="310515"/>
                <wp:effectExtent l="0" t="0" r="0" b="0"/>
                <wp:wrapNone/>
                <wp:docPr id="54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47C" w:rsidRDefault="0014647C" w:rsidP="00E32744">
                            <w:r>
                              <w:t>107.7</w:t>
                            </w:r>
                            <w:r>
                              <w:rPr>
                                <w:rFonts w:hint="eastAsia"/>
                              </w:rPr>
                              <w:t>修訂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16.4pt;margin-top:13.65pt;width:129.6pt;height:24.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" filled="f" stroked="f">
                <v:textbox>
                  <w:txbxContent>
                    <w:p w:rsidR="0014647C" w:rsidRDefault="0014647C" w:rsidP="00E32744">
                      <w:r>
                        <w:t>107.7</w:t>
                      </w:r>
                      <w:r>
                        <w:rPr>
                          <w:rFonts w:hint="eastAsia"/>
                        </w:rPr>
                        <w:t>修訂</w:t>
                      </w:r>
                    </w:p>
                  </w:txbxContent>
                </v:textbox>
              </v:shape>
            </w:pict>
          </mc:Fallback>
        </mc:AlternateContent>
      </w:r>
      <w:r w:rsidR="00F74584" w:rsidRPr="006C019A">
        <w:rPr>
          <w:rFonts w:ascii="標楷體" w:eastAsia="標楷體" w:hAnsi="標楷體" w:hint="eastAsia"/>
          <w:b/>
          <w:bCs/>
          <w:sz w:val="36"/>
          <w:szCs w:val="36"/>
        </w:rPr>
        <w:t>貳、鑑定安置篇</w:t>
      </w:r>
    </w:p>
    <w:p w:rsidR="00F74584" w:rsidRDefault="00F74584" w:rsidP="00E32744">
      <w:pPr>
        <w:pStyle w:val="a3"/>
        <w:numPr>
          <w:ilvl w:val="0"/>
          <w:numId w:val="1"/>
        </w:numPr>
        <w:ind w:leftChars="0"/>
        <w:rPr>
          <w:rFonts w:ascii="標楷體" w:eastAsia="標楷體" w:hAnsi="標楷體"/>
          <w:b/>
          <w:bCs/>
          <w:sz w:val="32"/>
          <w:szCs w:val="32"/>
        </w:rPr>
      </w:pPr>
      <w:r w:rsidRPr="00E32744">
        <w:rPr>
          <w:rFonts w:ascii="標楷體" w:eastAsia="標楷體" w:hAnsi="標楷體" w:hint="eastAsia"/>
          <w:b/>
          <w:bCs/>
          <w:sz w:val="32"/>
          <w:szCs w:val="32"/>
        </w:rPr>
        <w:t>嘉義縣特殊教育學生鑑定及就學輔導會會議時程一覽表</w:t>
      </w:r>
    </w:p>
    <w:p w:rsidR="0078349A" w:rsidRPr="008634C1" w:rsidRDefault="0078349A" w:rsidP="008634C1">
      <w:pPr>
        <w:snapToGrid w:val="0"/>
        <w:spacing w:beforeLines="50" w:before="180" w:afterLines="50" w:after="180" w:line="500" w:lineRule="exact"/>
        <w:rPr>
          <w:rFonts w:ascii="標楷體" w:eastAsia="標楷體" w:hAnsi="標楷體"/>
          <w:sz w:val="28"/>
          <w:szCs w:val="28"/>
        </w:rPr>
      </w:pPr>
      <w:r w:rsidRPr="008634C1">
        <w:rPr>
          <w:rFonts w:ascii="標楷體" w:eastAsia="標楷體" w:hAnsi="標楷體"/>
          <w:bCs/>
          <w:sz w:val="28"/>
          <w:szCs w:val="28"/>
        </w:rPr>
        <w:t>(</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bCs/>
          <w:sz w:val="28"/>
          <w:szCs w:val="28"/>
        </w:rPr>
        <w:t>)</w:t>
      </w:r>
      <w:r w:rsidRPr="008634C1">
        <w:rPr>
          <w:rFonts w:ascii="標楷體" w:eastAsia="標楷體" w:hAnsi="標楷體" w:hint="eastAsia"/>
          <w:sz w:val="28"/>
          <w:szCs w:val="28"/>
        </w:rPr>
        <w:t>特殊教育學生鑑定及就學輔導會</w:t>
      </w:r>
    </w:p>
    <w:tbl>
      <w:tblPr>
        <w:tblStyle w:val="a9"/>
        <w:tblW w:w="0" w:type="auto"/>
        <w:jc w:val="center"/>
        <w:tblLook w:val="04A0" w:firstRow="1" w:lastRow="0" w:firstColumn="1" w:lastColumn="0" w:noHBand="0" w:noVBand="1"/>
      </w:tblPr>
      <w:tblGrid>
        <w:gridCol w:w="817"/>
        <w:gridCol w:w="1586"/>
        <w:gridCol w:w="4215"/>
        <w:gridCol w:w="1329"/>
      </w:tblGrid>
      <w:tr w:rsidR="0078349A" w:rsidRPr="008634C1" w:rsidTr="00283623">
        <w:trPr>
          <w:jc w:val="center"/>
        </w:trPr>
        <w:tc>
          <w:tcPr>
            <w:tcW w:w="817"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項次</w:t>
            </w:r>
          </w:p>
        </w:tc>
        <w:tc>
          <w:tcPr>
            <w:tcW w:w="1586"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預定期程</w:t>
            </w:r>
          </w:p>
        </w:tc>
        <w:tc>
          <w:tcPr>
            <w:tcW w:w="4215"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審查項目</w:t>
            </w:r>
          </w:p>
        </w:tc>
        <w:tc>
          <w:tcPr>
            <w:tcW w:w="1329"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備註</w:t>
            </w:r>
          </w:p>
        </w:tc>
      </w:tr>
      <w:tr w:rsidR="0078349A" w:rsidRPr="008634C1" w:rsidTr="00283623">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1</w:t>
            </w:r>
          </w:p>
        </w:tc>
        <w:tc>
          <w:tcPr>
            <w:tcW w:w="1586"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12月中旬</w:t>
            </w:r>
          </w:p>
        </w:tc>
        <w:tc>
          <w:tcPr>
            <w:tcW w:w="4215" w:type="dxa"/>
          </w:tcPr>
          <w:p w:rsidR="0078349A" w:rsidRPr="008634C1" w:rsidRDefault="0078349A" w:rsidP="00865525">
            <w:pPr>
              <w:pStyle w:val="a3"/>
              <w:numPr>
                <w:ilvl w:val="0"/>
                <w:numId w:val="50"/>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追認各小組會議</w:t>
            </w:r>
          </w:p>
          <w:p w:rsidR="0078349A" w:rsidRPr="008634C1" w:rsidRDefault="0078349A" w:rsidP="00865525">
            <w:pPr>
              <w:pStyle w:val="a3"/>
              <w:numPr>
                <w:ilvl w:val="0"/>
                <w:numId w:val="50"/>
              </w:numPr>
              <w:adjustRightInd w:val="0"/>
              <w:snapToGrid w:val="0"/>
              <w:spacing w:line="500" w:lineRule="exact"/>
              <w:ind w:leftChars="0"/>
              <w:rPr>
                <w:rFonts w:ascii="標楷體" w:eastAsia="標楷體" w:hAnsi="標楷體"/>
                <w:sz w:val="28"/>
                <w:szCs w:val="28"/>
              </w:rPr>
            </w:pPr>
            <w:proofErr w:type="gramStart"/>
            <w:r w:rsidRPr="008634C1">
              <w:rPr>
                <w:rFonts w:ascii="標楷體" w:eastAsia="標楷體" w:hAnsi="標楷體" w:hint="eastAsia"/>
                <w:sz w:val="28"/>
                <w:szCs w:val="28"/>
              </w:rPr>
              <w:t>心評人員</w:t>
            </w:r>
            <w:proofErr w:type="gramEnd"/>
            <w:r w:rsidRPr="008634C1">
              <w:rPr>
                <w:rFonts w:ascii="標楷體" w:eastAsia="標楷體" w:hAnsi="標楷體" w:hint="eastAsia"/>
                <w:sz w:val="28"/>
                <w:szCs w:val="28"/>
              </w:rPr>
              <w:t>認證級別</w:t>
            </w:r>
          </w:p>
          <w:p w:rsidR="0078349A" w:rsidRPr="008634C1" w:rsidRDefault="0078349A" w:rsidP="00865525">
            <w:pPr>
              <w:pStyle w:val="a3"/>
              <w:numPr>
                <w:ilvl w:val="0"/>
                <w:numId w:val="50"/>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有</w:t>
            </w:r>
            <w:proofErr w:type="gramStart"/>
            <w:r w:rsidRPr="008634C1">
              <w:rPr>
                <w:rFonts w:ascii="標楷體" w:eastAsia="標楷體" w:hAnsi="標楷體" w:hint="eastAsia"/>
                <w:sz w:val="28"/>
                <w:szCs w:val="28"/>
              </w:rPr>
              <w:t>疑義心評個案</w:t>
            </w:r>
            <w:proofErr w:type="gramEnd"/>
          </w:p>
          <w:p w:rsidR="0078349A" w:rsidRPr="008634C1" w:rsidRDefault="0078349A" w:rsidP="00865525">
            <w:pPr>
              <w:pStyle w:val="a3"/>
              <w:numPr>
                <w:ilvl w:val="0"/>
                <w:numId w:val="50"/>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討論及修正鑑定安置流程</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283623">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2</w:t>
            </w:r>
          </w:p>
        </w:tc>
        <w:tc>
          <w:tcPr>
            <w:tcW w:w="1586"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6月中旬</w:t>
            </w:r>
          </w:p>
        </w:tc>
        <w:tc>
          <w:tcPr>
            <w:tcW w:w="4215" w:type="dxa"/>
          </w:tcPr>
          <w:p w:rsidR="0078349A" w:rsidRPr="008634C1" w:rsidRDefault="0078349A" w:rsidP="00865525">
            <w:pPr>
              <w:pStyle w:val="a3"/>
              <w:numPr>
                <w:ilvl w:val="0"/>
                <w:numId w:val="51"/>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追認各小組會議</w:t>
            </w:r>
          </w:p>
          <w:p w:rsidR="0078349A" w:rsidRPr="008634C1" w:rsidRDefault="0078349A" w:rsidP="00865525">
            <w:pPr>
              <w:pStyle w:val="a3"/>
              <w:numPr>
                <w:ilvl w:val="0"/>
                <w:numId w:val="51"/>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有</w:t>
            </w:r>
            <w:proofErr w:type="gramStart"/>
            <w:r w:rsidRPr="008634C1">
              <w:rPr>
                <w:rFonts w:ascii="標楷體" w:eastAsia="標楷體" w:hAnsi="標楷體" w:hint="eastAsia"/>
                <w:sz w:val="28"/>
                <w:szCs w:val="28"/>
              </w:rPr>
              <w:t>疑義心評個案</w:t>
            </w:r>
            <w:proofErr w:type="gramEnd"/>
          </w:p>
          <w:p w:rsidR="0078349A" w:rsidRPr="008634C1" w:rsidRDefault="0078349A" w:rsidP="00865525">
            <w:pPr>
              <w:pStyle w:val="a3"/>
              <w:numPr>
                <w:ilvl w:val="0"/>
                <w:numId w:val="51"/>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延長修業年限</w:t>
            </w:r>
          </w:p>
          <w:p w:rsidR="0078349A" w:rsidRPr="008634C1" w:rsidRDefault="0078349A" w:rsidP="00865525">
            <w:pPr>
              <w:pStyle w:val="a3"/>
              <w:numPr>
                <w:ilvl w:val="0"/>
                <w:numId w:val="51"/>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下一學年度鑑定安置工作計畫(身障、資優、學前)</w:t>
            </w:r>
          </w:p>
          <w:p w:rsidR="0078349A" w:rsidRPr="008634C1" w:rsidRDefault="0078349A" w:rsidP="00865525">
            <w:pPr>
              <w:pStyle w:val="a3"/>
              <w:numPr>
                <w:ilvl w:val="0"/>
                <w:numId w:val="51"/>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討論及修正鑑定安置流程</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bl>
    <w:p w:rsidR="0078349A" w:rsidRPr="008634C1" w:rsidRDefault="0078349A" w:rsidP="008634C1">
      <w:pPr>
        <w:snapToGrid w:val="0"/>
        <w:spacing w:beforeLines="50" w:before="180" w:afterLines="50" w:after="180" w:line="500" w:lineRule="exact"/>
        <w:rPr>
          <w:rFonts w:ascii="標楷體" w:eastAsia="標楷體" w:hAnsi="標楷體"/>
          <w:bCs/>
          <w:sz w:val="28"/>
          <w:szCs w:val="28"/>
        </w:rPr>
      </w:pPr>
    </w:p>
    <w:p w:rsidR="0078349A" w:rsidRPr="008634C1" w:rsidRDefault="0078349A" w:rsidP="008634C1">
      <w:pPr>
        <w:snapToGrid w:val="0"/>
        <w:spacing w:beforeLines="50" w:before="180" w:afterLines="50" w:after="180" w:line="500" w:lineRule="exact"/>
        <w:rPr>
          <w:rFonts w:ascii="標楷體" w:eastAsia="標楷體" w:hAnsi="標楷體"/>
          <w:sz w:val="28"/>
          <w:szCs w:val="28"/>
        </w:rPr>
      </w:pPr>
      <w:r w:rsidRPr="008634C1">
        <w:rPr>
          <w:rFonts w:ascii="標楷體" w:eastAsia="標楷體" w:hAnsi="標楷體"/>
          <w:bCs/>
          <w:sz w:val="28"/>
          <w:szCs w:val="28"/>
        </w:rPr>
        <w:t>(</w:t>
      </w:r>
      <w:r w:rsidRPr="008634C1">
        <w:rPr>
          <w:rFonts w:ascii="標楷體" w:eastAsia="標楷體" w:hAnsi="標楷體" w:hint="eastAsia"/>
          <w:bCs/>
          <w:sz w:val="28"/>
          <w:szCs w:val="28"/>
        </w:rPr>
        <w:t>二</w:t>
      </w:r>
      <w:r w:rsidRPr="008634C1">
        <w:rPr>
          <w:rFonts w:ascii="標楷體" w:eastAsia="標楷體" w:hAnsi="標楷體"/>
          <w:bCs/>
          <w:sz w:val="28"/>
          <w:szCs w:val="28"/>
        </w:rPr>
        <w:t>)</w:t>
      </w:r>
      <w:r w:rsidRPr="008634C1">
        <w:rPr>
          <w:rFonts w:ascii="標楷體" w:eastAsia="標楷體" w:hAnsi="標楷體" w:hint="eastAsia"/>
          <w:sz w:val="28"/>
          <w:szCs w:val="28"/>
        </w:rPr>
        <w:t>身心障礙組</w:t>
      </w:r>
    </w:p>
    <w:tbl>
      <w:tblPr>
        <w:tblStyle w:val="a9"/>
        <w:tblW w:w="0" w:type="auto"/>
        <w:jc w:val="center"/>
        <w:tblLook w:val="04A0" w:firstRow="1" w:lastRow="0" w:firstColumn="1" w:lastColumn="0" w:noHBand="0" w:noVBand="1"/>
      </w:tblPr>
      <w:tblGrid>
        <w:gridCol w:w="817"/>
        <w:gridCol w:w="1969"/>
        <w:gridCol w:w="4215"/>
        <w:gridCol w:w="1329"/>
      </w:tblGrid>
      <w:tr w:rsidR="0078349A" w:rsidRPr="008634C1" w:rsidTr="005E38B9">
        <w:trPr>
          <w:jc w:val="center"/>
        </w:trPr>
        <w:tc>
          <w:tcPr>
            <w:tcW w:w="817"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項次</w:t>
            </w:r>
          </w:p>
        </w:tc>
        <w:tc>
          <w:tcPr>
            <w:tcW w:w="1969"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預定期程</w:t>
            </w:r>
          </w:p>
        </w:tc>
        <w:tc>
          <w:tcPr>
            <w:tcW w:w="4215"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審查項目</w:t>
            </w:r>
          </w:p>
        </w:tc>
        <w:tc>
          <w:tcPr>
            <w:tcW w:w="1329"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備註</w:t>
            </w:r>
          </w:p>
        </w:tc>
      </w:tr>
      <w:tr w:rsidR="0078349A" w:rsidRPr="008634C1" w:rsidTr="005E38B9">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1</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8月中旬</w:t>
            </w:r>
          </w:p>
        </w:tc>
        <w:tc>
          <w:tcPr>
            <w:tcW w:w="4215" w:type="dxa"/>
          </w:tcPr>
          <w:p w:rsidR="0078349A" w:rsidRPr="008634C1" w:rsidRDefault="0078349A" w:rsidP="00865525">
            <w:pPr>
              <w:pStyle w:val="a3"/>
              <w:numPr>
                <w:ilvl w:val="0"/>
                <w:numId w:val="52"/>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重新安置</w:t>
            </w:r>
          </w:p>
          <w:p w:rsidR="0078349A" w:rsidRDefault="0078349A" w:rsidP="00865525">
            <w:pPr>
              <w:pStyle w:val="a3"/>
              <w:numPr>
                <w:ilvl w:val="0"/>
                <w:numId w:val="52"/>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撤銷</w:t>
            </w:r>
            <w:r w:rsidR="000E1BB0">
              <w:rPr>
                <w:rFonts w:ascii="標楷體" w:eastAsia="標楷體" w:hAnsi="標楷體" w:hint="eastAsia"/>
                <w:sz w:val="28"/>
                <w:szCs w:val="28"/>
              </w:rPr>
              <w:t>特殊教育學生身分</w:t>
            </w:r>
          </w:p>
          <w:p w:rsidR="000E1BB0" w:rsidRPr="008634C1" w:rsidRDefault="000E1BB0" w:rsidP="00865525">
            <w:pPr>
              <w:pStyle w:val="a3"/>
              <w:numPr>
                <w:ilvl w:val="0"/>
                <w:numId w:val="52"/>
              </w:numPr>
              <w:adjustRightInd w:val="0"/>
              <w:snapToGrid w:val="0"/>
              <w:spacing w:line="500" w:lineRule="exact"/>
              <w:ind w:leftChars="0"/>
              <w:rPr>
                <w:rFonts w:ascii="標楷體" w:eastAsia="標楷體" w:hAnsi="標楷體"/>
                <w:sz w:val="28"/>
                <w:szCs w:val="28"/>
              </w:rPr>
            </w:pPr>
            <w:r>
              <w:rPr>
                <w:rFonts w:ascii="標楷體" w:eastAsia="標楷體" w:hAnsi="標楷體" w:hint="eastAsia"/>
                <w:sz w:val="28"/>
                <w:szCs w:val="28"/>
              </w:rPr>
              <w:t>註銷特殊教育學生身分</w:t>
            </w:r>
          </w:p>
          <w:p w:rsidR="0078349A" w:rsidRPr="008634C1" w:rsidRDefault="0078349A" w:rsidP="00865525">
            <w:pPr>
              <w:pStyle w:val="a3"/>
              <w:numPr>
                <w:ilvl w:val="0"/>
                <w:numId w:val="52"/>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在家教育資格審查</w:t>
            </w:r>
          </w:p>
          <w:p w:rsidR="0078349A" w:rsidRPr="008634C1" w:rsidRDefault="0078349A" w:rsidP="00865525">
            <w:pPr>
              <w:pStyle w:val="a3"/>
              <w:numPr>
                <w:ilvl w:val="0"/>
                <w:numId w:val="52"/>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特教學生助理員時數審查</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2</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11月下旬</w:t>
            </w:r>
          </w:p>
        </w:tc>
        <w:tc>
          <w:tcPr>
            <w:tcW w:w="4215" w:type="dxa"/>
          </w:tcPr>
          <w:p w:rsidR="0078349A" w:rsidRPr="008634C1" w:rsidRDefault="0078349A" w:rsidP="00865525">
            <w:pPr>
              <w:pStyle w:val="a3"/>
              <w:numPr>
                <w:ilvl w:val="0"/>
                <w:numId w:val="53"/>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重新安置</w:t>
            </w:r>
          </w:p>
          <w:p w:rsidR="0078349A" w:rsidRPr="008634C1" w:rsidRDefault="0078349A" w:rsidP="00865525">
            <w:pPr>
              <w:pStyle w:val="a3"/>
              <w:numPr>
                <w:ilvl w:val="0"/>
                <w:numId w:val="53"/>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心評鑑定結果</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3</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1月中旬</w:t>
            </w:r>
          </w:p>
        </w:tc>
        <w:tc>
          <w:tcPr>
            <w:tcW w:w="4215" w:type="dxa"/>
          </w:tcPr>
          <w:p w:rsidR="0078349A" w:rsidRPr="008634C1" w:rsidRDefault="0078349A" w:rsidP="00865525">
            <w:pPr>
              <w:pStyle w:val="a3"/>
              <w:numPr>
                <w:ilvl w:val="0"/>
                <w:numId w:val="54"/>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重新安置</w:t>
            </w:r>
          </w:p>
          <w:p w:rsidR="0078349A" w:rsidRDefault="0078349A" w:rsidP="00865525">
            <w:pPr>
              <w:pStyle w:val="a3"/>
              <w:numPr>
                <w:ilvl w:val="0"/>
                <w:numId w:val="54"/>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撤銷</w:t>
            </w:r>
            <w:r w:rsidR="000E1BB0">
              <w:rPr>
                <w:rFonts w:ascii="標楷體" w:eastAsia="標楷體" w:hAnsi="標楷體" w:hint="eastAsia"/>
                <w:sz w:val="28"/>
                <w:szCs w:val="28"/>
              </w:rPr>
              <w:t>特殊教育學生身分</w:t>
            </w:r>
          </w:p>
          <w:p w:rsidR="000E1BB0" w:rsidRPr="008634C1" w:rsidRDefault="000E1BB0" w:rsidP="00865525">
            <w:pPr>
              <w:pStyle w:val="a3"/>
              <w:numPr>
                <w:ilvl w:val="0"/>
                <w:numId w:val="54"/>
              </w:numPr>
              <w:adjustRightInd w:val="0"/>
              <w:snapToGrid w:val="0"/>
              <w:spacing w:line="500" w:lineRule="exact"/>
              <w:ind w:leftChars="0"/>
              <w:rPr>
                <w:rFonts w:ascii="標楷體" w:eastAsia="標楷體" w:hAnsi="標楷體"/>
                <w:sz w:val="28"/>
                <w:szCs w:val="28"/>
              </w:rPr>
            </w:pPr>
            <w:r>
              <w:rPr>
                <w:rFonts w:ascii="標楷體" w:eastAsia="標楷體" w:hAnsi="標楷體" w:hint="eastAsia"/>
                <w:sz w:val="28"/>
                <w:szCs w:val="28"/>
              </w:rPr>
              <w:lastRenderedPageBreak/>
              <w:t>註銷特殊教育學生身分</w:t>
            </w:r>
          </w:p>
          <w:p w:rsidR="0078349A" w:rsidRPr="008634C1" w:rsidRDefault="0078349A" w:rsidP="00865525">
            <w:pPr>
              <w:pStyle w:val="a3"/>
              <w:numPr>
                <w:ilvl w:val="0"/>
                <w:numId w:val="54"/>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特教學生助理員時數審查</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lastRenderedPageBreak/>
              <w:t>4</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3月上旬</w:t>
            </w:r>
          </w:p>
        </w:tc>
        <w:tc>
          <w:tcPr>
            <w:tcW w:w="4215" w:type="dxa"/>
          </w:tcPr>
          <w:p w:rsidR="0078349A" w:rsidRPr="008634C1" w:rsidRDefault="0078349A" w:rsidP="00865525">
            <w:pPr>
              <w:pStyle w:val="a3"/>
              <w:numPr>
                <w:ilvl w:val="0"/>
                <w:numId w:val="55"/>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重新安置</w:t>
            </w:r>
          </w:p>
          <w:p w:rsidR="0078349A" w:rsidRPr="008634C1" w:rsidRDefault="0078349A" w:rsidP="00865525">
            <w:pPr>
              <w:pStyle w:val="a3"/>
              <w:numPr>
                <w:ilvl w:val="0"/>
                <w:numId w:val="55"/>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國中適性安置資料審查</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5</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5月上旬</w:t>
            </w:r>
          </w:p>
        </w:tc>
        <w:tc>
          <w:tcPr>
            <w:tcW w:w="4215" w:type="dxa"/>
          </w:tcPr>
          <w:p w:rsidR="0078349A" w:rsidRPr="008634C1" w:rsidRDefault="0078349A" w:rsidP="00865525">
            <w:pPr>
              <w:pStyle w:val="a3"/>
              <w:numPr>
                <w:ilvl w:val="0"/>
                <w:numId w:val="57"/>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重新安置</w:t>
            </w:r>
          </w:p>
          <w:p w:rsidR="0078349A" w:rsidRPr="008634C1" w:rsidRDefault="0078349A" w:rsidP="00865525">
            <w:pPr>
              <w:pStyle w:val="a3"/>
              <w:numPr>
                <w:ilvl w:val="0"/>
                <w:numId w:val="57"/>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就讀普通班酌減人數</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6</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5月下旬</w:t>
            </w:r>
          </w:p>
        </w:tc>
        <w:tc>
          <w:tcPr>
            <w:tcW w:w="4215" w:type="dxa"/>
          </w:tcPr>
          <w:p w:rsidR="0078349A" w:rsidRPr="008634C1" w:rsidRDefault="0078349A" w:rsidP="00865525">
            <w:pPr>
              <w:pStyle w:val="a3"/>
              <w:numPr>
                <w:ilvl w:val="0"/>
                <w:numId w:val="56"/>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重新安置</w:t>
            </w:r>
          </w:p>
          <w:p w:rsidR="0078349A" w:rsidRDefault="0078349A" w:rsidP="00865525">
            <w:pPr>
              <w:pStyle w:val="a3"/>
              <w:numPr>
                <w:ilvl w:val="0"/>
                <w:numId w:val="56"/>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撤銷</w:t>
            </w:r>
            <w:r w:rsidR="000E1BB0">
              <w:rPr>
                <w:rFonts w:ascii="標楷體" w:eastAsia="標楷體" w:hAnsi="標楷體" w:hint="eastAsia"/>
                <w:sz w:val="28"/>
                <w:szCs w:val="28"/>
              </w:rPr>
              <w:t>特殊教育學生身分</w:t>
            </w:r>
          </w:p>
          <w:p w:rsidR="000E1BB0" w:rsidRPr="008634C1" w:rsidRDefault="000E1BB0" w:rsidP="00865525">
            <w:pPr>
              <w:pStyle w:val="a3"/>
              <w:numPr>
                <w:ilvl w:val="0"/>
                <w:numId w:val="56"/>
              </w:numPr>
              <w:adjustRightInd w:val="0"/>
              <w:snapToGrid w:val="0"/>
              <w:spacing w:line="500" w:lineRule="exact"/>
              <w:ind w:leftChars="0"/>
              <w:rPr>
                <w:rFonts w:ascii="標楷體" w:eastAsia="標楷體" w:hAnsi="標楷體"/>
                <w:sz w:val="28"/>
                <w:szCs w:val="28"/>
              </w:rPr>
            </w:pPr>
            <w:r>
              <w:rPr>
                <w:rFonts w:ascii="標楷體" w:eastAsia="標楷體" w:hAnsi="標楷體" w:hint="eastAsia"/>
                <w:sz w:val="28"/>
                <w:szCs w:val="28"/>
              </w:rPr>
              <w:t>註銷特殊教育學生身分</w:t>
            </w:r>
          </w:p>
          <w:p w:rsidR="0078349A" w:rsidRPr="008634C1" w:rsidRDefault="0078349A" w:rsidP="00865525">
            <w:pPr>
              <w:pStyle w:val="a3"/>
              <w:numPr>
                <w:ilvl w:val="0"/>
                <w:numId w:val="56"/>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心評鑑定結果</w:t>
            </w:r>
          </w:p>
          <w:p w:rsidR="0078349A" w:rsidRPr="008634C1" w:rsidRDefault="0078349A" w:rsidP="00865525">
            <w:pPr>
              <w:pStyle w:val="a3"/>
              <w:numPr>
                <w:ilvl w:val="0"/>
                <w:numId w:val="56"/>
              </w:numPr>
              <w:adjustRightInd w:val="0"/>
              <w:snapToGrid w:val="0"/>
              <w:spacing w:line="500" w:lineRule="exact"/>
              <w:ind w:leftChars="0"/>
              <w:rPr>
                <w:rFonts w:ascii="標楷體" w:eastAsia="標楷體" w:hAnsi="標楷體"/>
                <w:sz w:val="28"/>
                <w:szCs w:val="28"/>
              </w:rPr>
            </w:pPr>
            <w:r w:rsidRPr="008634C1">
              <w:rPr>
                <w:rFonts w:ascii="標楷體" w:eastAsia="標楷體" w:hAnsi="標楷體" w:hint="eastAsia"/>
                <w:sz w:val="28"/>
                <w:szCs w:val="28"/>
              </w:rPr>
              <w:t>國小轉銜安置</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bl>
    <w:p w:rsidR="0078349A" w:rsidRPr="008634C1" w:rsidRDefault="0078349A" w:rsidP="008634C1">
      <w:pPr>
        <w:snapToGrid w:val="0"/>
        <w:spacing w:beforeLines="50" w:before="180" w:afterLines="50" w:after="180" w:line="500" w:lineRule="exact"/>
        <w:rPr>
          <w:rFonts w:ascii="標楷體" w:eastAsia="標楷體" w:hAnsi="標楷體"/>
          <w:b/>
          <w:sz w:val="28"/>
          <w:szCs w:val="28"/>
        </w:rPr>
      </w:pPr>
      <w:r w:rsidRPr="008634C1">
        <w:rPr>
          <w:rFonts w:ascii="標楷體" w:eastAsia="標楷體" w:hAnsi="標楷體"/>
          <w:bCs/>
          <w:sz w:val="28"/>
          <w:szCs w:val="28"/>
        </w:rPr>
        <w:t>(</w:t>
      </w:r>
      <w:r w:rsidRPr="008634C1">
        <w:rPr>
          <w:rFonts w:ascii="標楷體" w:eastAsia="標楷體" w:hAnsi="標楷體" w:hint="eastAsia"/>
          <w:bCs/>
          <w:sz w:val="28"/>
          <w:szCs w:val="28"/>
        </w:rPr>
        <w:t>三</w:t>
      </w:r>
      <w:r w:rsidRPr="008634C1">
        <w:rPr>
          <w:rFonts w:ascii="標楷體" w:eastAsia="標楷體" w:hAnsi="標楷體"/>
          <w:bCs/>
          <w:sz w:val="28"/>
          <w:szCs w:val="28"/>
        </w:rPr>
        <w:t>)</w:t>
      </w:r>
      <w:r w:rsidRPr="008634C1">
        <w:rPr>
          <w:rFonts w:ascii="標楷體" w:eastAsia="標楷體" w:hAnsi="標楷體" w:hint="eastAsia"/>
          <w:b/>
          <w:sz w:val="28"/>
          <w:szCs w:val="28"/>
        </w:rPr>
        <w:t>資賦優異組</w:t>
      </w:r>
    </w:p>
    <w:tbl>
      <w:tblPr>
        <w:tblStyle w:val="a9"/>
        <w:tblW w:w="0" w:type="auto"/>
        <w:jc w:val="center"/>
        <w:tblLook w:val="04A0" w:firstRow="1" w:lastRow="0" w:firstColumn="1" w:lastColumn="0" w:noHBand="0" w:noVBand="1"/>
      </w:tblPr>
      <w:tblGrid>
        <w:gridCol w:w="817"/>
        <w:gridCol w:w="1969"/>
        <w:gridCol w:w="4215"/>
        <w:gridCol w:w="1329"/>
      </w:tblGrid>
      <w:tr w:rsidR="0078349A" w:rsidRPr="008634C1" w:rsidTr="005E38B9">
        <w:trPr>
          <w:trHeight w:val="655"/>
          <w:jc w:val="center"/>
        </w:trPr>
        <w:tc>
          <w:tcPr>
            <w:tcW w:w="817"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項次</w:t>
            </w:r>
          </w:p>
        </w:tc>
        <w:tc>
          <w:tcPr>
            <w:tcW w:w="1969"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預定期程</w:t>
            </w:r>
          </w:p>
        </w:tc>
        <w:tc>
          <w:tcPr>
            <w:tcW w:w="4215"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審查項目</w:t>
            </w:r>
          </w:p>
        </w:tc>
        <w:tc>
          <w:tcPr>
            <w:tcW w:w="1329" w:type="dxa"/>
          </w:tcPr>
          <w:p w:rsidR="0078349A" w:rsidRPr="008634C1" w:rsidRDefault="0078349A" w:rsidP="005E38B9">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備註</w:t>
            </w:r>
          </w:p>
        </w:tc>
      </w:tr>
      <w:tr w:rsidR="0078349A" w:rsidRPr="008634C1" w:rsidTr="005E38B9">
        <w:trPr>
          <w:trHeight w:val="655"/>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1</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8月上旬</w:t>
            </w:r>
          </w:p>
        </w:tc>
        <w:tc>
          <w:tcPr>
            <w:tcW w:w="4215" w:type="dxa"/>
          </w:tcPr>
          <w:p w:rsidR="0078349A" w:rsidRPr="008634C1" w:rsidRDefault="0048210E" w:rsidP="008634C1">
            <w:pPr>
              <w:adjustRightInd w:val="0"/>
              <w:snapToGrid w:val="0"/>
              <w:spacing w:line="500" w:lineRule="exact"/>
              <w:rPr>
                <w:rFonts w:ascii="標楷體" w:eastAsia="標楷體" w:hAnsi="標楷體"/>
                <w:sz w:val="28"/>
                <w:szCs w:val="28"/>
              </w:rPr>
            </w:pPr>
            <w:r>
              <w:rPr>
                <w:rFonts w:ascii="標楷體" w:eastAsia="標楷體" w:hAnsi="標楷體" w:hint="eastAsia"/>
                <w:sz w:val="28"/>
                <w:szCs w:val="28"/>
              </w:rPr>
              <w:t>國中</w:t>
            </w:r>
            <w:r w:rsidRPr="00455BFF">
              <w:rPr>
                <w:rFonts w:ascii="標楷體" w:eastAsia="標楷體" w:hAnsi="標楷體" w:hint="eastAsia"/>
                <w:sz w:val="28"/>
                <w:szCs w:val="28"/>
              </w:rPr>
              <w:t>學術性向資賦優異學生鑑定</w:t>
            </w:r>
            <w:r w:rsidR="0078349A" w:rsidRPr="008634C1">
              <w:rPr>
                <w:rFonts w:ascii="標楷體" w:eastAsia="標楷體" w:hAnsi="標楷體" w:hint="eastAsia"/>
                <w:sz w:val="28"/>
                <w:szCs w:val="28"/>
              </w:rPr>
              <w:t>綜合研判</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trHeight w:val="655"/>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2</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3月</w:t>
            </w:r>
          </w:p>
        </w:tc>
        <w:tc>
          <w:tcPr>
            <w:tcW w:w="4215" w:type="dxa"/>
          </w:tcPr>
          <w:p w:rsidR="0078349A" w:rsidRPr="008634C1" w:rsidRDefault="0048210E" w:rsidP="008634C1">
            <w:pPr>
              <w:adjustRightInd w:val="0"/>
              <w:snapToGrid w:val="0"/>
              <w:spacing w:line="500" w:lineRule="exact"/>
              <w:rPr>
                <w:rFonts w:ascii="標楷體" w:eastAsia="標楷體" w:hAnsi="標楷體"/>
                <w:sz w:val="28"/>
                <w:szCs w:val="28"/>
              </w:rPr>
            </w:pPr>
            <w:r>
              <w:rPr>
                <w:rFonts w:ascii="標楷體" w:eastAsia="標楷體" w:hAnsi="標楷體" w:hint="eastAsia"/>
                <w:sz w:val="28"/>
                <w:szCs w:val="28"/>
              </w:rPr>
              <w:t>國小</w:t>
            </w:r>
            <w:r w:rsidRPr="0048210E">
              <w:rPr>
                <w:rFonts w:ascii="標楷體" w:eastAsia="標楷體" w:hAnsi="標楷體" w:hint="eastAsia"/>
                <w:sz w:val="28"/>
                <w:szCs w:val="28"/>
              </w:rPr>
              <w:t>一般智能資賦優異學生</w:t>
            </w:r>
            <w:r>
              <w:rPr>
                <w:rFonts w:ascii="標楷體" w:eastAsia="標楷體" w:hAnsi="標楷體" w:hint="eastAsia"/>
                <w:sz w:val="28"/>
                <w:szCs w:val="28"/>
              </w:rPr>
              <w:t>鑑定</w:t>
            </w:r>
            <w:r w:rsidR="0078349A" w:rsidRPr="008634C1">
              <w:rPr>
                <w:rFonts w:ascii="標楷體" w:eastAsia="標楷體" w:hAnsi="標楷體" w:hint="eastAsia"/>
                <w:sz w:val="28"/>
                <w:szCs w:val="28"/>
              </w:rPr>
              <w:t>綜合研判</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r w:rsidR="0078349A" w:rsidRPr="008634C1" w:rsidTr="005E38B9">
        <w:trPr>
          <w:trHeight w:val="655"/>
          <w:jc w:val="center"/>
        </w:trPr>
        <w:tc>
          <w:tcPr>
            <w:tcW w:w="817" w:type="dxa"/>
          </w:tcPr>
          <w:p w:rsidR="0078349A" w:rsidRPr="008634C1" w:rsidRDefault="0078349A" w:rsidP="008634C1">
            <w:pPr>
              <w:adjustRightInd w:val="0"/>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3</w:t>
            </w:r>
          </w:p>
        </w:tc>
        <w:tc>
          <w:tcPr>
            <w:tcW w:w="1969" w:type="dxa"/>
          </w:tcPr>
          <w:p w:rsidR="0078349A" w:rsidRPr="008634C1" w:rsidRDefault="0078349A" w:rsidP="008634C1">
            <w:pPr>
              <w:adjustRightInd w:val="0"/>
              <w:snapToGrid w:val="0"/>
              <w:spacing w:line="500" w:lineRule="exact"/>
              <w:rPr>
                <w:rFonts w:ascii="標楷體" w:eastAsia="標楷體" w:hAnsi="標楷體"/>
                <w:sz w:val="28"/>
                <w:szCs w:val="28"/>
              </w:rPr>
            </w:pPr>
            <w:r w:rsidRPr="008634C1">
              <w:rPr>
                <w:rFonts w:ascii="標楷體" w:eastAsia="標楷體" w:hAnsi="標楷體" w:hint="eastAsia"/>
                <w:sz w:val="28"/>
                <w:szCs w:val="28"/>
              </w:rPr>
              <w:t>5月上旬</w:t>
            </w:r>
          </w:p>
        </w:tc>
        <w:tc>
          <w:tcPr>
            <w:tcW w:w="4215" w:type="dxa"/>
          </w:tcPr>
          <w:p w:rsidR="0078349A" w:rsidRPr="008634C1" w:rsidRDefault="0048210E" w:rsidP="0048210E">
            <w:pPr>
              <w:adjustRightInd w:val="0"/>
              <w:snapToGrid w:val="0"/>
              <w:spacing w:line="500" w:lineRule="exact"/>
              <w:rPr>
                <w:rFonts w:ascii="標楷體" w:eastAsia="標楷體" w:hAnsi="標楷體"/>
                <w:sz w:val="28"/>
                <w:szCs w:val="28"/>
              </w:rPr>
            </w:pPr>
            <w:r w:rsidRPr="00455BFF">
              <w:rPr>
                <w:rFonts w:ascii="標楷體" w:eastAsia="標楷體" w:hAnsi="標楷體" w:hint="eastAsia"/>
                <w:sz w:val="28"/>
                <w:szCs w:val="28"/>
              </w:rPr>
              <w:t>資賦優異兒童降</w:t>
            </w:r>
            <w:bookmarkStart w:id="0" w:name="_GoBack"/>
            <w:bookmarkEnd w:id="0"/>
            <w:r w:rsidRPr="00455BFF">
              <w:rPr>
                <w:rFonts w:ascii="標楷體" w:eastAsia="標楷體" w:hAnsi="標楷體" w:hint="eastAsia"/>
                <w:sz w:val="28"/>
                <w:szCs w:val="28"/>
              </w:rPr>
              <w:t>低入學年齡鑑定</w:t>
            </w:r>
            <w:r w:rsidRPr="008634C1">
              <w:rPr>
                <w:rFonts w:ascii="標楷體" w:eastAsia="標楷體" w:hAnsi="標楷體" w:hint="eastAsia"/>
                <w:sz w:val="28"/>
                <w:szCs w:val="28"/>
              </w:rPr>
              <w:t>綜合研判</w:t>
            </w:r>
            <w:r w:rsidRPr="0048210E">
              <w:rPr>
                <w:rFonts w:ascii="標楷體" w:eastAsia="標楷體" w:hAnsi="標楷體" w:hint="eastAsia"/>
                <w:sz w:val="28"/>
                <w:szCs w:val="28"/>
              </w:rPr>
              <w:t>、</w:t>
            </w:r>
            <w:r>
              <w:rPr>
                <w:rFonts w:ascii="標楷體" w:eastAsia="標楷體" w:hAnsi="標楷體" w:hint="eastAsia"/>
                <w:sz w:val="28"/>
                <w:szCs w:val="28"/>
              </w:rPr>
              <w:t>國教階段</w:t>
            </w:r>
            <w:r w:rsidRPr="0048210E">
              <w:rPr>
                <w:rFonts w:ascii="標楷體" w:eastAsia="標楷體" w:hAnsi="標楷體" w:hint="eastAsia"/>
                <w:sz w:val="28"/>
                <w:szCs w:val="28"/>
              </w:rPr>
              <w:t>藝術才能資賦優異學生</w:t>
            </w:r>
            <w:r>
              <w:rPr>
                <w:rFonts w:ascii="標楷體" w:eastAsia="標楷體" w:hAnsi="標楷體" w:hint="eastAsia"/>
                <w:sz w:val="28"/>
                <w:szCs w:val="28"/>
              </w:rPr>
              <w:t>鑑定</w:t>
            </w:r>
            <w:r w:rsidR="0078349A" w:rsidRPr="008634C1">
              <w:rPr>
                <w:rFonts w:ascii="標楷體" w:eastAsia="標楷體" w:hAnsi="標楷體" w:hint="eastAsia"/>
                <w:sz w:val="28"/>
                <w:szCs w:val="28"/>
              </w:rPr>
              <w:t>綜合研判</w:t>
            </w:r>
          </w:p>
        </w:tc>
        <w:tc>
          <w:tcPr>
            <w:tcW w:w="1329" w:type="dxa"/>
          </w:tcPr>
          <w:p w:rsidR="0078349A" w:rsidRPr="008634C1" w:rsidRDefault="0078349A" w:rsidP="008634C1">
            <w:pPr>
              <w:adjustRightInd w:val="0"/>
              <w:snapToGrid w:val="0"/>
              <w:spacing w:line="500" w:lineRule="exact"/>
              <w:rPr>
                <w:rFonts w:ascii="標楷體" w:eastAsia="標楷體" w:hAnsi="標楷體"/>
                <w:sz w:val="28"/>
                <w:szCs w:val="28"/>
              </w:rPr>
            </w:pPr>
          </w:p>
        </w:tc>
      </w:tr>
    </w:tbl>
    <w:p w:rsidR="0078349A" w:rsidRPr="008634C1" w:rsidRDefault="0078349A" w:rsidP="008634C1">
      <w:pPr>
        <w:snapToGrid w:val="0"/>
        <w:spacing w:beforeLines="50" w:before="180" w:afterLines="50" w:after="180" w:line="500" w:lineRule="exact"/>
        <w:rPr>
          <w:rFonts w:ascii="標楷體" w:eastAsia="標楷體" w:hAnsi="標楷體"/>
          <w:b/>
          <w:sz w:val="28"/>
          <w:szCs w:val="28"/>
        </w:rPr>
      </w:pPr>
      <w:r w:rsidRPr="008634C1">
        <w:rPr>
          <w:rFonts w:ascii="標楷體" w:eastAsia="標楷體" w:hAnsi="標楷體"/>
          <w:b/>
          <w:sz w:val="28"/>
          <w:szCs w:val="28"/>
        </w:rPr>
        <w:br w:type="page"/>
      </w:r>
    </w:p>
    <w:p w:rsidR="00F74584" w:rsidRPr="008634C1" w:rsidRDefault="00F74584" w:rsidP="008634C1">
      <w:pPr>
        <w:pStyle w:val="a3"/>
        <w:numPr>
          <w:ilvl w:val="0"/>
          <w:numId w:val="1"/>
        </w:numPr>
        <w:snapToGrid w:val="0"/>
        <w:spacing w:line="500" w:lineRule="exact"/>
        <w:ind w:leftChars="0"/>
        <w:rPr>
          <w:rFonts w:ascii="標楷體" w:eastAsia="標楷體" w:hAnsi="標楷體"/>
          <w:b/>
          <w:bCs/>
          <w:sz w:val="28"/>
          <w:szCs w:val="28"/>
        </w:rPr>
      </w:pPr>
      <w:r w:rsidRPr="008634C1">
        <w:rPr>
          <w:rFonts w:ascii="標楷體" w:eastAsia="標楷體" w:hAnsi="標楷體" w:hint="eastAsia"/>
          <w:b/>
          <w:bCs/>
          <w:sz w:val="28"/>
          <w:szCs w:val="28"/>
        </w:rPr>
        <w:lastRenderedPageBreak/>
        <w:t>特殊教育學生類型及鑑定基準</w:t>
      </w:r>
    </w:p>
    <w:p w:rsidR="00F74584" w:rsidRPr="008634C1" w:rsidRDefault="00F74584" w:rsidP="008634C1">
      <w:pPr>
        <w:snapToGrid w:val="0"/>
        <w:spacing w:beforeLines="50" w:before="180" w:afterLines="50" w:after="180" w:line="500" w:lineRule="exact"/>
        <w:rPr>
          <w:rFonts w:ascii="標楷體" w:eastAsia="標楷體" w:hAnsi="標楷體"/>
          <w:bCs/>
          <w:sz w:val="28"/>
          <w:szCs w:val="28"/>
        </w:rPr>
      </w:pPr>
      <w:r w:rsidRPr="008634C1">
        <w:rPr>
          <w:rFonts w:ascii="標楷體" w:eastAsia="標楷體" w:hAnsi="標楷體"/>
          <w:bCs/>
          <w:sz w:val="28"/>
          <w:szCs w:val="28"/>
        </w:rPr>
        <w:t>(</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bCs/>
          <w:sz w:val="28"/>
          <w:szCs w:val="28"/>
        </w:rPr>
        <w:t>)</w:t>
      </w:r>
      <w:r w:rsidRPr="008634C1">
        <w:rPr>
          <w:rFonts w:ascii="標楷體" w:eastAsia="標楷體" w:hAnsi="標楷體" w:hint="eastAsia"/>
          <w:bCs/>
          <w:sz w:val="28"/>
          <w:szCs w:val="28"/>
        </w:rPr>
        <w:t>身心障礙類</w:t>
      </w:r>
    </w:p>
    <w:p w:rsidR="00F74584" w:rsidRPr="008634C1" w:rsidRDefault="00F74584" w:rsidP="008634C1">
      <w:pPr>
        <w:snapToGrid w:val="0"/>
        <w:spacing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智能障礙</w:t>
      </w:r>
    </w:p>
    <w:p w:rsidR="00F74584" w:rsidRPr="008634C1" w:rsidRDefault="00F74584" w:rsidP="00865525">
      <w:pPr>
        <w:pStyle w:val="a3"/>
        <w:numPr>
          <w:ilvl w:val="0"/>
          <w:numId w:val="3"/>
        </w:numPr>
        <w:snapToGrid w:val="0"/>
        <w:spacing w:line="500" w:lineRule="exact"/>
        <w:ind w:leftChars="118" w:left="567" w:hanging="284"/>
        <w:rPr>
          <w:rFonts w:ascii="標楷體" w:eastAsia="標楷體" w:hAnsi="標楷體"/>
          <w:bCs/>
          <w:sz w:val="28"/>
          <w:szCs w:val="28"/>
        </w:rPr>
      </w:pPr>
      <w:r w:rsidRPr="008634C1">
        <w:rPr>
          <w:rFonts w:ascii="標楷體" w:eastAsia="標楷體" w:hAnsi="標楷體" w:hint="eastAsia"/>
          <w:bCs/>
          <w:sz w:val="28"/>
          <w:szCs w:val="28"/>
        </w:rPr>
        <w:t>智能障礙，指個人之智能發展較同年齡者明顯遲緩，且在學習及生活適應能力表現上有顯著困難者。</w:t>
      </w:r>
    </w:p>
    <w:p w:rsidR="00F74584" w:rsidRPr="008634C1" w:rsidRDefault="00F74584" w:rsidP="00865525">
      <w:pPr>
        <w:pStyle w:val="a3"/>
        <w:numPr>
          <w:ilvl w:val="0"/>
          <w:numId w:val="3"/>
        </w:numPr>
        <w:snapToGrid w:val="0"/>
        <w:spacing w:line="500" w:lineRule="exact"/>
        <w:ind w:leftChars="118" w:left="567" w:hanging="284"/>
        <w:rPr>
          <w:rFonts w:ascii="標楷體" w:eastAsia="標楷體" w:hAnsi="標楷體"/>
          <w:bCs/>
          <w:sz w:val="28"/>
          <w:szCs w:val="28"/>
        </w:rPr>
      </w:pPr>
      <w:r w:rsidRPr="008634C1">
        <w:rPr>
          <w:rFonts w:ascii="標楷體" w:eastAsia="標楷體" w:hAnsi="標楷體" w:hint="eastAsia"/>
          <w:bCs/>
          <w:sz w:val="28"/>
          <w:szCs w:val="28"/>
        </w:rPr>
        <w:t>前項所定智能障礙，其鑑定基準依下列各款規定：</w:t>
      </w:r>
    </w:p>
    <w:p w:rsidR="00F74584" w:rsidRPr="008634C1" w:rsidRDefault="00F74584" w:rsidP="00865525">
      <w:pPr>
        <w:pStyle w:val="a3"/>
        <w:numPr>
          <w:ilvl w:val="0"/>
          <w:numId w:val="4"/>
        </w:numPr>
        <w:snapToGrid w:val="0"/>
        <w:spacing w:line="500" w:lineRule="exact"/>
        <w:ind w:leftChars="236" w:left="1133" w:hanging="567"/>
        <w:rPr>
          <w:rFonts w:ascii="標楷體" w:eastAsia="標楷體" w:hAnsi="標楷體"/>
          <w:bCs/>
          <w:sz w:val="28"/>
          <w:szCs w:val="28"/>
        </w:rPr>
      </w:pPr>
      <w:r w:rsidRPr="008634C1">
        <w:rPr>
          <w:rFonts w:ascii="標楷體" w:eastAsia="標楷體" w:hAnsi="標楷體" w:hint="eastAsia"/>
          <w:bCs/>
          <w:sz w:val="28"/>
          <w:szCs w:val="28"/>
        </w:rPr>
        <w:t>心智功能明顯低下或個別智力測驗結果未達平均數負二個標準差。</w:t>
      </w:r>
    </w:p>
    <w:p w:rsidR="00F74584" w:rsidRPr="008634C1" w:rsidRDefault="00F74584" w:rsidP="00865525">
      <w:pPr>
        <w:pStyle w:val="a3"/>
        <w:numPr>
          <w:ilvl w:val="0"/>
          <w:numId w:val="4"/>
        </w:numPr>
        <w:snapToGrid w:val="0"/>
        <w:spacing w:line="500" w:lineRule="exact"/>
        <w:ind w:leftChars="236" w:left="1133" w:hanging="567"/>
        <w:rPr>
          <w:rFonts w:ascii="標楷體" w:eastAsia="標楷體" w:hAnsi="標楷體"/>
          <w:bCs/>
          <w:sz w:val="28"/>
          <w:szCs w:val="28"/>
        </w:rPr>
      </w:pPr>
      <w:r w:rsidRPr="008634C1">
        <w:rPr>
          <w:rFonts w:ascii="標楷體" w:eastAsia="標楷體" w:hAnsi="標楷體" w:hint="eastAsia"/>
          <w:bCs/>
          <w:sz w:val="28"/>
          <w:szCs w:val="28"/>
        </w:rPr>
        <w:t>學生在生活自理、動作與行動能力、語言與溝通、社會人際與情緒行為等任一向度及學科（領域）學習之表現較同年齡者有顯著困難情形。</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視覺障礙</w:t>
      </w:r>
    </w:p>
    <w:p w:rsidR="00F74584" w:rsidRPr="008634C1" w:rsidRDefault="00F74584" w:rsidP="00865525">
      <w:pPr>
        <w:pStyle w:val="a3"/>
        <w:numPr>
          <w:ilvl w:val="0"/>
          <w:numId w:val="2"/>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視覺障礙，指由於先天或後天原因，導致視覺器官之構造缺損，或機能發生部分或全部之障礙，經矯正後其視覺辨認仍有困難者。</w:t>
      </w:r>
    </w:p>
    <w:p w:rsidR="00F74584" w:rsidRPr="008634C1" w:rsidRDefault="00F74584" w:rsidP="00865525">
      <w:pPr>
        <w:pStyle w:val="a3"/>
        <w:numPr>
          <w:ilvl w:val="0"/>
          <w:numId w:val="2"/>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前項所定視覺障礙，其鑑定基準依下列各款規定之</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hint="eastAsia"/>
          <w:bCs/>
          <w:sz w:val="28"/>
          <w:szCs w:val="28"/>
        </w:rPr>
        <w:t>：</w:t>
      </w:r>
    </w:p>
    <w:p w:rsidR="00F74584" w:rsidRPr="008634C1" w:rsidRDefault="00F74584" w:rsidP="00865525">
      <w:pPr>
        <w:pStyle w:val="a3"/>
        <w:numPr>
          <w:ilvl w:val="0"/>
          <w:numId w:val="22"/>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視力經最佳矯正後，依萬國式視力表所</w:t>
      </w:r>
      <w:proofErr w:type="gramStart"/>
      <w:r w:rsidRPr="008634C1">
        <w:rPr>
          <w:rFonts w:ascii="標楷體" w:eastAsia="標楷體" w:hAnsi="標楷體" w:hint="eastAsia"/>
          <w:bCs/>
          <w:sz w:val="28"/>
          <w:szCs w:val="28"/>
        </w:rPr>
        <w:t>測定優眼視力</w:t>
      </w:r>
      <w:proofErr w:type="gramEnd"/>
      <w:r w:rsidRPr="008634C1">
        <w:rPr>
          <w:rFonts w:ascii="標楷體" w:eastAsia="標楷體" w:hAnsi="標楷體" w:hint="eastAsia"/>
          <w:bCs/>
          <w:sz w:val="28"/>
          <w:szCs w:val="28"/>
        </w:rPr>
        <w:t>未達○．三或視野在二十度以內。</w:t>
      </w:r>
    </w:p>
    <w:p w:rsidR="00F74584" w:rsidRPr="008634C1" w:rsidRDefault="00F74584" w:rsidP="00865525">
      <w:pPr>
        <w:pStyle w:val="a3"/>
        <w:numPr>
          <w:ilvl w:val="0"/>
          <w:numId w:val="22"/>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視力無法</w:t>
      </w:r>
      <w:proofErr w:type="gramStart"/>
      <w:r w:rsidRPr="008634C1">
        <w:rPr>
          <w:rFonts w:ascii="標楷體" w:eastAsia="標楷體" w:hAnsi="標楷體" w:hint="eastAsia"/>
          <w:bCs/>
          <w:sz w:val="28"/>
          <w:szCs w:val="28"/>
        </w:rPr>
        <w:t>以前款</w:t>
      </w:r>
      <w:proofErr w:type="gramEnd"/>
      <w:r w:rsidRPr="008634C1">
        <w:rPr>
          <w:rFonts w:ascii="標楷體" w:eastAsia="標楷體" w:hAnsi="標楷體" w:hint="eastAsia"/>
          <w:bCs/>
          <w:sz w:val="28"/>
          <w:szCs w:val="28"/>
        </w:rPr>
        <w:t>視力表測定時，以其他經醫學專業</w:t>
      </w:r>
      <w:proofErr w:type="gramStart"/>
      <w:r w:rsidRPr="008634C1">
        <w:rPr>
          <w:rFonts w:ascii="標楷體" w:eastAsia="標楷體" w:hAnsi="標楷體" w:hint="eastAsia"/>
          <w:bCs/>
          <w:sz w:val="28"/>
          <w:szCs w:val="28"/>
        </w:rPr>
        <w:t>採</w:t>
      </w:r>
      <w:proofErr w:type="gramEnd"/>
      <w:r w:rsidRPr="008634C1">
        <w:rPr>
          <w:rFonts w:ascii="標楷體" w:eastAsia="標楷體" w:hAnsi="標楷體" w:hint="eastAsia"/>
          <w:bCs/>
          <w:sz w:val="28"/>
          <w:szCs w:val="28"/>
        </w:rPr>
        <w:t>認之檢查方式測定後認定。</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聽覺障礙</w:t>
      </w:r>
    </w:p>
    <w:p w:rsidR="00F74584" w:rsidRPr="008634C1" w:rsidRDefault="00F74584" w:rsidP="00865525">
      <w:pPr>
        <w:pStyle w:val="a3"/>
        <w:numPr>
          <w:ilvl w:val="0"/>
          <w:numId w:val="5"/>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聽覺障礙，指由於聽覺器官之構造缺損或功能異常，致以聽覺參與活動之能力受到限制者。</w:t>
      </w:r>
    </w:p>
    <w:p w:rsidR="00F74584" w:rsidRPr="008634C1" w:rsidRDefault="00F74584" w:rsidP="00865525">
      <w:pPr>
        <w:pStyle w:val="a3"/>
        <w:numPr>
          <w:ilvl w:val="0"/>
          <w:numId w:val="5"/>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前項所定聽覺障礙，其鑑定基準依下列各款規定之</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hint="eastAsia"/>
          <w:bCs/>
          <w:sz w:val="28"/>
          <w:szCs w:val="28"/>
        </w:rPr>
        <w:t>：</w:t>
      </w:r>
    </w:p>
    <w:p w:rsidR="00F74584" w:rsidRPr="008634C1" w:rsidRDefault="00F74584" w:rsidP="00865525">
      <w:pPr>
        <w:pStyle w:val="a3"/>
        <w:numPr>
          <w:ilvl w:val="0"/>
          <w:numId w:val="23"/>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接受行為式純音聽力檢查後，</w:t>
      </w:r>
      <w:proofErr w:type="gramStart"/>
      <w:r w:rsidRPr="008634C1">
        <w:rPr>
          <w:rFonts w:ascii="標楷體" w:eastAsia="標楷體" w:hAnsi="標楷體" w:hint="eastAsia"/>
          <w:bCs/>
          <w:sz w:val="28"/>
          <w:szCs w:val="28"/>
        </w:rPr>
        <w:t>其優耳之</w:t>
      </w:r>
      <w:proofErr w:type="gramEnd"/>
      <w:r w:rsidRPr="008634C1">
        <w:rPr>
          <w:rFonts w:ascii="標楷體" w:eastAsia="標楷體" w:hAnsi="標楷體" w:hint="eastAsia"/>
          <w:bCs/>
          <w:sz w:val="28"/>
          <w:szCs w:val="28"/>
        </w:rPr>
        <w:t>五百</w:t>
      </w:r>
      <w:proofErr w:type="gramStart"/>
      <w:r w:rsidRPr="008634C1">
        <w:rPr>
          <w:rFonts w:ascii="標楷體" w:eastAsia="標楷體" w:hAnsi="標楷體" w:hint="eastAsia"/>
          <w:bCs/>
          <w:sz w:val="28"/>
          <w:szCs w:val="28"/>
        </w:rPr>
        <w:t>赫</w:t>
      </w:r>
      <w:proofErr w:type="gramEnd"/>
      <w:r w:rsidRPr="008634C1">
        <w:rPr>
          <w:rFonts w:ascii="標楷體" w:eastAsia="標楷體" w:hAnsi="標楷體" w:hint="eastAsia"/>
          <w:bCs/>
          <w:sz w:val="28"/>
          <w:szCs w:val="28"/>
        </w:rPr>
        <w:t>、一千赫、二千赫聽</w:t>
      </w:r>
      <w:proofErr w:type="gramStart"/>
      <w:r w:rsidRPr="008634C1">
        <w:rPr>
          <w:rFonts w:ascii="標楷體" w:eastAsia="標楷體" w:hAnsi="標楷體" w:hint="eastAsia"/>
          <w:bCs/>
          <w:sz w:val="28"/>
          <w:szCs w:val="28"/>
        </w:rPr>
        <w:t>閾</w:t>
      </w:r>
      <w:proofErr w:type="gramEnd"/>
      <w:r w:rsidRPr="008634C1">
        <w:rPr>
          <w:rFonts w:ascii="標楷體" w:eastAsia="標楷體" w:hAnsi="標楷體" w:hint="eastAsia"/>
          <w:bCs/>
          <w:sz w:val="28"/>
          <w:szCs w:val="28"/>
        </w:rPr>
        <w:t>平均值，六歲以下達二十一分貝以上者；七歲以上達二十五分貝以上。</w:t>
      </w:r>
    </w:p>
    <w:p w:rsidR="00F74584" w:rsidRPr="008634C1" w:rsidRDefault="00F74584" w:rsidP="00865525">
      <w:pPr>
        <w:pStyle w:val="a3"/>
        <w:numPr>
          <w:ilvl w:val="0"/>
          <w:numId w:val="23"/>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聽力無法</w:t>
      </w:r>
      <w:proofErr w:type="gramStart"/>
      <w:r w:rsidRPr="008634C1">
        <w:rPr>
          <w:rFonts w:ascii="標楷體" w:eastAsia="標楷體" w:hAnsi="標楷體" w:hint="eastAsia"/>
          <w:bCs/>
          <w:sz w:val="28"/>
          <w:szCs w:val="28"/>
        </w:rPr>
        <w:t>以前款</w:t>
      </w:r>
      <w:proofErr w:type="gramEnd"/>
      <w:r w:rsidRPr="008634C1">
        <w:rPr>
          <w:rFonts w:ascii="標楷體" w:eastAsia="標楷體" w:hAnsi="標楷體" w:hint="eastAsia"/>
          <w:bCs/>
          <w:sz w:val="28"/>
          <w:szCs w:val="28"/>
        </w:rPr>
        <w:t>行為式純音聽力測定時，以聽覺電生理檢查方式測定後認定。</w:t>
      </w:r>
    </w:p>
    <w:p w:rsidR="008634C1" w:rsidRDefault="008634C1" w:rsidP="008634C1">
      <w:pPr>
        <w:snapToGrid w:val="0"/>
        <w:spacing w:line="500" w:lineRule="exact"/>
        <w:ind w:leftChars="100" w:left="240"/>
        <w:rPr>
          <w:rFonts w:ascii="標楷體" w:eastAsia="標楷體" w:hAnsi="標楷體"/>
          <w:bCs/>
          <w:sz w:val="28"/>
          <w:szCs w:val="28"/>
          <w:shd w:val="pct15" w:color="auto" w:fill="FFFFFF"/>
        </w:rPr>
      </w:pPr>
    </w:p>
    <w:p w:rsidR="008634C1" w:rsidRDefault="008634C1" w:rsidP="008634C1">
      <w:pPr>
        <w:snapToGrid w:val="0"/>
        <w:spacing w:line="500" w:lineRule="exact"/>
        <w:ind w:leftChars="100" w:left="240"/>
        <w:rPr>
          <w:rFonts w:ascii="標楷體" w:eastAsia="標楷體" w:hAnsi="標楷體"/>
          <w:bCs/>
          <w:sz w:val="28"/>
          <w:szCs w:val="28"/>
          <w:shd w:val="pct15" w:color="auto" w:fill="FFFFFF"/>
        </w:rPr>
      </w:pPr>
    </w:p>
    <w:p w:rsidR="00F74584" w:rsidRPr="008634C1" w:rsidRDefault="00F74584" w:rsidP="008634C1">
      <w:pPr>
        <w:snapToGrid w:val="0"/>
        <w:spacing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lastRenderedPageBreak/>
        <w:t>語言障礙</w:t>
      </w:r>
    </w:p>
    <w:p w:rsidR="00F74584" w:rsidRPr="008634C1" w:rsidRDefault="00F74584" w:rsidP="00865525">
      <w:pPr>
        <w:pStyle w:val="a3"/>
        <w:numPr>
          <w:ilvl w:val="0"/>
          <w:numId w:val="6"/>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語言障礙，指語言理解或語言表達能力與同年齡者相較，有顯著偏差或低落現象，造成溝通困難者。</w:t>
      </w:r>
    </w:p>
    <w:p w:rsidR="00F74584" w:rsidRPr="008634C1" w:rsidRDefault="00F74584" w:rsidP="00865525">
      <w:pPr>
        <w:pStyle w:val="a3"/>
        <w:numPr>
          <w:ilvl w:val="0"/>
          <w:numId w:val="6"/>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前項所定語言障礙，其鑑定基準依下列各款規定之</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hint="eastAsia"/>
          <w:bCs/>
          <w:sz w:val="28"/>
          <w:szCs w:val="28"/>
        </w:rPr>
        <w:t>：</w:t>
      </w:r>
    </w:p>
    <w:p w:rsidR="00F74584" w:rsidRPr="008634C1" w:rsidRDefault="00F74584" w:rsidP="00865525">
      <w:pPr>
        <w:pStyle w:val="a3"/>
        <w:numPr>
          <w:ilvl w:val="0"/>
          <w:numId w:val="24"/>
        </w:numPr>
        <w:snapToGrid w:val="0"/>
        <w:spacing w:line="500" w:lineRule="exact"/>
        <w:ind w:leftChars="0" w:left="1134" w:hanging="567"/>
        <w:rPr>
          <w:rFonts w:ascii="標楷體" w:eastAsia="標楷體" w:hAnsi="標楷體"/>
          <w:bCs/>
          <w:sz w:val="28"/>
          <w:szCs w:val="28"/>
        </w:rPr>
      </w:pPr>
      <w:proofErr w:type="gramStart"/>
      <w:r w:rsidRPr="008634C1">
        <w:rPr>
          <w:rFonts w:ascii="標楷體" w:eastAsia="標楷體" w:hAnsi="標楷體" w:hint="eastAsia"/>
          <w:bCs/>
          <w:sz w:val="28"/>
          <w:szCs w:val="28"/>
        </w:rPr>
        <w:t>構音異常</w:t>
      </w:r>
      <w:proofErr w:type="gramEnd"/>
      <w:r w:rsidRPr="008634C1">
        <w:rPr>
          <w:rFonts w:ascii="標楷體" w:eastAsia="標楷體" w:hAnsi="標楷體" w:hint="eastAsia"/>
          <w:bCs/>
          <w:sz w:val="28"/>
          <w:szCs w:val="28"/>
        </w:rPr>
        <w:t>：語音有省略、替代、添加、歪曲、聲調錯誤或含糊不清等現象。</w:t>
      </w:r>
    </w:p>
    <w:p w:rsidR="00F74584" w:rsidRPr="008634C1" w:rsidRDefault="00F74584" w:rsidP="00865525">
      <w:pPr>
        <w:pStyle w:val="a3"/>
        <w:numPr>
          <w:ilvl w:val="0"/>
          <w:numId w:val="24"/>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嗓音異常：說話之音質、音調、音量或共鳴與個人之性別或年齡不相稱等現象。</w:t>
      </w:r>
    </w:p>
    <w:p w:rsidR="00F74584" w:rsidRPr="008634C1" w:rsidRDefault="00F74584" w:rsidP="00865525">
      <w:pPr>
        <w:pStyle w:val="a3"/>
        <w:numPr>
          <w:ilvl w:val="0"/>
          <w:numId w:val="24"/>
        </w:numPr>
        <w:snapToGrid w:val="0"/>
        <w:spacing w:line="500" w:lineRule="exact"/>
        <w:ind w:leftChars="0" w:left="1134" w:hanging="567"/>
        <w:rPr>
          <w:rFonts w:ascii="標楷體" w:eastAsia="標楷體" w:hAnsi="標楷體"/>
          <w:bCs/>
          <w:sz w:val="28"/>
          <w:szCs w:val="28"/>
        </w:rPr>
      </w:pPr>
      <w:proofErr w:type="gramStart"/>
      <w:r w:rsidRPr="008634C1">
        <w:rPr>
          <w:rFonts w:ascii="標楷體" w:eastAsia="標楷體" w:hAnsi="標楷體" w:hint="eastAsia"/>
          <w:bCs/>
          <w:sz w:val="28"/>
          <w:szCs w:val="28"/>
        </w:rPr>
        <w:t>語暢異常</w:t>
      </w:r>
      <w:proofErr w:type="gramEnd"/>
      <w:r w:rsidRPr="008634C1">
        <w:rPr>
          <w:rFonts w:ascii="標楷體" w:eastAsia="標楷體" w:hAnsi="標楷體" w:hint="eastAsia"/>
          <w:bCs/>
          <w:sz w:val="28"/>
          <w:szCs w:val="28"/>
        </w:rPr>
        <w:t>：說話節律有明顯且不自主之重複、延長、中斷、</w:t>
      </w:r>
      <w:proofErr w:type="gramStart"/>
      <w:r w:rsidRPr="008634C1">
        <w:rPr>
          <w:rFonts w:ascii="標楷體" w:eastAsia="標楷體" w:hAnsi="標楷體" w:hint="eastAsia"/>
          <w:bCs/>
          <w:sz w:val="28"/>
          <w:szCs w:val="28"/>
        </w:rPr>
        <w:t>首語難</w:t>
      </w:r>
      <w:proofErr w:type="gramEnd"/>
      <w:r w:rsidRPr="008634C1">
        <w:rPr>
          <w:rFonts w:ascii="標楷體" w:eastAsia="標楷體" w:hAnsi="標楷體" w:hint="eastAsia"/>
          <w:bCs/>
          <w:sz w:val="28"/>
          <w:szCs w:val="28"/>
        </w:rPr>
        <w:t>發或急促不清等現象。</w:t>
      </w:r>
    </w:p>
    <w:p w:rsidR="00F74584" w:rsidRPr="008634C1" w:rsidRDefault="00F74584" w:rsidP="00865525">
      <w:pPr>
        <w:pStyle w:val="a3"/>
        <w:numPr>
          <w:ilvl w:val="0"/>
          <w:numId w:val="24"/>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語言發展異常：語言</w:t>
      </w:r>
      <w:proofErr w:type="gramStart"/>
      <w:r w:rsidRPr="008634C1">
        <w:rPr>
          <w:rFonts w:ascii="標楷體" w:eastAsia="標楷體" w:hAnsi="標楷體" w:hint="eastAsia"/>
          <w:bCs/>
          <w:sz w:val="28"/>
          <w:szCs w:val="28"/>
        </w:rPr>
        <w:t>之語形</w:t>
      </w:r>
      <w:proofErr w:type="gramEnd"/>
      <w:r w:rsidRPr="008634C1">
        <w:rPr>
          <w:rFonts w:ascii="標楷體" w:eastAsia="標楷體" w:hAnsi="標楷體" w:hint="eastAsia"/>
          <w:bCs/>
          <w:sz w:val="28"/>
          <w:szCs w:val="28"/>
        </w:rPr>
        <w:t>、語法、語意</w:t>
      </w:r>
      <w:proofErr w:type="gramStart"/>
      <w:r w:rsidRPr="008634C1">
        <w:rPr>
          <w:rFonts w:ascii="標楷體" w:eastAsia="標楷體" w:hAnsi="標楷體" w:hint="eastAsia"/>
          <w:bCs/>
          <w:sz w:val="28"/>
          <w:szCs w:val="28"/>
        </w:rPr>
        <w:t>或語用異常</w:t>
      </w:r>
      <w:proofErr w:type="gramEnd"/>
      <w:r w:rsidRPr="008634C1">
        <w:rPr>
          <w:rFonts w:ascii="標楷體" w:eastAsia="標楷體" w:hAnsi="標楷體" w:hint="eastAsia"/>
          <w:bCs/>
          <w:sz w:val="28"/>
          <w:szCs w:val="28"/>
        </w:rPr>
        <w:t>，致語言理解或語言表達較同年齡者有顯著偏差或低落。</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肢體障礙</w:t>
      </w:r>
    </w:p>
    <w:p w:rsidR="00F74584" w:rsidRPr="008634C1" w:rsidRDefault="00F74584" w:rsidP="00865525">
      <w:pPr>
        <w:pStyle w:val="a3"/>
        <w:numPr>
          <w:ilvl w:val="0"/>
          <w:numId w:val="7"/>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肢體障礙，指上肢、下肢或軀幹之機能有部分或全部障礙，致影響參與學習活動者。</w:t>
      </w:r>
    </w:p>
    <w:p w:rsidR="00F74584" w:rsidRPr="008634C1" w:rsidRDefault="00F74584" w:rsidP="00865525">
      <w:pPr>
        <w:pStyle w:val="a3"/>
        <w:numPr>
          <w:ilvl w:val="0"/>
          <w:numId w:val="7"/>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前項所定肢體障礙，應由專科醫師診斷；其鑑定基準依下列各款規定之</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hint="eastAsia"/>
          <w:bCs/>
          <w:sz w:val="28"/>
          <w:szCs w:val="28"/>
        </w:rPr>
        <w:t>：</w:t>
      </w:r>
    </w:p>
    <w:p w:rsidR="00F74584" w:rsidRPr="008634C1" w:rsidRDefault="00F74584" w:rsidP="00865525">
      <w:pPr>
        <w:pStyle w:val="a3"/>
        <w:numPr>
          <w:ilvl w:val="0"/>
          <w:numId w:val="8"/>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先天性肢體功能障礙。</w:t>
      </w:r>
    </w:p>
    <w:p w:rsidR="00F74584" w:rsidRPr="008634C1" w:rsidRDefault="00F74584" w:rsidP="00865525">
      <w:pPr>
        <w:pStyle w:val="a3"/>
        <w:numPr>
          <w:ilvl w:val="0"/>
          <w:numId w:val="8"/>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疾病或意外導致永久性肢體功能障礙。</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腦性麻痺</w:t>
      </w:r>
    </w:p>
    <w:p w:rsidR="00F74584" w:rsidRPr="008634C1" w:rsidRDefault="00F74584" w:rsidP="00865525">
      <w:pPr>
        <w:pStyle w:val="a3"/>
        <w:numPr>
          <w:ilvl w:val="0"/>
          <w:numId w:val="9"/>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腦性麻痺，指腦部發育中受到非進行性、非暫時性之腦部損傷而顯現出動作及姿勢發展有問題，或伴隨感覺、知覺、認知、溝通、學習、記憶及注意力等神經心理障礙，致在活動及生活上有顯著困難者。</w:t>
      </w:r>
    </w:p>
    <w:p w:rsidR="00F74584" w:rsidRPr="008634C1" w:rsidRDefault="00F74584" w:rsidP="00865525">
      <w:pPr>
        <w:pStyle w:val="a3"/>
        <w:numPr>
          <w:ilvl w:val="0"/>
          <w:numId w:val="9"/>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前項所定腦性麻痺，其鑑定由醫師診斷後認定。</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身體病弱</w:t>
      </w:r>
    </w:p>
    <w:p w:rsidR="00F74584" w:rsidRPr="008634C1" w:rsidRDefault="00F74584" w:rsidP="00865525">
      <w:pPr>
        <w:pStyle w:val="a3"/>
        <w:numPr>
          <w:ilvl w:val="0"/>
          <w:numId w:val="10"/>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身體病弱，指</w:t>
      </w:r>
      <w:proofErr w:type="gramStart"/>
      <w:r w:rsidRPr="008634C1">
        <w:rPr>
          <w:rFonts w:ascii="標楷體" w:eastAsia="標楷體" w:hAnsi="標楷體" w:hint="eastAsia"/>
          <w:bCs/>
          <w:sz w:val="28"/>
          <w:szCs w:val="28"/>
        </w:rPr>
        <w:t>罹</w:t>
      </w:r>
      <w:proofErr w:type="gramEnd"/>
      <w:r w:rsidRPr="008634C1">
        <w:rPr>
          <w:rFonts w:ascii="標楷體" w:eastAsia="標楷體" w:hAnsi="標楷體" w:hint="eastAsia"/>
          <w:bCs/>
          <w:sz w:val="28"/>
          <w:szCs w:val="28"/>
        </w:rPr>
        <w:t>患疾病，體能衰弱，需要長期療養，且影響學習活動者。</w:t>
      </w:r>
    </w:p>
    <w:p w:rsidR="00F74584" w:rsidRPr="008634C1" w:rsidRDefault="00F74584" w:rsidP="00865525">
      <w:pPr>
        <w:pStyle w:val="a3"/>
        <w:numPr>
          <w:ilvl w:val="0"/>
          <w:numId w:val="10"/>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前項所定身體病弱，其鑑定由醫師診斷後認定。</w:t>
      </w:r>
    </w:p>
    <w:p w:rsidR="008634C1" w:rsidRDefault="008634C1" w:rsidP="008634C1">
      <w:pPr>
        <w:snapToGrid w:val="0"/>
        <w:spacing w:line="500" w:lineRule="exact"/>
        <w:ind w:leftChars="100" w:left="240"/>
        <w:rPr>
          <w:rFonts w:ascii="標楷體" w:eastAsia="標楷體" w:hAnsi="標楷體"/>
          <w:bCs/>
          <w:sz w:val="28"/>
          <w:szCs w:val="28"/>
          <w:shd w:val="pct15" w:color="auto" w:fill="FFFFFF"/>
        </w:rPr>
      </w:pPr>
    </w:p>
    <w:p w:rsidR="008634C1" w:rsidRDefault="008634C1" w:rsidP="008634C1">
      <w:pPr>
        <w:snapToGrid w:val="0"/>
        <w:spacing w:line="500" w:lineRule="exact"/>
        <w:ind w:leftChars="100" w:left="240"/>
        <w:rPr>
          <w:rFonts w:ascii="標楷體" w:eastAsia="標楷體" w:hAnsi="標楷體"/>
          <w:bCs/>
          <w:sz w:val="28"/>
          <w:szCs w:val="28"/>
          <w:shd w:val="pct15" w:color="auto" w:fill="FFFFFF"/>
        </w:rPr>
      </w:pPr>
    </w:p>
    <w:p w:rsidR="00F74584" w:rsidRPr="008634C1" w:rsidRDefault="00F74584" w:rsidP="008634C1">
      <w:pPr>
        <w:snapToGrid w:val="0"/>
        <w:spacing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lastRenderedPageBreak/>
        <w:t>情緒行為障礙</w:t>
      </w:r>
    </w:p>
    <w:p w:rsidR="00F74584" w:rsidRPr="008634C1" w:rsidRDefault="00F74584" w:rsidP="00865525">
      <w:pPr>
        <w:pStyle w:val="a3"/>
        <w:numPr>
          <w:ilvl w:val="0"/>
          <w:numId w:val="11"/>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情緒行為障礙，指長期情緒或行為表現顯著異常，嚴重影響學校適應者；其障礙非因智能、感官或健康等因素直接造成之結果。</w:t>
      </w:r>
    </w:p>
    <w:p w:rsidR="00F74584" w:rsidRPr="008634C1" w:rsidRDefault="00F74584" w:rsidP="00865525">
      <w:pPr>
        <w:pStyle w:val="a3"/>
        <w:numPr>
          <w:ilvl w:val="0"/>
          <w:numId w:val="11"/>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前項情緒行為障礙之症狀，包括精神性疾患、情感性疾患、畏懼性疾患、焦慮性疾患、注意力缺陷過動症、或有其他持續性之情緒或行為問題者。</w:t>
      </w:r>
    </w:p>
    <w:p w:rsidR="00F74584" w:rsidRPr="008634C1" w:rsidRDefault="00F74584" w:rsidP="00865525">
      <w:pPr>
        <w:pStyle w:val="a3"/>
        <w:numPr>
          <w:ilvl w:val="0"/>
          <w:numId w:val="11"/>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第一項所定情緒行為障礙，其鑑定基準依下列各款規定：</w:t>
      </w:r>
    </w:p>
    <w:p w:rsidR="00F74584" w:rsidRPr="008634C1" w:rsidRDefault="00F74584" w:rsidP="00865525">
      <w:pPr>
        <w:pStyle w:val="a3"/>
        <w:numPr>
          <w:ilvl w:val="0"/>
          <w:numId w:val="12"/>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情緒或行為表現顯著異於其同年齡或社會文化之常態者，得參考精神科醫師之診斷認定之。</w:t>
      </w:r>
    </w:p>
    <w:p w:rsidR="00F74584" w:rsidRPr="008634C1" w:rsidRDefault="00F74584" w:rsidP="00865525">
      <w:pPr>
        <w:pStyle w:val="a3"/>
        <w:numPr>
          <w:ilvl w:val="0"/>
          <w:numId w:val="12"/>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除學校外，在家庭、社區、社會或任</w:t>
      </w:r>
      <w:proofErr w:type="gramStart"/>
      <w:r w:rsidRPr="008634C1">
        <w:rPr>
          <w:rFonts w:ascii="標楷體" w:eastAsia="標楷體" w:hAnsi="標楷體" w:hint="eastAsia"/>
          <w:bCs/>
          <w:sz w:val="28"/>
          <w:szCs w:val="28"/>
        </w:rPr>
        <w:t>一</w:t>
      </w:r>
      <w:proofErr w:type="gramEnd"/>
      <w:r w:rsidRPr="008634C1">
        <w:rPr>
          <w:rFonts w:ascii="標楷體" w:eastAsia="標楷體" w:hAnsi="標楷體" w:hint="eastAsia"/>
          <w:bCs/>
          <w:sz w:val="28"/>
          <w:szCs w:val="28"/>
        </w:rPr>
        <w:t>情境中顯現適應困難。</w:t>
      </w:r>
    </w:p>
    <w:p w:rsidR="00F74584" w:rsidRPr="008634C1" w:rsidRDefault="00F74584" w:rsidP="00865525">
      <w:pPr>
        <w:pStyle w:val="a3"/>
        <w:numPr>
          <w:ilvl w:val="0"/>
          <w:numId w:val="12"/>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在學業、社會、人際、生活等適應有顯著困難，且經評估後確定一般教育所提供之介入，仍難獲得有效改善。</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學習障礙</w:t>
      </w:r>
    </w:p>
    <w:p w:rsidR="00F74584" w:rsidRPr="008634C1" w:rsidRDefault="00F74584" w:rsidP="00865525">
      <w:pPr>
        <w:pStyle w:val="a3"/>
        <w:numPr>
          <w:ilvl w:val="0"/>
          <w:numId w:val="13"/>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學習障礙，統稱神經心理功能異常而顯現出注意、記憶、理解、知覺、知覺動作、推理等能力有問題，致在聽、說、讀、</w:t>
      </w:r>
      <w:proofErr w:type="gramStart"/>
      <w:r w:rsidRPr="008634C1">
        <w:rPr>
          <w:rFonts w:ascii="標楷體" w:eastAsia="標楷體" w:hAnsi="標楷體" w:hint="eastAsia"/>
          <w:bCs/>
          <w:sz w:val="28"/>
          <w:szCs w:val="28"/>
        </w:rPr>
        <w:t>寫或算等</w:t>
      </w:r>
      <w:proofErr w:type="gramEnd"/>
      <w:r w:rsidRPr="008634C1">
        <w:rPr>
          <w:rFonts w:ascii="標楷體" w:eastAsia="標楷體" w:hAnsi="標楷體" w:hint="eastAsia"/>
          <w:bCs/>
          <w:sz w:val="28"/>
          <w:szCs w:val="28"/>
        </w:rPr>
        <w:t>學習上有顯著困難者；其障礙並非因感官、智能、情緒等障礙因素或文化刺激不足、教學不當等環境因素所直接造成之結果。</w:t>
      </w:r>
    </w:p>
    <w:p w:rsidR="00F74584" w:rsidRPr="008634C1" w:rsidRDefault="00F74584" w:rsidP="00865525">
      <w:pPr>
        <w:pStyle w:val="a3"/>
        <w:numPr>
          <w:ilvl w:val="0"/>
          <w:numId w:val="13"/>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前項所定學習障礙，其鑑定基準依下列各款規定：</w:t>
      </w:r>
    </w:p>
    <w:p w:rsidR="00F74584" w:rsidRPr="008634C1" w:rsidRDefault="00F74584" w:rsidP="00865525">
      <w:pPr>
        <w:pStyle w:val="a3"/>
        <w:numPr>
          <w:ilvl w:val="0"/>
          <w:numId w:val="14"/>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智力正常或在正常程度以上。</w:t>
      </w:r>
    </w:p>
    <w:p w:rsidR="00F74584" w:rsidRPr="008634C1" w:rsidRDefault="00F74584" w:rsidP="00865525">
      <w:pPr>
        <w:pStyle w:val="a3"/>
        <w:numPr>
          <w:ilvl w:val="0"/>
          <w:numId w:val="14"/>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個人內在能力有顯著差異。</w:t>
      </w:r>
    </w:p>
    <w:p w:rsidR="00F74584" w:rsidRPr="008634C1" w:rsidRDefault="00F74584" w:rsidP="00865525">
      <w:pPr>
        <w:pStyle w:val="a3"/>
        <w:numPr>
          <w:ilvl w:val="0"/>
          <w:numId w:val="14"/>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聽覺理解、口語表達、識字、閱讀理解、書寫、數學運算等學習表現有顯著困難，且經確定一般教育所提供之介入，仍難有效改善。</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多重障礙</w:t>
      </w:r>
    </w:p>
    <w:p w:rsidR="00F74584" w:rsidRPr="008634C1" w:rsidRDefault="00F74584" w:rsidP="00865525">
      <w:pPr>
        <w:pStyle w:val="a3"/>
        <w:numPr>
          <w:ilvl w:val="0"/>
          <w:numId w:val="15"/>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多重障礙，指包括二種以上不具連帶關係且非源於同一原因造成之障礙而影響學習者。</w:t>
      </w:r>
    </w:p>
    <w:p w:rsidR="00F74584" w:rsidRPr="008634C1" w:rsidRDefault="00F74584" w:rsidP="00865525">
      <w:pPr>
        <w:pStyle w:val="a3"/>
        <w:numPr>
          <w:ilvl w:val="0"/>
          <w:numId w:val="15"/>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前項所定多重障礙，其鑑定應參照本辦法其他各類障礙之鑑定基準。</w:t>
      </w:r>
    </w:p>
    <w:p w:rsidR="00F74584" w:rsidRPr="008634C1" w:rsidRDefault="00F74584" w:rsidP="008634C1">
      <w:pPr>
        <w:snapToGrid w:val="0"/>
        <w:spacing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自閉症</w:t>
      </w:r>
    </w:p>
    <w:p w:rsidR="00F74584" w:rsidRPr="008634C1" w:rsidRDefault="00F74584" w:rsidP="00865525">
      <w:pPr>
        <w:pStyle w:val="a3"/>
        <w:numPr>
          <w:ilvl w:val="0"/>
          <w:numId w:val="16"/>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自閉症，指因神經心理功能異常而顯現出溝通、社會互動、行為及興趣表現上有嚴重問題，致在學習及生活適應上有顯著困難者。</w:t>
      </w:r>
    </w:p>
    <w:p w:rsidR="00F74584" w:rsidRPr="008634C1" w:rsidRDefault="00F74584" w:rsidP="00865525">
      <w:pPr>
        <w:pStyle w:val="a3"/>
        <w:numPr>
          <w:ilvl w:val="0"/>
          <w:numId w:val="16"/>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lastRenderedPageBreak/>
        <w:t>前項所定自閉症，其鑑定基準依下列各款規定：</w:t>
      </w:r>
    </w:p>
    <w:p w:rsidR="00F74584" w:rsidRPr="008634C1" w:rsidRDefault="00F74584" w:rsidP="00865525">
      <w:pPr>
        <w:pStyle w:val="a3"/>
        <w:numPr>
          <w:ilvl w:val="0"/>
          <w:numId w:val="17"/>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顯著社會互動及溝通困難。</w:t>
      </w:r>
    </w:p>
    <w:p w:rsidR="00F74584" w:rsidRPr="008634C1" w:rsidRDefault="00F74584" w:rsidP="00865525">
      <w:pPr>
        <w:pStyle w:val="a3"/>
        <w:numPr>
          <w:ilvl w:val="0"/>
          <w:numId w:val="17"/>
        </w:numPr>
        <w:snapToGrid w:val="0"/>
        <w:spacing w:line="500" w:lineRule="exact"/>
        <w:ind w:leftChars="0" w:left="1134" w:hanging="567"/>
        <w:rPr>
          <w:rFonts w:ascii="標楷體" w:eastAsia="標楷體" w:hAnsi="標楷體"/>
          <w:bCs/>
          <w:sz w:val="28"/>
          <w:szCs w:val="28"/>
        </w:rPr>
      </w:pPr>
      <w:r w:rsidRPr="008634C1">
        <w:rPr>
          <w:rFonts w:ascii="標楷體" w:eastAsia="標楷體" w:hAnsi="標楷體" w:hint="eastAsia"/>
          <w:bCs/>
          <w:sz w:val="28"/>
          <w:szCs w:val="28"/>
        </w:rPr>
        <w:t>表現出固定而有限之行為模式及興趣。</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發展遲緩</w:t>
      </w:r>
    </w:p>
    <w:p w:rsidR="00F74584" w:rsidRPr="008634C1" w:rsidRDefault="00F74584" w:rsidP="00865525">
      <w:pPr>
        <w:pStyle w:val="a3"/>
        <w:numPr>
          <w:ilvl w:val="0"/>
          <w:numId w:val="18"/>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發展遲緩，指未滿六歲之兒童，因生理、心理或社會環境因素，在知覺、認知、動作、溝通、社會情緒或自理能力等方面之發展較同年齡者顯著遲緩，且其障礙類別無法確定者。</w:t>
      </w:r>
    </w:p>
    <w:p w:rsidR="00F74584" w:rsidRPr="008634C1" w:rsidRDefault="00F74584" w:rsidP="00865525">
      <w:pPr>
        <w:pStyle w:val="a3"/>
        <w:numPr>
          <w:ilvl w:val="0"/>
          <w:numId w:val="18"/>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前項所定發展遲緩，其鑑定依兒童發展及養育環境評估等資料，綜合研判之。</w:t>
      </w:r>
    </w:p>
    <w:p w:rsidR="00F74584" w:rsidRPr="008634C1" w:rsidRDefault="00F74584" w:rsidP="008634C1">
      <w:pPr>
        <w:snapToGrid w:val="0"/>
        <w:spacing w:beforeLines="50" w:before="180" w:line="500" w:lineRule="exact"/>
        <w:ind w:leftChars="100" w:left="240"/>
        <w:rPr>
          <w:rFonts w:ascii="標楷體" w:eastAsia="標楷體" w:hAnsi="標楷體"/>
          <w:bCs/>
          <w:sz w:val="28"/>
          <w:szCs w:val="28"/>
        </w:rPr>
      </w:pPr>
      <w:r w:rsidRPr="008634C1">
        <w:rPr>
          <w:rFonts w:ascii="標楷體" w:eastAsia="標楷體" w:hAnsi="標楷體" w:hint="eastAsia"/>
          <w:bCs/>
          <w:sz w:val="28"/>
          <w:szCs w:val="28"/>
          <w:shd w:val="pct15" w:color="auto" w:fill="FFFFFF"/>
        </w:rPr>
        <w:t>其他障礙</w:t>
      </w:r>
    </w:p>
    <w:p w:rsidR="00F74584" w:rsidRPr="008634C1" w:rsidRDefault="00F74584" w:rsidP="00865525">
      <w:pPr>
        <w:pStyle w:val="a3"/>
        <w:numPr>
          <w:ilvl w:val="0"/>
          <w:numId w:val="19"/>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其他障礙，指在學習與生活有顯著困難，且其障礙類別無法歸類於前十二項類別者。</w:t>
      </w:r>
    </w:p>
    <w:p w:rsidR="00F74584" w:rsidRPr="008634C1" w:rsidRDefault="00F74584" w:rsidP="00865525">
      <w:pPr>
        <w:pStyle w:val="a3"/>
        <w:numPr>
          <w:ilvl w:val="0"/>
          <w:numId w:val="19"/>
        </w:numPr>
        <w:snapToGrid w:val="0"/>
        <w:spacing w:line="500" w:lineRule="exact"/>
        <w:ind w:leftChars="0" w:left="568" w:hanging="284"/>
        <w:rPr>
          <w:rFonts w:ascii="標楷體" w:eastAsia="標楷體" w:hAnsi="標楷體"/>
          <w:bCs/>
          <w:sz w:val="28"/>
          <w:szCs w:val="28"/>
        </w:rPr>
      </w:pPr>
      <w:r w:rsidRPr="008634C1">
        <w:rPr>
          <w:rFonts w:ascii="標楷體" w:eastAsia="標楷體" w:hAnsi="標楷體" w:hint="eastAsia"/>
          <w:bCs/>
          <w:sz w:val="28"/>
          <w:szCs w:val="28"/>
        </w:rPr>
        <w:t>前項所定其他障礙，其鑑定應由醫師診斷並開具證明。</w:t>
      </w:r>
    </w:p>
    <w:p w:rsidR="008634C1" w:rsidRDefault="008634C1" w:rsidP="008634C1">
      <w:pPr>
        <w:snapToGrid w:val="0"/>
        <w:spacing w:line="500" w:lineRule="exact"/>
        <w:rPr>
          <w:rFonts w:ascii="標楷體" w:eastAsia="標楷體" w:hAnsi="標楷體"/>
          <w:bCs/>
          <w:sz w:val="28"/>
          <w:szCs w:val="28"/>
        </w:rPr>
      </w:pPr>
      <w:r>
        <w:rPr>
          <w:rFonts w:ascii="標楷體" w:eastAsia="標楷體" w:hAnsi="標楷體"/>
          <w:bCs/>
          <w:sz w:val="28"/>
          <w:szCs w:val="28"/>
        </w:rPr>
        <w:br w:type="page"/>
      </w:r>
    </w:p>
    <w:p w:rsidR="00F74584" w:rsidRPr="008634C1" w:rsidRDefault="00F74584" w:rsidP="008634C1">
      <w:pPr>
        <w:snapToGrid w:val="0"/>
        <w:spacing w:line="500" w:lineRule="exact"/>
        <w:rPr>
          <w:rFonts w:ascii="標楷體" w:eastAsia="標楷體" w:hAnsi="標楷體"/>
          <w:bCs/>
          <w:sz w:val="28"/>
          <w:szCs w:val="28"/>
        </w:rPr>
      </w:pPr>
      <w:r w:rsidRPr="008634C1">
        <w:rPr>
          <w:rFonts w:ascii="標楷體" w:eastAsia="標楷體" w:hAnsi="標楷體"/>
          <w:bCs/>
          <w:sz w:val="28"/>
          <w:szCs w:val="28"/>
        </w:rPr>
        <w:lastRenderedPageBreak/>
        <w:t>(</w:t>
      </w:r>
      <w:r w:rsidRPr="008634C1">
        <w:rPr>
          <w:rFonts w:ascii="標楷體" w:eastAsia="標楷體" w:hAnsi="標楷體" w:hint="eastAsia"/>
          <w:bCs/>
          <w:sz w:val="28"/>
          <w:szCs w:val="28"/>
        </w:rPr>
        <w:t>二</w:t>
      </w:r>
      <w:r w:rsidRPr="008634C1">
        <w:rPr>
          <w:rFonts w:ascii="標楷體" w:eastAsia="標楷體" w:hAnsi="標楷體"/>
          <w:bCs/>
          <w:sz w:val="28"/>
          <w:szCs w:val="28"/>
        </w:rPr>
        <w:t>)</w:t>
      </w:r>
      <w:r w:rsidRPr="008634C1">
        <w:rPr>
          <w:rFonts w:ascii="標楷體" w:eastAsia="標楷體" w:hAnsi="標楷體" w:hint="eastAsia"/>
          <w:bCs/>
          <w:sz w:val="28"/>
          <w:szCs w:val="28"/>
        </w:rPr>
        <w:t>資賦優異類</w:t>
      </w:r>
    </w:p>
    <w:p w:rsidR="00F74584" w:rsidRPr="008634C1" w:rsidRDefault="00F74584" w:rsidP="008634C1">
      <w:pPr>
        <w:snapToGrid w:val="0"/>
        <w:spacing w:line="500" w:lineRule="exact"/>
        <w:ind w:leftChars="100" w:left="240"/>
        <w:rPr>
          <w:rFonts w:ascii="標楷體" w:eastAsia="標楷體" w:hAnsi="標楷體"/>
          <w:bCs/>
          <w:sz w:val="28"/>
          <w:szCs w:val="28"/>
          <w:shd w:val="pct15" w:color="auto" w:fill="FFFFFF"/>
        </w:rPr>
      </w:pPr>
      <w:r w:rsidRPr="008634C1">
        <w:rPr>
          <w:rFonts w:ascii="標楷體" w:eastAsia="標楷體" w:hAnsi="標楷體" w:hint="eastAsia"/>
          <w:bCs/>
          <w:sz w:val="28"/>
          <w:szCs w:val="28"/>
          <w:shd w:val="pct15" w:color="auto" w:fill="FFFFFF"/>
        </w:rPr>
        <w:t>一般智能資賦優異</w:t>
      </w:r>
    </w:p>
    <w:p w:rsidR="00F74584" w:rsidRPr="008634C1" w:rsidRDefault="00F74584" w:rsidP="00865525">
      <w:pPr>
        <w:pStyle w:val="a3"/>
        <w:numPr>
          <w:ilvl w:val="0"/>
          <w:numId w:val="20"/>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一般智能資賦優異，指在記憶、理解、分析、綜合、推理及評鑑等方面，較同年齡者具有卓越潛能或傑出表現者。</w:t>
      </w:r>
    </w:p>
    <w:p w:rsidR="00F74584" w:rsidRPr="008634C1" w:rsidRDefault="00F74584" w:rsidP="00865525">
      <w:pPr>
        <w:pStyle w:val="a3"/>
        <w:numPr>
          <w:ilvl w:val="0"/>
          <w:numId w:val="20"/>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前項所定一般智能資賦優異，其鑑定基準依下列各款規定：</w:t>
      </w:r>
    </w:p>
    <w:p w:rsidR="00F74584" w:rsidRPr="008634C1" w:rsidRDefault="00F74584" w:rsidP="00865525">
      <w:pPr>
        <w:pStyle w:val="a3"/>
        <w:numPr>
          <w:ilvl w:val="0"/>
          <w:numId w:val="21"/>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個別智力測驗評量結果在平均數正二個標準差或百分等級九十七以上。</w:t>
      </w:r>
    </w:p>
    <w:p w:rsidR="00F74584" w:rsidRPr="008634C1" w:rsidRDefault="00F74584" w:rsidP="00865525">
      <w:pPr>
        <w:pStyle w:val="a3"/>
        <w:numPr>
          <w:ilvl w:val="0"/>
          <w:numId w:val="21"/>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經專家學者、指導教師或家長觀察推薦，並檢附學習特質與表現卓越或傑出等之具體資料。</w:t>
      </w:r>
    </w:p>
    <w:p w:rsidR="00F74584" w:rsidRPr="008634C1" w:rsidRDefault="00F74584" w:rsidP="008634C1">
      <w:pPr>
        <w:snapToGrid w:val="0"/>
        <w:spacing w:beforeLines="30" w:before="108" w:line="500" w:lineRule="exact"/>
        <w:ind w:leftChars="100" w:left="240"/>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學術性向資賦優異</w:t>
      </w:r>
    </w:p>
    <w:p w:rsidR="00F74584" w:rsidRPr="008634C1" w:rsidRDefault="00F74584" w:rsidP="00865525">
      <w:pPr>
        <w:pStyle w:val="a3"/>
        <w:numPr>
          <w:ilvl w:val="0"/>
          <w:numId w:val="25"/>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學術性向資賦優異，指在語文、數學、社會科學或自然科學等學術領域，較同年齡者具有卓越潛能或傑出表現者。</w:t>
      </w:r>
    </w:p>
    <w:p w:rsidR="00F74584" w:rsidRPr="008634C1" w:rsidRDefault="00F74584" w:rsidP="00865525">
      <w:pPr>
        <w:pStyle w:val="a3"/>
        <w:numPr>
          <w:ilvl w:val="0"/>
          <w:numId w:val="25"/>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前項所定學術性向資賦優異，其鑑定基準依下列各款規定之</w:t>
      </w:r>
      <w:proofErr w:type="gramStart"/>
      <w:r w:rsidRPr="008634C1">
        <w:rPr>
          <w:rFonts w:ascii="標楷體" w:eastAsia="標楷體" w:hAnsi="標楷體" w:hint="eastAsia"/>
          <w:sz w:val="28"/>
          <w:szCs w:val="28"/>
        </w:rPr>
        <w:t>一</w:t>
      </w:r>
      <w:proofErr w:type="gramEnd"/>
      <w:r w:rsidRPr="008634C1">
        <w:rPr>
          <w:rFonts w:ascii="標楷體" w:eastAsia="標楷體" w:hAnsi="標楷體" w:hint="eastAsia"/>
          <w:sz w:val="28"/>
          <w:szCs w:val="28"/>
        </w:rPr>
        <w:t>：</w:t>
      </w:r>
    </w:p>
    <w:p w:rsidR="00F74584" w:rsidRPr="008634C1" w:rsidRDefault="00F74584" w:rsidP="00865525">
      <w:pPr>
        <w:pStyle w:val="a3"/>
        <w:numPr>
          <w:ilvl w:val="0"/>
          <w:numId w:val="27"/>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前項任</w:t>
      </w:r>
      <w:proofErr w:type="gramStart"/>
      <w:r w:rsidRPr="008634C1">
        <w:rPr>
          <w:rFonts w:ascii="標楷體" w:eastAsia="標楷體" w:hAnsi="標楷體" w:hint="eastAsia"/>
          <w:sz w:val="28"/>
          <w:szCs w:val="28"/>
        </w:rPr>
        <w:t>一</w:t>
      </w:r>
      <w:proofErr w:type="gramEnd"/>
      <w:r w:rsidRPr="008634C1">
        <w:rPr>
          <w:rFonts w:ascii="標楷體" w:eastAsia="標楷體" w:hAnsi="標楷體" w:hint="eastAsia"/>
          <w:sz w:val="28"/>
          <w:szCs w:val="28"/>
        </w:rPr>
        <w:t>領域學術性向或成就測驗得分在平均數正二個標準差或百分等級九十七以上，並經專家學者、指導教師或家長觀察推薦，及檢附專長學科學習特質與表現卓越或傑出等之具體資料。</w:t>
      </w:r>
    </w:p>
    <w:p w:rsidR="00F74584" w:rsidRPr="008634C1" w:rsidRDefault="00F74584" w:rsidP="00865525">
      <w:pPr>
        <w:pStyle w:val="a3"/>
        <w:numPr>
          <w:ilvl w:val="0"/>
          <w:numId w:val="27"/>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參加政府機關或學術研究機構舉辦之國際性或全國性有關學科競賽或展覽活動表現特別優異，獲前三等獎項。</w:t>
      </w:r>
    </w:p>
    <w:p w:rsidR="00F74584" w:rsidRPr="008634C1" w:rsidRDefault="00F74584" w:rsidP="00865525">
      <w:pPr>
        <w:pStyle w:val="a3"/>
        <w:numPr>
          <w:ilvl w:val="0"/>
          <w:numId w:val="27"/>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參加學術研究單位長期輔導之有關學科研習活動，成就特別優異，經主辦單位推薦。</w:t>
      </w:r>
    </w:p>
    <w:p w:rsidR="00F74584" w:rsidRPr="008634C1" w:rsidRDefault="00F74584" w:rsidP="00865525">
      <w:pPr>
        <w:pStyle w:val="a3"/>
        <w:numPr>
          <w:ilvl w:val="0"/>
          <w:numId w:val="27"/>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獨立研究成果優異並刊載於學術性刊物，經專家學者或指導教師推薦，並檢附具體資料。</w:t>
      </w:r>
    </w:p>
    <w:p w:rsidR="00F74584" w:rsidRPr="008634C1" w:rsidRDefault="00F74584" w:rsidP="008634C1">
      <w:pPr>
        <w:snapToGrid w:val="0"/>
        <w:spacing w:beforeLines="30" w:before="108" w:line="500" w:lineRule="exact"/>
        <w:ind w:leftChars="100" w:left="240"/>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藝術才能資賦優異</w:t>
      </w:r>
    </w:p>
    <w:p w:rsidR="00F74584" w:rsidRPr="008634C1" w:rsidRDefault="00F74584" w:rsidP="00865525">
      <w:pPr>
        <w:pStyle w:val="a3"/>
        <w:numPr>
          <w:ilvl w:val="0"/>
          <w:numId w:val="26"/>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藝術才能資賦優異，指在視覺或表演藝術方面具有卓越潛能或傑出表現者。</w:t>
      </w:r>
    </w:p>
    <w:p w:rsidR="00F74584" w:rsidRPr="008634C1" w:rsidRDefault="00F74584" w:rsidP="00865525">
      <w:pPr>
        <w:pStyle w:val="a3"/>
        <w:numPr>
          <w:ilvl w:val="0"/>
          <w:numId w:val="26"/>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前項所定藝術才能資賦優異，其鑑定基準依下列各款規定之</w:t>
      </w:r>
      <w:proofErr w:type="gramStart"/>
      <w:r w:rsidRPr="008634C1">
        <w:rPr>
          <w:rFonts w:ascii="標楷體" w:eastAsia="標楷體" w:hAnsi="標楷體" w:hint="eastAsia"/>
          <w:sz w:val="28"/>
          <w:szCs w:val="28"/>
        </w:rPr>
        <w:t>一</w:t>
      </w:r>
      <w:proofErr w:type="gramEnd"/>
      <w:r w:rsidRPr="008634C1">
        <w:rPr>
          <w:rFonts w:ascii="標楷體" w:eastAsia="標楷體" w:hAnsi="標楷體" w:hint="eastAsia"/>
          <w:sz w:val="28"/>
          <w:szCs w:val="28"/>
        </w:rPr>
        <w:t>：</w:t>
      </w:r>
    </w:p>
    <w:p w:rsidR="00F74584" w:rsidRPr="008634C1" w:rsidRDefault="00F74584" w:rsidP="00865525">
      <w:pPr>
        <w:pStyle w:val="a3"/>
        <w:numPr>
          <w:ilvl w:val="0"/>
          <w:numId w:val="28"/>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任</w:t>
      </w:r>
      <w:proofErr w:type="gramStart"/>
      <w:r w:rsidRPr="008634C1">
        <w:rPr>
          <w:rFonts w:ascii="標楷體" w:eastAsia="標楷體" w:hAnsi="標楷體" w:hint="eastAsia"/>
          <w:sz w:val="28"/>
          <w:szCs w:val="28"/>
        </w:rPr>
        <w:t>一</w:t>
      </w:r>
      <w:proofErr w:type="gramEnd"/>
      <w:r w:rsidRPr="008634C1">
        <w:rPr>
          <w:rFonts w:ascii="標楷體" w:eastAsia="標楷體" w:hAnsi="標楷體" w:hint="eastAsia"/>
          <w:sz w:val="28"/>
          <w:szCs w:val="28"/>
        </w:rPr>
        <w:t>領域藝術性向測驗得分在平均數正二個標準差或百分等級九十七以上，或術科測驗表現優異，並經專家學者、指導教師或家長觀察推</w:t>
      </w:r>
      <w:r w:rsidRPr="008634C1">
        <w:rPr>
          <w:rFonts w:ascii="標楷體" w:eastAsia="標楷體" w:hAnsi="標楷體" w:hint="eastAsia"/>
          <w:sz w:val="28"/>
          <w:szCs w:val="28"/>
        </w:rPr>
        <w:lastRenderedPageBreak/>
        <w:t>薦，及檢附藝術才能特質與表現卓越或傑出等之具體資料。</w:t>
      </w:r>
    </w:p>
    <w:p w:rsidR="00E15D75" w:rsidRPr="008634C1" w:rsidRDefault="00F74584" w:rsidP="00865525">
      <w:pPr>
        <w:pStyle w:val="a3"/>
        <w:numPr>
          <w:ilvl w:val="0"/>
          <w:numId w:val="28"/>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參加政府機關或學術研究機構舉辦之國際性或全國性各該類科競賽表現特別優異，獲前三等獎項。</w:t>
      </w:r>
    </w:p>
    <w:p w:rsidR="00F74584" w:rsidRPr="008634C1" w:rsidRDefault="00F74584" w:rsidP="008634C1">
      <w:pPr>
        <w:snapToGrid w:val="0"/>
        <w:spacing w:beforeLines="30" w:before="108" w:line="500" w:lineRule="exact"/>
        <w:ind w:leftChars="100" w:left="240"/>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創造能力資賦優異</w:t>
      </w:r>
    </w:p>
    <w:p w:rsidR="00F74584" w:rsidRPr="008634C1" w:rsidRDefault="00F74584" w:rsidP="00865525">
      <w:pPr>
        <w:pStyle w:val="a3"/>
        <w:numPr>
          <w:ilvl w:val="0"/>
          <w:numId w:val="29"/>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創造能力資賦優異，指運用心智能力產生創新及建設性之作品、發明或解決問題，具有卓越潛能或傑出表現者。</w:t>
      </w:r>
    </w:p>
    <w:p w:rsidR="00F74584" w:rsidRPr="008634C1" w:rsidRDefault="00F74584" w:rsidP="00865525">
      <w:pPr>
        <w:pStyle w:val="a3"/>
        <w:numPr>
          <w:ilvl w:val="0"/>
          <w:numId w:val="29"/>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前項所定創造能力資賦優異，其鑑定基準依下列各款規定之</w:t>
      </w:r>
      <w:proofErr w:type="gramStart"/>
      <w:r w:rsidRPr="008634C1">
        <w:rPr>
          <w:rFonts w:ascii="標楷體" w:eastAsia="標楷體" w:hAnsi="標楷體" w:hint="eastAsia"/>
          <w:sz w:val="28"/>
          <w:szCs w:val="28"/>
        </w:rPr>
        <w:t>一</w:t>
      </w:r>
      <w:proofErr w:type="gramEnd"/>
      <w:r w:rsidRPr="008634C1">
        <w:rPr>
          <w:rFonts w:ascii="標楷體" w:eastAsia="標楷體" w:hAnsi="標楷體" w:hint="eastAsia"/>
          <w:sz w:val="28"/>
          <w:szCs w:val="28"/>
        </w:rPr>
        <w:t>：</w:t>
      </w:r>
    </w:p>
    <w:p w:rsidR="00F74584" w:rsidRPr="008634C1" w:rsidRDefault="00F74584" w:rsidP="00865525">
      <w:pPr>
        <w:pStyle w:val="a3"/>
        <w:numPr>
          <w:ilvl w:val="0"/>
          <w:numId w:val="30"/>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創造能力測驗或創造性特質量表得分在平均數正二個標準差或百分等級九十七以上，並經專家學者、指導教師或家長觀察推薦，及檢附創造才能特質與表現卓越或傑出等之具體資料。</w:t>
      </w:r>
    </w:p>
    <w:p w:rsidR="00F74584" w:rsidRPr="008634C1" w:rsidRDefault="00F74584" w:rsidP="00865525">
      <w:pPr>
        <w:pStyle w:val="a3"/>
        <w:numPr>
          <w:ilvl w:val="0"/>
          <w:numId w:val="30"/>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參加政府機關或學術研究機構舉辦之國際性或全國性創造發明競賽表現特別優異，獲前三等獎項。</w:t>
      </w:r>
    </w:p>
    <w:p w:rsidR="00F74584" w:rsidRPr="008634C1" w:rsidRDefault="00F74584" w:rsidP="008634C1">
      <w:pPr>
        <w:snapToGrid w:val="0"/>
        <w:spacing w:beforeLines="30" w:before="108" w:line="500" w:lineRule="exact"/>
        <w:ind w:leftChars="100" w:left="240"/>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領導能力資賦優異</w:t>
      </w:r>
    </w:p>
    <w:p w:rsidR="00F74584" w:rsidRPr="008634C1" w:rsidRDefault="00F74584" w:rsidP="00865525">
      <w:pPr>
        <w:pStyle w:val="a3"/>
        <w:numPr>
          <w:ilvl w:val="0"/>
          <w:numId w:val="31"/>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領導能力資賦優異，指具有優異之計畫、組織、溝通、協調、決策、評鑑等能力，而在處理團體事務上有傑出表現者。</w:t>
      </w:r>
    </w:p>
    <w:p w:rsidR="00F74584" w:rsidRPr="008634C1" w:rsidRDefault="00F74584" w:rsidP="00865525">
      <w:pPr>
        <w:pStyle w:val="a3"/>
        <w:numPr>
          <w:ilvl w:val="0"/>
          <w:numId w:val="31"/>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前項所定領導能力資賦優異，其鑑定基準依下列各款規定：</w:t>
      </w:r>
    </w:p>
    <w:p w:rsidR="00F74584" w:rsidRPr="008634C1" w:rsidRDefault="00F74584" w:rsidP="00865525">
      <w:pPr>
        <w:pStyle w:val="a3"/>
        <w:numPr>
          <w:ilvl w:val="0"/>
          <w:numId w:val="32"/>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領導才能測驗或領導特質量表得分在平均數正二個標準差或百分等級九十七以上。</w:t>
      </w:r>
    </w:p>
    <w:p w:rsidR="00F74584" w:rsidRPr="008634C1" w:rsidRDefault="00F74584" w:rsidP="00865525">
      <w:pPr>
        <w:pStyle w:val="a3"/>
        <w:numPr>
          <w:ilvl w:val="0"/>
          <w:numId w:val="32"/>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經專家學者、指導教師、家長或同儕觀察推薦，並檢附領導才能特質與表現傑出等之具體資料。</w:t>
      </w:r>
    </w:p>
    <w:p w:rsidR="00F74584" w:rsidRPr="008634C1" w:rsidRDefault="00F74584" w:rsidP="008634C1">
      <w:pPr>
        <w:snapToGrid w:val="0"/>
        <w:spacing w:beforeLines="30" w:before="108" w:line="500" w:lineRule="exact"/>
        <w:ind w:leftChars="100" w:left="240"/>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其他特殊才能資賦優異</w:t>
      </w:r>
    </w:p>
    <w:p w:rsidR="00F74584" w:rsidRPr="008634C1" w:rsidRDefault="00F74584" w:rsidP="00865525">
      <w:pPr>
        <w:pStyle w:val="a3"/>
        <w:numPr>
          <w:ilvl w:val="0"/>
          <w:numId w:val="33"/>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其他特殊才能資賦優異，指在肢體動作、工具運用、資訊、棋藝、</w:t>
      </w:r>
      <w:proofErr w:type="gramStart"/>
      <w:r w:rsidRPr="008634C1">
        <w:rPr>
          <w:rFonts w:ascii="標楷體" w:eastAsia="標楷體" w:hAnsi="標楷體" w:hint="eastAsia"/>
          <w:sz w:val="28"/>
          <w:szCs w:val="28"/>
        </w:rPr>
        <w:t>牌藝等</w:t>
      </w:r>
      <w:proofErr w:type="gramEnd"/>
      <w:r w:rsidRPr="008634C1">
        <w:rPr>
          <w:rFonts w:ascii="標楷體" w:eastAsia="標楷體" w:hAnsi="標楷體" w:hint="eastAsia"/>
          <w:sz w:val="28"/>
          <w:szCs w:val="28"/>
        </w:rPr>
        <w:t>能力具有卓越潛能或傑出表現者。</w:t>
      </w:r>
    </w:p>
    <w:p w:rsidR="00F74584" w:rsidRPr="008634C1" w:rsidRDefault="00F74584" w:rsidP="00865525">
      <w:pPr>
        <w:pStyle w:val="a3"/>
        <w:numPr>
          <w:ilvl w:val="0"/>
          <w:numId w:val="33"/>
        </w:numPr>
        <w:snapToGrid w:val="0"/>
        <w:spacing w:line="500" w:lineRule="exact"/>
        <w:ind w:leftChars="0" w:left="568" w:hanging="284"/>
        <w:rPr>
          <w:rFonts w:ascii="標楷體" w:eastAsia="標楷體" w:hAnsi="標楷體"/>
          <w:sz w:val="28"/>
          <w:szCs w:val="28"/>
        </w:rPr>
      </w:pPr>
      <w:r w:rsidRPr="008634C1">
        <w:rPr>
          <w:rFonts w:ascii="標楷體" w:eastAsia="標楷體" w:hAnsi="標楷體" w:hint="eastAsia"/>
          <w:sz w:val="28"/>
          <w:szCs w:val="28"/>
        </w:rPr>
        <w:t>前項所定其他特殊才能資賦優異，其鑑定基準依下列各款規定：</w:t>
      </w:r>
    </w:p>
    <w:p w:rsidR="00F74584" w:rsidRPr="008634C1" w:rsidRDefault="00F74584" w:rsidP="00865525">
      <w:pPr>
        <w:pStyle w:val="a3"/>
        <w:numPr>
          <w:ilvl w:val="0"/>
          <w:numId w:val="34"/>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參加政府機關或學術研究機構舉辦之國際性或全國性技藝競賽表現特別優異，獲前三等獎項。</w:t>
      </w:r>
    </w:p>
    <w:p w:rsidR="00F74584" w:rsidRPr="008634C1" w:rsidRDefault="00F74584" w:rsidP="00865525">
      <w:pPr>
        <w:pStyle w:val="a3"/>
        <w:numPr>
          <w:ilvl w:val="0"/>
          <w:numId w:val="34"/>
        </w:numPr>
        <w:snapToGrid w:val="0"/>
        <w:spacing w:line="500" w:lineRule="exact"/>
        <w:ind w:leftChars="0" w:left="1134" w:hanging="567"/>
        <w:rPr>
          <w:rFonts w:ascii="標楷體" w:eastAsia="標楷體" w:hAnsi="標楷體"/>
          <w:sz w:val="28"/>
          <w:szCs w:val="28"/>
        </w:rPr>
      </w:pPr>
      <w:r w:rsidRPr="008634C1">
        <w:rPr>
          <w:rFonts w:ascii="標楷體" w:eastAsia="標楷體" w:hAnsi="標楷體" w:hint="eastAsia"/>
          <w:sz w:val="28"/>
          <w:szCs w:val="28"/>
        </w:rPr>
        <w:t>經專家學者、指導教師或家長觀察推薦，並檢附專長才能特質與表現卓越或傑出等之具體資料。</w:t>
      </w:r>
    </w:p>
    <w:p w:rsidR="00F74584" w:rsidRPr="008634C1" w:rsidRDefault="00F74584" w:rsidP="008634C1">
      <w:pPr>
        <w:pStyle w:val="a3"/>
        <w:numPr>
          <w:ilvl w:val="0"/>
          <w:numId w:val="1"/>
        </w:numPr>
        <w:snapToGrid w:val="0"/>
        <w:spacing w:line="500" w:lineRule="exact"/>
        <w:ind w:leftChars="0"/>
        <w:rPr>
          <w:rFonts w:ascii="標楷體" w:eastAsia="標楷體" w:hAnsi="標楷體"/>
          <w:b/>
          <w:bCs/>
          <w:sz w:val="28"/>
          <w:szCs w:val="28"/>
        </w:rPr>
      </w:pPr>
      <w:r w:rsidRPr="008634C1">
        <w:rPr>
          <w:rFonts w:ascii="標楷體" w:eastAsia="標楷體" w:hAnsi="標楷體" w:hint="eastAsia"/>
          <w:b/>
          <w:bCs/>
          <w:sz w:val="28"/>
          <w:szCs w:val="28"/>
        </w:rPr>
        <w:lastRenderedPageBreak/>
        <w:t>身心障礙學生鑑定</w:t>
      </w:r>
      <w:r w:rsidRPr="008634C1">
        <w:rPr>
          <w:rFonts w:ascii="標楷體" w:eastAsia="標楷體" w:hAnsi="標楷體" w:hint="eastAsia"/>
          <w:b/>
          <w:bCs/>
          <w:spacing w:val="-6"/>
          <w:sz w:val="28"/>
          <w:szCs w:val="28"/>
        </w:rPr>
        <w:t>暨</w:t>
      </w:r>
      <w:r w:rsidRPr="008634C1">
        <w:rPr>
          <w:rFonts w:ascii="標楷體" w:eastAsia="標楷體" w:hAnsi="標楷體" w:hint="eastAsia"/>
          <w:b/>
          <w:bCs/>
          <w:sz w:val="28"/>
          <w:szCs w:val="28"/>
        </w:rPr>
        <w:t>安置作業</w:t>
      </w:r>
    </w:p>
    <w:p w:rsidR="00F74584" w:rsidRPr="008634C1" w:rsidRDefault="00182AF7" w:rsidP="00865525">
      <w:pPr>
        <w:pStyle w:val="a3"/>
        <w:numPr>
          <w:ilvl w:val="0"/>
          <w:numId w:val="35"/>
        </w:numPr>
        <w:snapToGrid w:val="0"/>
        <w:spacing w:line="500" w:lineRule="exact"/>
        <w:ind w:leftChars="0"/>
        <w:rPr>
          <w:rFonts w:ascii="標楷體" w:eastAsia="標楷體" w:hAnsi="標楷體"/>
          <w:bCs/>
          <w:spacing w:val="-6"/>
          <w:sz w:val="28"/>
          <w:szCs w:val="28"/>
        </w:rPr>
      </w:pPr>
      <w:r w:rsidRPr="008634C1">
        <w:rPr>
          <w:rFonts w:ascii="標楷體" w:eastAsia="標楷體" w:hAnsi="標楷體" w:hint="eastAsia"/>
          <w:bCs/>
          <w:spacing w:val="-6"/>
          <w:sz w:val="28"/>
          <w:szCs w:val="28"/>
        </w:rPr>
        <w:t>鑑定暨安置期程</w:t>
      </w:r>
    </w:p>
    <w:tbl>
      <w:tblPr>
        <w:tblpPr w:leftFromText="180" w:rightFromText="180" w:vertAnchor="text" w:horzAnchor="margin" w:tblpXSpec="center" w:tblpY="5"/>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2519"/>
        <w:gridCol w:w="4927"/>
        <w:gridCol w:w="1484"/>
      </w:tblGrid>
      <w:tr w:rsidR="00C95F62" w:rsidRPr="008634C1" w:rsidTr="00461CFD">
        <w:trPr>
          <w:trHeight w:val="567"/>
        </w:trPr>
        <w:tc>
          <w:tcPr>
            <w:tcW w:w="1451" w:type="dxa"/>
            <w:shd w:val="clear" w:color="auto" w:fill="BFBFBF"/>
            <w:vAlign w:val="center"/>
          </w:tcPr>
          <w:p w:rsidR="00C95F62" w:rsidRPr="008634C1" w:rsidRDefault="00C95F62" w:rsidP="008634C1">
            <w:pPr>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辦理項目</w:t>
            </w:r>
          </w:p>
        </w:tc>
        <w:tc>
          <w:tcPr>
            <w:tcW w:w="2519" w:type="dxa"/>
            <w:shd w:val="clear" w:color="auto" w:fill="BFBFBF"/>
            <w:vAlign w:val="center"/>
          </w:tcPr>
          <w:p w:rsidR="00C95F62" w:rsidRPr="008634C1" w:rsidRDefault="00C95F62" w:rsidP="008634C1">
            <w:pPr>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時程</w:t>
            </w:r>
            <w:r w:rsidRPr="008634C1">
              <w:rPr>
                <w:rFonts w:ascii="標楷體" w:eastAsia="標楷體" w:hAnsi="標楷體"/>
                <w:sz w:val="28"/>
                <w:szCs w:val="28"/>
              </w:rPr>
              <w:t>(</w:t>
            </w:r>
            <w:r w:rsidRPr="008634C1">
              <w:rPr>
                <w:rFonts w:ascii="標楷體" w:eastAsia="標楷體" w:hAnsi="標楷體" w:hint="eastAsia"/>
                <w:sz w:val="28"/>
                <w:szCs w:val="28"/>
              </w:rPr>
              <w:t>暫定</w:t>
            </w:r>
            <w:r w:rsidRPr="008634C1">
              <w:rPr>
                <w:rFonts w:ascii="標楷體" w:eastAsia="標楷體" w:hAnsi="標楷體"/>
                <w:sz w:val="28"/>
                <w:szCs w:val="28"/>
              </w:rPr>
              <w:t>)</w:t>
            </w:r>
          </w:p>
        </w:tc>
        <w:tc>
          <w:tcPr>
            <w:tcW w:w="4927" w:type="dxa"/>
            <w:shd w:val="clear" w:color="auto" w:fill="BFBFBF"/>
            <w:vAlign w:val="center"/>
          </w:tcPr>
          <w:p w:rsidR="00C95F62" w:rsidRPr="008634C1" w:rsidRDefault="00C95F62" w:rsidP="008634C1">
            <w:pPr>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內容說明</w:t>
            </w:r>
          </w:p>
        </w:tc>
        <w:tc>
          <w:tcPr>
            <w:tcW w:w="1484" w:type="dxa"/>
            <w:shd w:val="clear" w:color="auto" w:fill="BFBFBF"/>
            <w:vAlign w:val="center"/>
          </w:tcPr>
          <w:p w:rsidR="00C95F62" w:rsidRPr="008634C1" w:rsidRDefault="00C95F62" w:rsidP="008634C1">
            <w:pPr>
              <w:snapToGrid w:val="0"/>
              <w:spacing w:line="500" w:lineRule="exact"/>
              <w:jc w:val="center"/>
              <w:rPr>
                <w:rFonts w:ascii="標楷體" w:eastAsia="標楷體" w:hAnsi="標楷體"/>
                <w:sz w:val="28"/>
                <w:szCs w:val="28"/>
              </w:rPr>
            </w:pPr>
            <w:r w:rsidRPr="008634C1">
              <w:rPr>
                <w:rFonts w:ascii="標楷體" w:eastAsia="標楷體" w:hAnsi="標楷體" w:hint="eastAsia"/>
                <w:sz w:val="28"/>
                <w:szCs w:val="28"/>
              </w:rPr>
              <w:t>負責單位</w:t>
            </w:r>
          </w:p>
        </w:tc>
      </w:tr>
      <w:tr w:rsidR="00C95F62" w:rsidRPr="008634C1" w:rsidTr="00461CFD">
        <w:trPr>
          <w:trHeight w:val="964"/>
        </w:trPr>
        <w:tc>
          <w:tcPr>
            <w:tcW w:w="1451" w:type="dxa"/>
            <w:vAlign w:val="center"/>
          </w:tcPr>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鑑定安置</w:t>
            </w:r>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工作說明會</w:t>
            </w:r>
          </w:p>
        </w:tc>
        <w:tc>
          <w:tcPr>
            <w:tcW w:w="2519" w:type="dxa"/>
            <w:vAlign w:val="center"/>
          </w:tcPr>
          <w:p w:rsidR="00C95F62" w:rsidRPr="008634C1" w:rsidRDefault="00C95F62" w:rsidP="008634C1">
            <w:pPr>
              <w:snapToGrid w:val="0"/>
              <w:spacing w:line="500" w:lineRule="exact"/>
              <w:rPr>
                <w:rFonts w:ascii="標楷體" w:eastAsia="標楷體"/>
                <w:sz w:val="28"/>
                <w:szCs w:val="28"/>
              </w:rPr>
            </w:pPr>
            <w:r w:rsidRPr="008634C1">
              <w:rPr>
                <w:rFonts w:ascii="標楷體" w:eastAsia="標楷體" w:hint="eastAsia"/>
                <w:sz w:val="28"/>
                <w:szCs w:val="28"/>
              </w:rPr>
              <w:t>每年</w:t>
            </w:r>
            <w:r w:rsidRPr="008634C1">
              <w:rPr>
                <w:rFonts w:ascii="標楷體" w:eastAsia="標楷體"/>
                <w:sz w:val="28"/>
                <w:szCs w:val="28"/>
              </w:rPr>
              <w:t>8</w:t>
            </w:r>
            <w:r w:rsidRPr="008634C1">
              <w:rPr>
                <w:rFonts w:ascii="標楷體" w:eastAsia="標楷體" w:hint="eastAsia"/>
                <w:sz w:val="28"/>
                <w:szCs w:val="28"/>
              </w:rPr>
              <w:t>月</w:t>
            </w:r>
            <w:r w:rsidRPr="008634C1">
              <w:rPr>
                <w:rFonts w:ascii="標楷體" w:eastAsia="標楷體"/>
                <w:sz w:val="28"/>
                <w:szCs w:val="28"/>
              </w:rPr>
              <w:t xml:space="preserve"> </w:t>
            </w:r>
          </w:p>
        </w:tc>
        <w:tc>
          <w:tcPr>
            <w:tcW w:w="4927" w:type="dxa"/>
            <w:vAlign w:val="center"/>
          </w:tcPr>
          <w:p w:rsidR="00C95F62" w:rsidRPr="008634C1" w:rsidRDefault="00C95F62" w:rsidP="008634C1">
            <w:pPr>
              <w:snapToGrid w:val="0"/>
              <w:spacing w:line="500" w:lineRule="exact"/>
              <w:rPr>
                <w:rFonts w:ascii="標楷體" w:eastAsia="標楷體"/>
                <w:sz w:val="28"/>
                <w:szCs w:val="28"/>
              </w:rPr>
            </w:pPr>
            <w:r w:rsidRPr="008634C1">
              <w:rPr>
                <w:rFonts w:ascii="標楷體" w:eastAsia="標楷體" w:hint="eastAsia"/>
                <w:sz w:val="28"/>
                <w:szCs w:val="28"/>
              </w:rPr>
              <w:t>分海區及山區兩場次，各校指派特教業務承辦人擇一場次參加。</w:t>
            </w:r>
          </w:p>
        </w:tc>
        <w:tc>
          <w:tcPr>
            <w:tcW w:w="1484" w:type="dxa"/>
            <w:vAlign w:val="center"/>
          </w:tcPr>
          <w:p w:rsidR="00C95F62" w:rsidRPr="008634C1" w:rsidRDefault="00461CFD" w:rsidP="008634C1">
            <w:pPr>
              <w:snapToGrid w:val="0"/>
              <w:spacing w:line="500" w:lineRule="exact"/>
              <w:rPr>
                <w:rFonts w:ascii="標楷體" w:eastAsia="標楷體" w:hAnsi="標楷體"/>
                <w:sz w:val="28"/>
                <w:szCs w:val="28"/>
              </w:rPr>
            </w:pPr>
            <w:proofErr w:type="gramStart"/>
            <w:r>
              <w:rPr>
                <w:rFonts w:ascii="標楷體" w:eastAsia="標楷體" w:hAnsi="標楷體" w:hint="eastAsia"/>
                <w:sz w:val="28"/>
                <w:szCs w:val="28"/>
              </w:rPr>
              <w:t>特幼科</w:t>
            </w:r>
            <w:proofErr w:type="gramEnd"/>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特教資源中心</w:t>
            </w:r>
          </w:p>
        </w:tc>
      </w:tr>
      <w:tr w:rsidR="00C95F62" w:rsidRPr="008634C1" w:rsidTr="00461CFD">
        <w:trPr>
          <w:trHeight w:val="964"/>
        </w:trPr>
        <w:tc>
          <w:tcPr>
            <w:tcW w:w="1451" w:type="dxa"/>
            <w:vAlign w:val="center"/>
          </w:tcPr>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宣導及轉</w:t>
            </w:r>
            <w:proofErr w:type="gramStart"/>
            <w:r w:rsidRPr="008634C1">
              <w:rPr>
                <w:rFonts w:ascii="標楷體" w:eastAsia="標楷體" w:hAnsi="標楷體" w:hint="eastAsia"/>
                <w:sz w:val="28"/>
                <w:szCs w:val="28"/>
              </w:rPr>
              <w:t>介</w:t>
            </w:r>
            <w:proofErr w:type="gramEnd"/>
          </w:p>
        </w:tc>
        <w:tc>
          <w:tcPr>
            <w:tcW w:w="2519" w:type="dxa"/>
            <w:vAlign w:val="center"/>
          </w:tcPr>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第一學期</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rPr>
              <w:t>學期初</w:t>
            </w:r>
          </w:p>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第二學期</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rPr>
              <w:t>學期初</w:t>
            </w:r>
          </w:p>
        </w:tc>
        <w:tc>
          <w:tcPr>
            <w:tcW w:w="4927" w:type="dxa"/>
            <w:vAlign w:val="center"/>
          </w:tcPr>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sz w:val="28"/>
                <w:szCs w:val="28"/>
              </w:rPr>
              <w:t>1.</w:t>
            </w:r>
            <w:r w:rsidRPr="008634C1">
              <w:rPr>
                <w:rFonts w:ascii="標楷體" w:eastAsia="標楷體" w:hAnsi="標楷體" w:hint="eastAsia"/>
                <w:sz w:val="28"/>
                <w:szCs w:val="28"/>
              </w:rPr>
              <w:t>校內辦理特教宣導重點：</w:t>
            </w:r>
          </w:p>
          <w:p w:rsidR="00C95F62" w:rsidRPr="008634C1" w:rsidRDefault="00C95F62" w:rsidP="008634C1">
            <w:pPr>
              <w:snapToGrid w:val="0"/>
              <w:spacing w:line="500" w:lineRule="exact"/>
              <w:ind w:leftChars="100" w:left="240"/>
              <w:jc w:val="both"/>
              <w:rPr>
                <w:rFonts w:ascii="標楷體" w:eastAsia="標楷體" w:hAnsi="標楷體"/>
                <w:sz w:val="28"/>
                <w:szCs w:val="28"/>
              </w:rPr>
            </w:pPr>
            <w:r w:rsidRPr="008634C1">
              <w:rPr>
                <w:rFonts w:ascii="標楷體" w:eastAsia="標楷體" w:hAnsi="標楷體"/>
                <w:sz w:val="28"/>
                <w:szCs w:val="28"/>
              </w:rPr>
              <w:t>(1)</w:t>
            </w:r>
            <w:r w:rsidRPr="008634C1">
              <w:rPr>
                <w:rFonts w:ascii="標楷體" w:eastAsia="標楷體" w:hAnsi="標楷體" w:hint="eastAsia"/>
                <w:sz w:val="28"/>
                <w:szCs w:val="28"/>
              </w:rPr>
              <w:t>各類身心障礙學生特徵。</w:t>
            </w:r>
          </w:p>
          <w:p w:rsidR="00C95F62" w:rsidRPr="008634C1" w:rsidRDefault="00C95F62" w:rsidP="008634C1">
            <w:pPr>
              <w:snapToGrid w:val="0"/>
              <w:spacing w:line="500" w:lineRule="exact"/>
              <w:ind w:leftChars="100" w:left="240"/>
              <w:jc w:val="both"/>
              <w:rPr>
                <w:rFonts w:ascii="標楷體" w:eastAsia="標楷體" w:hAnsi="標楷體"/>
                <w:sz w:val="28"/>
                <w:szCs w:val="28"/>
              </w:rPr>
            </w:pPr>
            <w:r w:rsidRPr="008634C1">
              <w:rPr>
                <w:rFonts w:ascii="標楷體" w:eastAsia="標楷體" w:hAnsi="標楷體"/>
                <w:sz w:val="28"/>
                <w:szCs w:val="28"/>
              </w:rPr>
              <w:t>(2)</w:t>
            </w:r>
            <w:r w:rsidRPr="008634C1">
              <w:rPr>
                <w:rFonts w:ascii="標楷體" w:eastAsia="標楷體" w:hAnsi="標楷體" w:hint="eastAsia"/>
                <w:sz w:val="28"/>
                <w:szCs w:val="28"/>
              </w:rPr>
              <w:t>鑑定安置流程說明。</w:t>
            </w:r>
          </w:p>
          <w:p w:rsidR="00C95F62" w:rsidRPr="008634C1" w:rsidRDefault="00C95F62" w:rsidP="008634C1">
            <w:pPr>
              <w:snapToGrid w:val="0"/>
              <w:spacing w:line="500" w:lineRule="exact"/>
              <w:ind w:leftChars="100" w:left="240"/>
              <w:jc w:val="both"/>
              <w:rPr>
                <w:rFonts w:ascii="標楷體" w:eastAsia="標楷體" w:hAnsi="標楷體"/>
                <w:sz w:val="28"/>
                <w:szCs w:val="28"/>
              </w:rPr>
            </w:pPr>
            <w:r w:rsidRPr="008634C1">
              <w:rPr>
                <w:rFonts w:ascii="標楷體" w:eastAsia="標楷體" w:hAnsi="標楷體"/>
                <w:sz w:val="28"/>
                <w:szCs w:val="28"/>
              </w:rPr>
              <w:t>(3)</w:t>
            </w:r>
            <w:r w:rsidRPr="008634C1">
              <w:rPr>
                <w:rFonts w:ascii="標楷體" w:eastAsia="標楷體" w:hAnsi="標楷體" w:hint="eastAsia"/>
                <w:sz w:val="28"/>
                <w:szCs w:val="28"/>
              </w:rPr>
              <w:t>提報鑑定檢附相關資料。</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sz w:val="28"/>
                <w:szCs w:val="28"/>
              </w:rPr>
              <w:t>2.</w:t>
            </w:r>
            <w:r w:rsidRPr="008634C1">
              <w:rPr>
                <w:rFonts w:ascii="標楷體" w:eastAsia="標楷體" w:hAnsi="標楷體" w:hint="eastAsia"/>
                <w:sz w:val="28"/>
                <w:szCs w:val="28"/>
              </w:rPr>
              <w:t>轉</w:t>
            </w:r>
            <w:proofErr w:type="gramStart"/>
            <w:r w:rsidRPr="008634C1">
              <w:rPr>
                <w:rFonts w:ascii="標楷體" w:eastAsia="標楷體" w:hAnsi="標楷體" w:hint="eastAsia"/>
                <w:sz w:val="28"/>
                <w:szCs w:val="28"/>
              </w:rPr>
              <w:t>介</w:t>
            </w:r>
            <w:proofErr w:type="gramEnd"/>
            <w:r w:rsidRPr="008634C1">
              <w:rPr>
                <w:rFonts w:ascii="標楷體" w:eastAsia="標楷體" w:hAnsi="標楷體" w:hint="eastAsia"/>
                <w:sz w:val="28"/>
                <w:szCs w:val="28"/>
              </w:rPr>
              <w:t>疑似身心障礙學生：</w:t>
            </w:r>
          </w:p>
          <w:p w:rsidR="00C95F62" w:rsidRPr="008634C1" w:rsidRDefault="00C95F62" w:rsidP="008634C1">
            <w:pPr>
              <w:snapToGrid w:val="0"/>
              <w:spacing w:line="500" w:lineRule="exact"/>
              <w:ind w:leftChars="100" w:left="240"/>
              <w:jc w:val="both"/>
              <w:rPr>
                <w:rFonts w:ascii="標楷體" w:eastAsia="標楷體" w:hAnsi="標楷體"/>
                <w:sz w:val="28"/>
                <w:szCs w:val="28"/>
              </w:rPr>
            </w:pPr>
            <w:r w:rsidRPr="008634C1">
              <w:rPr>
                <w:rFonts w:ascii="標楷體" w:eastAsia="標楷體" w:hAnsi="標楷體" w:hint="eastAsia"/>
                <w:sz w:val="28"/>
                <w:szCs w:val="28"/>
              </w:rPr>
              <w:t>教師發現疑似身心障礙學生，進行轉</w:t>
            </w:r>
            <w:proofErr w:type="gramStart"/>
            <w:r w:rsidRPr="008634C1">
              <w:rPr>
                <w:rFonts w:ascii="標楷體" w:eastAsia="標楷體" w:hAnsi="標楷體" w:hint="eastAsia"/>
                <w:sz w:val="28"/>
                <w:szCs w:val="28"/>
              </w:rPr>
              <w:t>介</w:t>
            </w:r>
            <w:proofErr w:type="gramEnd"/>
            <w:r w:rsidRPr="008634C1">
              <w:rPr>
                <w:rFonts w:ascii="標楷體" w:eastAsia="標楷體" w:hAnsi="標楷體" w:hint="eastAsia"/>
                <w:sz w:val="28"/>
                <w:szCs w:val="28"/>
              </w:rPr>
              <w:t>前介入，介入無效後檢附觀察輔導紀錄轉</w:t>
            </w:r>
            <w:proofErr w:type="gramStart"/>
            <w:r w:rsidRPr="008634C1">
              <w:rPr>
                <w:rFonts w:ascii="標楷體" w:eastAsia="標楷體" w:hAnsi="標楷體" w:hint="eastAsia"/>
                <w:sz w:val="28"/>
                <w:szCs w:val="28"/>
              </w:rPr>
              <w:t>介</w:t>
            </w:r>
            <w:proofErr w:type="gramEnd"/>
            <w:r w:rsidRPr="008634C1">
              <w:rPr>
                <w:rFonts w:ascii="標楷體" w:eastAsia="標楷體" w:hAnsi="標楷體" w:hint="eastAsia"/>
                <w:sz w:val="28"/>
                <w:szCs w:val="28"/>
              </w:rPr>
              <w:t>心評鑑定。</w:t>
            </w:r>
          </w:p>
        </w:tc>
        <w:tc>
          <w:tcPr>
            <w:tcW w:w="1484" w:type="dxa"/>
            <w:vAlign w:val="center"/>
          </w:tcPr>
          <w:p w:rsidR="00C95F62" w:rsidRPr="008634C1" w:rsidRDefault="00461CFD"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特教承辦人</w:t>
            </w:r>
          </w:p>
          <w:p w:rsidR="00C95F62" w:rsidRPr="008634C1" w:rsidRDefault="00461CFD"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班級導師</w:t>
            </w:r>
          </w:p>
          <w:p w:rsidR="00C95F62" w:rsidRPr="008634C1" w:rsidRDefault="00C95F62" w:rsidP="008634C1">
            <w:pPr>
              <w:snapToGrid w:val="0"/>
              <w:spacing w:line="500" w:lineRule="exact"/>
              <w:rPr>
                <w:rFonts w:ascii="標楷體" w:eastAsia="標楷體" w:hAnsi="標楷體"/>
                <w:sz w:val="28"/>
                <w:szCs w:val="28"/>
              </w:rPr>
            </w:pPr>
            <w:proofErr w:type="gramStart"/>
            <w:r w:rsidRPr="008634C1">
              <w:rPr>
                <w:rFonts w:ascii="標楷體" w:eastAsia="標楷體" w:hAnsi="標楷體" w:hint="eastAsia"/>
                <w:sz w:val="28"/>
                <w:szCs w:val="28"/>
              </w:rPr>
              <w:t>初篩教師</w:t>
            </w:r>
            <w:proofErr w:type="gramEnd"/>
          </w:p>
        </w:tc>
      </w:tr>
      <w:tr w:rsidR="00C95F62" w:rsidRPr="008634C1" w:rsidTr="00461CFD">
        <w:trPr>
          <w:trHeight w:val="1304"/>
        </w:trPr>
        <w:tc>
          <w:tcPr>
            <w:tcW w:w="1451" w:type="dxa"/>
            <w:vAlign w:val="center"/>
          </w:tcPr>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校內</w:t>
            </w:r>
            <w:proofErr w:type="gramStart"/>
            <w:r w:rsidRPr="008634C1">
              <w:rPr>
                <w:rFonts w:ascii="標楷體" w:eastAsia="標楷體" w:hAnsi="標楷體" w:hint="eastAsia"/>
                <w:sz w:val="28"/>
                <w:szCs w:val="28"/>
              </w:rPr>
              <w:t>初篩及特推會</w:t>
            </w:r>
            <w:proofErr w:type="gramEnd"/>
            <w:r w:rsidRPr="008634C1">
              <w:rPr>
                <w:rFonts w:ascii="標楷體" w:eastAsia="標楷體" w:hAnsi="標楷體" w:hint="eastAsia"/>
                <w:sz w:val="28"/>
                <w:szCs w:val="28"/>
              </w:rPr>
              <w:t>審查</w:t>
            </w:r>
          </w:p>
        </w:tc>
        <w:tc>
          <w:tcPr>
            <w:tcW w:w="2519" w:type="dxa"/>
            <w:vAlign w:val="center"/>
          </w:tcPr>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第一學期</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rPr>
              <w:t>每年9月</w:t>
            </w:r>
          </w:p>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第二學期</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rPr>
              <w:t>每年2、3月</w:t>
            </w:r>
          </w:p>
        </w:tc>
        <w:tc>
          <w:tcPr>
            <w:tcW w:w="4927" w:type="dxa"/>
            <w:vAlign w:val="center"/>
          </w:tcPr>
          <w:p w:rsidR="00C95F62" w:rsidRPr="008634C1" w:rsidRDefault="00C95F62" w:rsidP="008634C1">
            <w:pPr>
              <w:tabs>
                <w:tab w:val="left" w:pos="529"/>
              </w:tabs>
              <w:adjustRightInd w:val="0"/>
              <w:snapToGrid w:val="0"/>
              <w:spacing w:line="500" w:lineRule="exact"/>
              <w:ind w:left="272" w:hangingChars="97" w:hanging="272"/>
              <w:jc w:val="both"/>
              <w:rPr>
                <w:rFonts w:ascii="標楷體" w:eastAsia="標楷體" w:hAnsi="標楷體" w:cs="Arial"/>
                <w:kern w:val="0"/>
                <w:sz w:val="28"/>
                <w:szCs w:val="28"/>
              </w:rPr>
            </w:pPr>
            <w:r w:rsidRPr="008634C1">
              <w:rPr>
                <w:rFonts w:ascii="標楷體" w:eastAsia="標楷體" w:hAnsi="標楷體" w:cs="Arial"/>
                <w:kern w:val="0"/>
                <w:sz w:val="28"/>
                <w:szCs w:val="28"/>
              </w:rPr>
              <w:t>1.</w:t>
            </w:r>
            <w:r w:rsidRPr="008634C1">
              <w:rPr>
                <w:rFonts w:ascii="標楷體" w:eastAsia="標楷體" w:hAnsi="標楷體" w:cs="Arial" w:hint="eastAsia"/>
                <w:kern w:val="0"/>
                <w:sz w:val="28"/>
                <w:szCs w:val="28"/>
              </w:rPr>
              <w:t>借用相關測驗工具。</w:t>
            </w:r>
          </w:p>
          <w:p w:rsidR="00C95F62" w:rsidRPr="008634C1" w:rsidRDefault="00C95F62" w:rsidP="008634C1">
            <w:pPr>
              <w:tabs>
                <w:tab w:val="left" w:pos="529"/>
              </w:tabs>
              <w:adjustRightInd w:val="0"/>
              <w:snapToGrid w:val="0"/>
              <w:spacing w:line="500" w:lineRule="exact"/>
              <w:ind w:left="272" w:hangingChars="97" w:hanging="272"/>
              <w:jc w:val="both"/>
              <w:rPr>
                <w:rFonts w:ascii="標楷體" w:eastAsia="標楷體" w:hAnsi="標楷體" w:cs="Arial"/>
                <w:kern w:val="0"/>
                <w:sz w:val="28"/>
                <w:szCs w:val="28"/>
              </w:rPr>
            </w:pPr>
            <w:r w:rsidRPr="008634C1">
              <w:rPr>
                <w:rFonts w:ascii="標楷體" w:eastAsia="標楷體" w:hAnsi="標楷體" w:cs="Arial"/>
                <w:kern w:val="0"/>
                <w:sz w:val="28"/>
                <w:szCs w:val="28"/>
              </w:rPr>
              <w:t>2.</w:t>
            </w:r>
            <w:r w:rsidRPr="008634C1">
              <w:rPr>
                <w:rFonts w:ascii="標楷體" w:eastAsia="標楷體" w:hAnsi="標楷體" w:cs="Arial" w:hint="eastAsia"/>
                <w:kern w:val="0"/>
                <w:sz w:val="28"/>
                <w:szCs w:val="28"/>
              </w:rPr>
              <w:t>針對轉</w:t>
            </w:r>
            <w:proofErr w:type="gramStart"/>
            <w:r w:rsidRPr="008634C1">
              <w:rPr>
                <w:rFonts w:ascii="標楷體" w:eastAsia="標楷體" w:hAnsi="標楷體" w:cs="Arial" w:hint="eastAsia"/>
                <w:kern w:val="0"/>
                <w:sz w:val="28"/>
                <w:szCs w:val="28"/>
              </w:rPr>
              <w:t>介</w:t>
            </w:r>
            <w:proofErr w:type="gramEnd"/>
            <w:r w:rsidRPr="008634C1">
              <w:rPr>
                <w:rFonts w:ascii="標楷體" w:eastAsia="標楷體" w:hAnsi="標楷體" w:cs="Arial" w:hint="eastAsia"/>
                <w:kern w:val="0"/>
                <w:sz w:val="28"/>
                <w:szCs w:val="28"/>
              </w:rPr>
              <w:t>之疑似身障學生實</w:t>
            </w:r>
            <w:proofErr w:type="gramStart"/>
            <w:r w:rsidRPr="008634C1">
              <w:rPr>
                <w:rFonts w:ascii="標楷體" w:eastAsia="標楷體" w:hAnsi="標楷體" w:cs="Arial" w:hint="eastAsia"/>
                <w:kern w:val="0"/>
                <w:sz w:val="28"/>
                <w:szCs w:val="28"/>
              </w:rPr>
              <w:t>作校內初篩測驗</w:t>
            </w:r>
            <w:proofErr w:type="gramEnd"/>
            <w:r w:rsidRPr="008634C1">
              <w:rPr>
                <w:rFonts w:ascii="標楷體" w:eastAsia="標楷體" w:hAnsi="標楷體" w:cs="Arial" w:hint="eastAsia"/>
                <w:kern w:val="0"/>
                <w:sz w:val="28"/>
                <w:szCs w:val="28"/>
              </w:rPr>
              <w:t>。</w:t>
            </w:r>
          </w:p>
          <w:p w:rsidR="00C95F62" w:rsidRPr="008634C1" w:rsidRDefault="00C95F62" w:rsidP="008634C1">
            <w:pPr>
              <w:tabs>
                <w:tab w:val="left" w:pos="529"/>
              </w:tabs>
              <w:adjustRightInd w:val="0"/>
              <w:snapToGrid w:val="0"/>
              <w:spacing w:line="500" w:lineRule="exact"/>
              <w:ind w:left="272" w:hangingChars="97" w:hanging="272"/>
              <w:jc w:val="both"/>
              <w:rPr>
                <w:rFonts w:ascii="標楷體" w:eastAsia="標楷體" w:hAnsi="標楷體" w:cs="Arial"/>
                <w:kern w:val="0"/>
                <w:sz w:val="28"/>
                <w:szCs w:val="28"/>
              </w:rPr>
            </w:pPr>
            <w:r w:rsidRPr="008634C1">
              <w:rPr>
                <w:rFonts w:ascii="標楷體" w:eastAsia="標楷體" w:hAnsi="標楷體" w:cs="Arial"/>
                <w:kern w:val="0"/>
                <w:sz w:val="28"/>
                <w:szCs w:val="28"/>
              </w:rPr>
              <w:t>3.</w:t>
            </w:r>
            <w:r w:rsidRPr="008634C1">
              <w:rPr>
                <w:rFonts w:ascii="標楷體" w:eastAsia="標楷體" w:hAnsi="標楷體" w:cs="Arial" w:hint="eastAsia"/>
                <w:kern w:val="0"/>
                <w:sz w:val="28"/>
                <w:szCs w:val="28"/>
              </w:rPr>
              <w:t>未設置特教班級之學校，請由校內接受</w:t>
            </w:r>
            <w:proofErr w:type="gramStart"/>
            <w:r w:rsidRPr="008634C1">
              <w:rPr>
                <w:rFonts w:ascii="標楷體" w:eastAsia="標楷體" w:hAnsi="標楷體" w:cs="Arial" w:hint="eastAsia"/>
                <w:kern w:val="0"/>
                <w:sz w:val="28"/>
                <w:szCs w:val="28"/>
              </w:rPr>
              <w:t>初篩培訓</w:t>
            </w:r>
            <w:proofErr w:type="gramEnd"/>
            <w:r w:rsidRPr="008634C1">
              <w:rPr>
                <w:rFonts w:ascii="標楷體" w:eastAsia="標楷體" w:hAnsi="標楷體" w:cs="Arial" w:hint="eastAsia"/>
                <w:kern w:val="0"/>
                <w:sz w:val="28"/>
                <w:szCs w:val="28"/>
              </w:rPr>
              <w:t>之教師協助施測。</w:t>
            </w:r>
          </w:p>
        </w:tc>
        <w:tc>
          <w:tcPr>
            <w:tcW w:w="1484" w:type="dxa"/>
            <w:vAlign w:val="center"/>
          </w:tcPr>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特教承辦人</w:t>
            </w:r>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各校</w:t>
            </w:r>
            <w:proofErr w:type="gramStart"/>
            <w:r w:rsidRPr="008634C1">
              <w:rPr>
                <w:rFonts w:ascii="標楷體" w:eastAsia="標楷體" w:hAnsi="標楷體" w:hint="eastAsia"/>
                <w:sz w:val="28"/>
                <w:szCs w:val="28"/>
              </w:rPr>
              <w:t>特推會</w:t>
            </w:r>
            <w:proofErr w:type="gramEnd"/>
          </w:p>
        </w:tc>
      </w:tr>
      <w:tr w:rsidR="00C95F62" w:rsidRPr="008634C1" w:rsidTr="00461CFD">
        <w:trPr>
          <w:trHeight w:val="2971"/>
        </w:trPr>
        <w:tc>
          <w:tcPr>
            <w:tcW w:w="1451" w:type="dxa"/>
            <w:vAlign w:val="center"/>
          </w:tcPr>
          <w:p w:rsidR="00C95F62" w:rsidRPr="008634C1" w:rsidRDefault="00C95F62" w:rsidP="008634C1">
            <w:pPr>
              <w:snapToGrid w:val="0"/>
              <w:spacing w:line="500" w:lineRule="exact"/>
              <w:rPr>
                <w:rFonts w:ascii="標楷體" w:eastAsia="標楷體" w:hAnsi="標楷體" w:cs="Arial"/>
                <w:kern w:val="0"/>
                <w:sz w:val="28"/>
                <w:szCs w:val="28"/>
              </w:rPr>
            </w:pPr>
            <w:r w:rsidRPr="008634C1">
              <w:rPr>
                <w:rFonts w:ascii="標楷體" w:eastAsia="標楷體" w:hAnsi="標楷體" w:hint="eastAsia"/>
                <w:sz w:val="28"/>
                <w:szCs w:val="28"/>
              </w:rPr>
              <w:t>特教通報網提報作業及紙本資料送件</w:t>
            </w:r>
          </w:p>
        </w:tc>
        <w:tc>
          <w:tcPr>
            <w:tcW w:w="2519" w:type="dxa"/>
            <w:vAlign w:val="center"/>
          </w:tcPr>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第一學期</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rPr>
              <w:t>每年9月</w:t>
            </w:r>
          </w:p>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第二學期</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rPr>
              <w:t>每年3月</w:t>
            </w:r>
          </w:p>
        </w:tc>
        <w:tc>
          <w:tcPr>
            <w:tcW w:w="4927" w:type="dxa"/>
            <w:vAlign w:val="center"/>
          </w:tcPr>
          <w:p w:rsidR="00C95F62" w:rsidRPr="008634C1" w:rsidRDefault="00C95F62" w:rsidP="008634C1">
            <w:pPr>
              <w:tabs>
                <w:tab w:val="left" w:pos="529"/>
              </w:tabs>
              <w:adjustRightInd w:val="0"/>
              <w:snapToGrid w:val="0"/>
              <w:spacing w:line="500" w:lineRule="exact"/>
              <w:ind w:left="272" w:hangingChars="97" w:hanging="272"/>
              <w:jc w:val="both"/>
              <w:rPr>
                <w:rFonts w:ascii="標楷體" w:eastAsia="標楷體" w:hAnsi="標楷體" w:cs="Arial"/>
                <w:kern w:val="0"/>
                <w:sz w:val="28"/>
                <w:szCs w:val="28"/>
              </w:rPr>
            </w:pPr>
            <w:r w:rsidRPr="008634C1">
              <w:rPr>
                <w:rFonts w:ascii="標楷體" w:eastAsia="標楷體" w:hAnsi="標楷體" w:cs="Arial"/>
                <w:kern w:val="0"/>
                <w:sz w:val="28"/>
                <w:szCs w:val="28"/>
              </w:rPr>
              <w:t>1.</w:t>
            </w:r>
            <w:r w:rsidRPr="008634C1">
              <w:rPr>
                <w:rFonts w:ascii="標楷體" w:eastAsia="標楷體" w:hAnsi="標楷體" w:cs="Arial" w:hint="eastAsia"/>
                <w:kern w:val="0"/>
                <w:sz w:val="28"/>
                <w:szCs w:val="28"/>
              </w:rPr>
              <w:t>登入特殊教育通報網進行網路提報。</w:t>
            </w:r>
          </w:p>
          <w:p w:rsidR="00C95F62" w:rsidRPr="008634C1" w:rsidRDefault="00C95F62" w:rsidP="008634C1">
            <w:pPr>
              <w:tabs>
                <w:tab w:val="left" w:pos="529"/>
              </w:tabs>
              <w:adjustRightInd w:val="0"/>
              <w:snapToGrid w:val="0"/>
              <w:spacing w:line="500" w:lineRule="exact"/>
              <w:ind w:left="272" w:hangingChars="97" w:hanging="272"/>
              <w:jc w:val="both"/>
              <w:rPr>
                <w:rFonts w:ascii="標楷體" w:eastAsia="標楷體" w:hAnsi="標楷體" w:cs="Arial"/>
                <w:kern w:val="0"/>
                <w:sz w:val="28"/>
                <w:szCs w:val="28"/>
              </w:rPr>
            </w:pPr>
            <w:r w:rsidRPr="008634C1">
              <w:rPr>
                <w:rFonts w:ascii="標楷體" w:eastAsia="標楷體" w:hAnsi="標楷體" w:cs="Arial"/>
                <w:kern w:val="0"/>
                <w:sz w:val="28"/>
                <w:szCs w:val="28"/>
              </w:rPr>
              <w:t>2.</w:t>
            </w:r>
            <w:r w:rsidRPr="008634C1">
              <w:rPr>
                <w:rFonts w:ascii="標楷體" w:eastAsia="標楷體" w:hAnsi="標楷體" w:cs="Arial" w:hint="eastAsia"/>
                <w:kern w:val="0"/>
                <w:sz w:val="28"/>
                <w:szCs w:val="28"/>
              </w:rPr>
              <w:t>無心評人員或個案量過多之</w:t>
            </w:r>
            <w:proofErr w:type="gramStart"/>
            <w:r w:rsidRPr="008634C1">
              <w:rPr>
                <w:rFonts w:ascii="標楷體" w:eastAsia="標楷體" w:hAnsi="標楷體" w:cs="Arial" w:hint="eastAsia"/>
                <w:kern w:val="0"/>
                <w:sz w:val="28"/>
                <w:szCs w:val="28"/>
              </w:rPr>
              <w:t>學校請彙整</w:t>
            </w:r>
            <w:proofErr w:type="gramEnd"/>
            <w:r w:rsidRPr="008634C1">
              <w:rPr>
                <w:rFonts w:ascii="標楷體" w:eastAsia="標楷體" w:hAnsi="標楷體" w:cs="Arial" w:hint="eastAsia"/>
                <w:kern w:val="0"/>
                <w:sz w:val="28"/>
                <w:szCs w:val="28"/>
              </w:rPr>
              <w:t>疑似生之</w:t>
            </w:r>
            <w:proofErr w:type="gramStart"/>
            <w:r w:rsidRPr="008634C1">
              <w:rPr>
                <w:rFonts w:ascii="標楷體" w:eastAsia="標楷體" w:hAnsi="標楷體" w:cs="Arial" w:hint="eastAsia"/>
                <w:kern w:val="0"/>
                <w:sz w:val="28"/>
                <w:szCs w:val="28"/>
              </w:rPr>
              <w:t>初篩資料</w:t>
            </w:r>
            <w:proofErr w:type="gramEnd"/>
            <w:r w:rsidRPr="008634C1">
              <w:rPr>
                <w:rFonts w:ascii="標楷體" w:eastAsia="標楷體" w:hAnsi="標楷體" w:cs="Arial" w:hint="eastAsia"/>
                <w:kern w:val="0"/>
                <w:sz w:val="28"/>
                <w:szCs w:val="28"/>
              </w:rPr>
              <w:t>送達特教資源中心，由</w:t>
            </w:r>
            <w:proofErr w:type="gramStart"/>
            <w:r w:rsidR="00FD4E58" w:rsidRPr="008634C1">
              <w:rPr>
                <w:rFonts w:ascii="標楷體" w:eastAsia="標楷體" w:hAnsi="標楷體" w:cs="Arial" w:hint="eastAsia"/>
                <w:kern w:val="0"/>
                <w:sz w:val="28"/>
                <w:szCs w:val="28"/>
              </w:rPr>
              <w:t>鑑</w:t>
            </w:r>
            <w:proofErr w:type="gramEnd"/>
            <w:r w:rsidR="00FD4E58" w:rsidRPr="008634C1">
              <w:rPr>
                <w:rFonts w:ascii="標楷體" w:eastAsia="標楷體" w:hAnsi="標楷體" w:cs="Arial" w:hint="eastAsia"/>
                <w:kern w:val="0"/>
                <w:sz w:val="28"/>
                <w:szCs w:val="28"/>
              </w:rPr>
              <w:t>輔會</w:t>
            </w:r>
            <w:r w:rsidRPr="008634C1">
              <w:rPr>
                <w:rFonts w:ascii="標楷體" w:eastAsia="標楷體" w:hAnsi="標楷體" w:cs="Arial" w:hint="eastAsia"/>
                <w:kern w:val="0"/>
                <w:sz w:val="28"/>
                <w:szCs w:val="28"/>
              </w:rPr>
              <w:t>指派他</w:t>
            </w:r>
            <w:proofErr w:type="gramStart"/>
            <w:r w:rsidRPr="008634C1">
              <w:rPr>
                <w:rFonts w:ascii="標楷體" w:eastAsia="標楷體" w:hAnsi="標楷體" w:cs="Arial" w:hint="eastAsia"/>
                <w:kern w:val="0"/>
                <w:sz w:val="28"/>
                <w:szCs w:val="28"/>
              </w:rPr>
              <w:t>校心評</w:t>
            </w:r>
            <w:proofErr w:type="gramEnd"/>
            <w:r w:rsidRPr="008634C1">
              <w:rPr>
                <w:rFonts w:ascii="標楷體" w:eastAsia="標楷體" w:hAnsi="標楷體" w:cs="Arial" w:hint="eastAsia"/>
                <w:kern w:val="0"/>
                <w:sz w:val="28"/>
                <w:szCs w:val="28"/>
              </w:rPr>
              <w:t>人員支援。</w:t>
            </w:r>
          </w:p>
          <w:p w:rsidR="00C95F62" w:rsidRPr="008634C1" w:rsidRDefault="00C95F62" w:rsidP="008634C1">
            <w:pPr>
              <w:tabs>
                <w:tab w:val="left" w:pos="529"/>
              </w:tabs>
              <w:adjustRightInd w:val="0"/>
              <w:snapToGrid w:val="0"/>
              <w:spacing w:line="500" w:lineRule="exact"/>
              <w:ind w:left="272" w:hangingChars="97" w:hanging="272"/>
              <w:jc w:val="both"/>
              <w:rPr>
                <w:rFonts w:ascii="標楷體" w:eastAsia="標楷體" w:hAnsi="標楷體" w:cs="Arial"/>
                <w:kern w:val="0"/>
                <w:sz w:val="28"/>
                <w:szCs w:val="28"/>
              </w:rPr>
            </w:pPr>
            <w:r w:rsidRPr="008634C1">
              <w:rPr>
                <w:rFonts w:ascii="標楷體" w:eastAsia="標楷體" w:hAnsi="標楷體" w:cs="Arial"/>
                <w:kern w:val="0"/>
                <w:sz w:val="28"/>
                <w:szCs w:val="28"/>
              </w:rPr>
              <w:t>3.</w:t>
            </w:r>
            <w:r w:rsidRPr="008634C1">
              <w:rPr>
                <w:rFonts w:ascii="標楷體" w:eastAsia="標楷體" w:hAnsi="標楷體" w:cs="Arial" w:hint="eastAsia"/>
                <w:kern w:val="0"/>
                <w:sz w:val="28"/>
                <w:szCs w:val="28"/>
              </w:rPr>
              <w:t>有心評人員且個案量可自行負荷之學校不需</w:t>
            </w:r>
            <w:proofErr w:type="gramStart"/>
            <w:r w:rsidRPr="008634C1">
              <w:rPr>
                <w:rFonts w:ascii="標楷體" w:eastAsia="標楷體" w:hAnsi="標楷體" w:cs="Arial" w:hint="eastAsia"/>
                <w:kern w:val="0"/>
                <w:sz w:val="28"/>
                <w:szCs w:val="28"/>
              </w:rPr>
              <w:t>送初篩紙</w:t>
            </w:r>
            <w:proofErr w:type="gramEnd"/>
            <w:r w:rsidRPr="008634C1">
              <w:rPr>
                <w:rFonts w:ascii="標楷體" w:eastAsia="標楷體" w:hAnsi="標楷體" w:cs="Arial" w:hint="eastAsia"/>
                <w:kern w:val="0"/>
                <w:sz w:val="28"/>
                <w:szCs w:val="28"/>
              </w:rPr>
              <w:t>本資料至特教資源中心，經學校</w:t>
            </w:r>
            <w:proofErr w:type="gramStart"/>
            <w:r w:rsidRPr="008634C1">
              <w:rPr>
                <w:rFonts w:ascii="標楷體" w:eastAsia="標楷體" w:hAnsi="標楷體" w:cs="Arial" w:hint="eastAsia"/>
                <w:kern w:val="0"/>
                <w:sz w:val="28"/>
                <w:szCs w:val="28"/>
              </w:rPr>
              <w:t>特推會</w:t>
            </w:r>
            <w:proofErr w:type="gramEnd"/>
            <w:r w:rsidRPr="008634C1">
              <w:rPr>
                <w:rFonts w:ascii="標楷體" w:eastAsia="標楷體" w:hAnsi="標楷體" w:cs="Arial" w:hint="eastAsia"/>
                <w:kern w:val="0"/>
                <w:sz w:val="28"/>
                <w:szCs w:val="28"/>
              </w:rPr>
              <w:t>審核後，即可進行</w:t>
            </w:r>
            <w:proofErr w:type="gramStart"/>
            <w:r w:rsidRPr="008634C1">
              <w:rPr>
                <w:rFonts w:ascii="標楷體" w:eastAsia="標楷體" w:hAnsi="標楷體" w:cs="Arial" w:hint="eastAsia"/>
                <w:kern w:val="0"/>
                <w:sz w:val="28"/>
                <w:szCs w:val="28"/>
              </w:rPr>
              <w:t>後續心評作業</w:t>
            </w:r>
            <w:proofErr w:type="gramEnd"/>
            <w:r w:rsidRPr="008634C1">
              <w:rPr>
                <w:rFonts w:ascii="標楷體" w:eastAsia="標楷體" w:hAnsi="標楷體" w:cs="Arial" w:hint="eastAsia"/>
                <w:kern w:val="0"/>
                <w:sz w:val="28"/>
                <w:szCs w:val="28"/>
              </w:rPr>
              <w:t>。</w:t>
            </w:r>
          </w:p>
        </w:tc>
        <w:tc>
          <w:tcPr>
            <w:tcW w:w="1484" w:type="dxa"/>
            <w:vAlign w:val="center"/>
          </w:tcPr>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特教承辦人</w:t>
            </w:r>
          </w:p>
        </w:tc>
      </w:tr>
      <w:tr w:rsidR="00C95F62" w:rsidRPr="008634C1" w:rsidTr="00461CFD">
        <w:trPr>
          <w:trHeight w:val="907"/>
        </w:trPr>
        <w:tc>
          <w:tcPr>
            <w:tcW w:w="1451" w:type="dxa"/>
            <w:vAlign w:val="center"/>
          </w:tcPr>
          <w:p w:rsidR="00C95F62" w:rsidRPr="008634C1" w:rsidRDefault="00C95F62" w:rsidP="008634C1">
            <w:pPr>
              <w:snapToGrid w:val="0"/>
              <w:spacing w:line="500" w:lineRule="exact"/>
              <w:rPr>
                <w:rFonts w:ascii="標楷體" w:eastAsia="標楷體" w:hAnsi="標楷體"/>
                <w:sz w:val="28"/>
                <w:szCs w:val="28"/>
              </w:rPr>
            </w:pPr>
            <w:proofErr w:type="gramStart"/>
            <w:r w:rsidRPr="008634C1">
              <w:rPr>
                <w:rFonts w:ascii="標楷體" w:eastAsia="標楷體" w:hAnsi="標楷體" w:hint="eastAsia"/>
                <w:sz w:val="28"/>
                <w:szCs w:val="28"/>
              </w:rPr>
              <w:lastRenderedPageBreak/>
              <w:t>鑑</w:t>
            </w:r>
            <w:proofErr w:type="gramEnd"/>
            <w:r w:rsidRPr="008634C1">
              <w:rPr>
                <w:rFonts w:ascii="標楷體" w:eastAsia="標楷體" w:hAnsi="標楷體" w:hint="eastAsia"/>
                <w:sz w:val="28"/>
                <w:szCs w:val="28"/>
              </w:rPr>
              <w:t>輔會</w:t>
            </w:r>
          </w:p>
        </w:tc>
        <w:tc>
          <w:tcPr>
            <w:tcW w:w="2519" w:type="dxa"/>
            <w:vAlign w:val="center"/>
          </w:tcPr>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shd w:val="pct15" w:color="auto" w:fill="FFFFFF"/>
              </w:rPr>
              <w:t>第一學期</w:t>
            </w:r>
            <w:r w:rsidRPr="008634C1">
              <w:rPr>
                <w:rFonts w:ascii="標楷體" w:eastAsia="標楷體" w:hAnsi="標楷體" w:hint="eastAsia"/>
                <w:sz w:val="28"/>
                <w:szCs w:val="28"/>
              </w:rPr>
              <w:t>：</w:t>
            </w:r>
            <w:r w:rsidRPr="008634C1">
              <w:rPr>
                <w:rFonts w:ascii="標楷體" w:eastAsia="標楷體" w:hAnsi="標楷體"/>
                <w:sz w:val="28"/>
                <w:szCs w:val="28"/>
              </w:rPr>
              <w:t>11</w:t>
            </w:r>
            <w:r w:rsidRPr="008634C1">
              <w:rPr>
                <w:rFonts w:ascii="標楷體" w:eastAsia="標楷體" w:hAnsi="標楷體" w:hint="eastAsia"/>
                <w:sz w:val="28"/>
                <w:szCs w:val="28"/>
              </w:rPr>
              <w:t>月下旬</w:t>
            </w:r>
          </w:p>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shd w:val="pct15" w:color="auto" w:fill="FFFFFF"/>
              </w:rPr>
              <w:t>第二學期</w:t>
            </w:r>
            <w:r w:rsidRPr="008634C1">
              <w:rPr>
                <w:rFonts w:ascii="標楷體" w:eastAsia="標楷體" w:hAnsi="標楷體" w:hint="eastAsia"/>
                <w:sz w:val="28"/>
                <w:szCs w:val="28"/>
              </w:rPr>
              <w:t>：</w:t>
            </w:r>
            <w:r w:rsidRPr="008634C1">
              <w:rPr>
                <w:rFonts w:ascii="標楷體" w:eastAsia="標楷體" w:hAnsi="標楷體"/>
                <w:sz w:val="28"/>
                <w:szCs w:val="28"/>
              </w:rPr>
              <w:t>5</w:t>
            </w:r>
            <w:r w:rsidRPr="008634C1">
              <w:rPr>
                <w:rFonts w:ascii="標楷體" w:eastAsia="標楷體" w:hAnsi="標楷體" w:hint="eastAsia"/>
                <w:sz w:val="28"/>
                <w:szCs w:val="28"/>
              </w:rPr>
              <w:t>月下旬</w:t>
            </w:r>
          </w:p>
        </w:tc>
        <w:tc>
          <w:tcPr>
            <w:tcW w:w="4927" w:type="dxa"/>
            <w:vAlign w:val="center"/>
          </w:tcPr>
          <w:p w:rsidR="00C95F62" w:rsidRPr="008634C1" w:rsidRDefault="00C95F62" w:rsidP="008634C1">
            <w:pPr>
              <w:snapToGrid w:val="0"/>
              <w:spacing w:line="500" w:lineRule="exact"/>
              <w:jc w:val="both"/>
              <w:rPr>
                <w:rFonts w:ascii="標楷體" w:eastAsia="標楷體" w:hAnsi="標楷體"/>
                <w:sz w:val="28"/>
                <w:szCs w:val="28"/>
              </w:rPr>
            </w:pPr>
            <w:proofErr w:type="gramStart"/>
            <w:r w:rsidRPr="008634C1">
              <w:rPr>
                <w:rFonts w:ascii="標楷體" w:eastAsia="標楷體" w:hAnsi="標楷體" w:hint="eastAsia"/>
                <w:sz w:val="28"/>
                <w:szCs w:val="28"/>
              </w:rPr>
              <w:t>鑑</w:t>
            </w:r>
            <w:proofErr w:type="gramEnd"/>
            <w:r w:rsidRPr="008634C1">
              <w:rPr>
                <w:rFonts w:ascii="標楷體" w:eastAsia="標楷體" w:hAnsi="標楷體" w:hint="eastAsia"/>
                <w:sz w:val="28"/>
                <w:szCs w:val="28"/>
              </w:rPr>
              <w:t>輔會進行綜合研判，並邀請相關單位列席。</w:t>
            </w:r>
          </w:p>
        </w:tc>
        <w:tc>
          <w:tcPr>
            <w:tcW w:w="1484" w:type="dxa"/>
            <w:vAlign w:val="center"/>
          </w:tcPr>
          <w:p w:rsidR="00C95F62" w:rsidRPr="008634C1" w:rsidRDefault="00C95F62" w:rsidP="008634C1">
            <w:pPr>
              <w:snapToGrid w:val="0"/>
              <w:spacing w:line="500" w:lineRule="exact"/>
              <w:rPr>
                <w:rFonts w:ascii="標楷體" w:eastAsia="標楷體" w:hAnsi="標楷體"/>
                <w:sz w:val="28"/>
                <w:szCs w:val="28"/>
              </w:rPr>
            </w:pPr>
            <w:proofErr w:type="gramStart"/>
            <w:r w:rsidRPr="008634C1">
              <w:rPr>
                <w:rFonts w:ascii="標楷體" w:eastAsia="標楷體" w:hAnsi="標楷體" w:hint="eastAsia"/>
                <w:sz w:val="28"/>
                <w:szCs w:val="28"/>
              </w:rPr>
              <w:t>鑑</w:t>
            </w:r>
            <w:proofErr w:type="gramEnd"/>
            <w:r w:rsidRPr="008634C1">
              <w:rPr>
                <w:rFonts w:ascii="標楷體" w:eastAsia="標楷體" w:hAnsi="標楷體" w:hint="eastAsia"/>
                <w:sz w:val="28"/>
                <w:szCs w:val="28"/>
              </w:rPr>
              <w:t>輔會</w:t>
            </w:r>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相關單位</w:t>
            </w:r>
          </w:p>
        </w:tc>
      </w:tr>
      <w:tr w:rsidR="00C95F62" w:rsidRPr="008634C1" w:rsidTr="00461CFD">
        <w:trPr>
          <w:trHeight w:val="907"/>
        </w:trPr>
        <w:tc>
          <w:tcPr>
            <w:tcW w:w="1451" w:type="dxa"/>
            <w:vAlign w:val="center"/>
          </w:tcPr>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鑑定暨安置結果通知</w:t>
            </w:r>
          </w:p>
        </w:tc>
        <w:tc>
          <w:tcPr>
            <w:tcW w:w="2519" w:type="dxa"/>
            <w:vAlign w:val="center"/>
          </w:tcPr>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shd w:val="pct15" w:color="auto" w:fill="FFFFFF"/>
              </w:rPr>
              <w:t>第一學期</w:t>
            </w:r>
            <w:r w:rsidRPr="008634C1">
              <w:rPr>
                <w:rFonts w:ascii="標楷體" w:eastAsia="標楷體" w:hAnsi="標楷體" w:hint="eastAsia"/>
                <w:sz w:val="28"/>
                <w:szCs w:val="28"/>
              </w:rPr>
              <w:t>：</w:t>
            </w:r>
            <w:r w:rsidRPr="008634C1">
              <w:rPr>
                <w:rFonts w:ascii="標楷體" w:eastAsia="標楷體" w:hAnsi="標楷體"/>
                <w:sz w:val="28"/>
                <w:szCs w:val="28"/>
              </w:rPr>
              <w:t>12</w:t>
            </w:r>
            <w:r w:rsidRPr="008634C1">
              <w:rPr>
                <w:rFonts w:ascii="標楷體" w:eastAsia="標楷體" w:hAnsi="標楷體" w:hint="eastAsia"/>
                <w:sz w:val="28"/>
                <w:szCs w:val="28"/>
              </w:rPr>
              <w:t>月上旬</w:t>
            </w:r>
          </w:p>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第二學期</w:t>
            </w:r>
            <w:r w:rsidRPr="008634C1">
              <w:rPr>
                <w:rFonts w:ascii="標楷體" w:eastAsia="標楷體" w:hAnsi="標楷體" w:hint="eastAsia"/>
                <w:sz w:val="28"/>
                <w:szCs w:val="28"/>
              </w:rPr>
              <w:t>：</w:t>
            </w:r>
            <w:r w:rsidRPr="008634C1">
              <w:rPr>
                <w:rFonts w:ascii="標楷體" w:eastAsia="標楷體" w:hAnsi="標楷體"/>
                <w:sz w:val="28"/>
                <w:szCs w:val="28"/>
              </w:rPr>
              <w:t>5</w:t>
            </w:r>
            <w:r w:rsidRPr="008634C1">
              <w:rPr>
                <w:rFonts w:ascii="標楷體" w:eastAsia="標楷體" w:hAnsi="標楷體" w:hint="eastAsia"/>
                <w:sz w:val="28"/>
                <w:szCs w:val="28"/>
              </w:rPr>
              <w:t>月下旬</w:t>
            </w:r>
          </w:p>
        </w:tc>
        <w:tc>
          <w:tcPr>
            <w:tcW w:w="4927" w:type="dxa"/>
            <w:vAlign w:val="center"/>
          </w:tcPr>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cs="Arial" w:hint="eastAsia"/>
                <w:kern w:val="0"/>
                <w:sz w:val="28"/>
                <w:szCs w:val="28"/>
              </w:rPr>
              <w:t>以書面方式通知家長鑑定暨安置結果，並提醒如有疑義可檢附相關證明提出申訴並列席說明。</w:t>
            </w:r>
          </w:p>
        </w:tc>
        <w:tc>
          <w:tcPr>
            <w:tcW w:w="1484" w:type="dxa"/>
            <w:vAlign w:val="center"/>
          </w:tcPr>
          <w:p w:rsidR="00C95F62" w:rsidRPr="008634C1" w:rsidRDefault="00C95F62" w:rsidP="008634C1">
            <w:pPr>
              <w:snapToGrid w:val="0"/>
              <w:spacing w:line="500" w:lineRule="exact"/>
              <w:rPr>
                <w:rFonts w:ascii="標楷體" w:eastAsia="標楷體" w:hAnsi="標楷體"/>
                <w:sz w:val="28"/>
                <w:szCs w:val="28"/>
              </w:rPr>
            </w:pPr>
            <w:proofErr w:type="gramStart"/>
            <w:r w:rsidRPr="008634C1">
              <w:rPr>
                <w:rFonts w:ascii="標楷體" w:eastAsia="標楷體" w:hAnsi="標楷體" w:hint="eastAsia"/>
                <w:sz w:val="28"/>
                <w:szCs w:val="28"/>
              </w:rPr>
              <w:t>特幼科</w:t>
            </w:r>
            <w:proofErr w:type="gramEnd"/>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特教資源中心</w:t>
            </w:r>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特教承辦人</w:t>
            </w:r>
          </w:p>
        </w:tc>
      </w:tr>
      <w:tr w:rsidR="00C95F62" w:rsidRPr="008634C1" w:rsidTr="00461CFD">
        <w:trPr>
          <w:trHeight w:val="907"/>
        </w:trPr>
        <w:tc>
          <w:tcPr>
            <w:tcW w:w="1451" w:type="dxa"/>
            <w:vAlign w:val="center"/>
          </w:tcPr>
          <w:p w:rsidR="00C95F62" w:rsidRPr="008634C1" w:rsidRDefault="00C95F62" w:rsidP="008634C1">
            <w:pPr>
              <w:snapToGrid w:val="0"/>
              <w:spacing w:line="500" w:lineRule="exact"/>
              <w:rPr>
                <w:rFonts w:ascii="標楷體" w:eastAsia="標楷體" w:hAnsi="標楷體"/>
                <w:sz w:val="28"/>
                <w:szCs w:val="28"/>
              </w:rPr>
            </w:pPr>
            <w:proofErr w:type="gramStart"/>
            <w:r w:rsidRPr="008634C1">
              <w:rPr>
                <w:rFonts w:ascii="標楷體" w:eastAsia="標楷體" w:hAnsi="標楷體" w:hint="eastAsia"/>
                <w:sz w:val="28"/>
                <w:szCs w:val="28"/>
              </w:rPr>
              <w:t>鑑</w:t>
            </w:r>
            <w:proofErr w:type="gramEnd"/>
            <w:r w:rsidRPr="008634C1">
              <w:rPr>
                <w:rFonts w:ascii="標楷體" w:eastAsia="標楷體" w:hAnsi="標楷體" w:hint="eastAsia"/>
                <w:sz w:val="28"/>
                <w:szCs w:val="28"/>
              </w:rPr>
              <w:t>輔大會申訴</w:t>
            </w:r>
          </w:p>
        </w:tc>
        <w:tc>
          <w:tcPr>
            <w:tcW w:w="2519" w:type="dxa"/>
            <w:vAlign w:val="center"/>
          </w:tcPr>
          <w:p w:rsidR="00C95F62" w:rsidRPr="008634C1" w:rsidRDefault="00C95F62" w:rsidP="008634C1">
            <w:pPr>
              <w:snapToGrid w:val="0"/>
              <w:spacing w:line="500" w:lineRule="exact"/>
              <w:jc w:val="both"/>
              <w:rPr>
                <w:rFonts w:ascii="標楷體" w:eastAsia="標楷體" w:hAnsi="標楷體"/>
                <w:sz w:val="28"/>
                <w:szCs w:val="28"/>
              </w:rPr>
            </w:pPr>
            <w:r w:rsidRPr="008634C1">
              <w:rPr>
                <w:rFonts w:ascii="標楷體" w:eastAsia="標楷體" w:hAnsi="標楷體" w:hint="eastAsia"/>
                <w:sz w:val="28"/>
                <w:szCs w:val="28"/>
                <w:shd w:val="pct15" w:color="auto" w:fill="FFFFFF"/>
              </w:rPr>
              <w:t>第一學期</w:t>
            </w:r>
            <w:r w:rsidRPr="008634C1">
              <w:rPr>
                <w:rFonts w:ascii="標楷體" w:eastAsia="標楷體" w:hAnsi="標楷體" w:hint="eastAsia"/>
                <w:sz w:val="28"/>
                <w:szCs w:val="28"/>
              </w:rPr>
              <w:t>：</w:t>
            </w:r>
            <w:r w:rsidRPr="008634C1">
              <w:rPr>
                <w:rFonts w:ascii="標楷體" w:eastAsia="標楷體" w:hAnsi="標楷體"/>
                <w:sz w:val="28"/>
                <w:szCs w:val="28"/>
              </w:rPr>
              <w:t>12</w:t>
            </w:r>
            <w:r w:rsidRPr="008634C1">
              <w:rPr>
                <w:rFonts w:ascii="標楷體" w:eastAsia="標楷體" w:hAnsi="標楷體" w:hint="eastAsia"/>
                <w:sz w:val="28"/>
                <w:szCs w:val="28"/>
              </w:rPr>
              <w:t>月下旬</w:t>
            </w:r>
          </w:p>
          <w:p w:rsidR="00C95F62" w:rsidRPr="008634C1" w:rsidRDefault="00C95F62" w:rsidP="008634C1">
            <w:pPr>
              <w:snapToGrid w:val="0"/>
              <w:spacing w:line="500" w:lineRule="exact"/>
              <w:jc w:val="both"/>
              <w:rPr>
                <w:rFonts w:ascii="標楷體" w:eastAsia="標楷體" w:hAnsi="標楷體"/>
                <w:sz w:val="28"/>
                <w:szCs w:val="28"/>
                <w:shd w:val="pct15" w:color="auto" w:fill="FFFFFF"/>
              </w:rPr>
            </w:pPr>
            <w:r w:rsidRPr="008634C1">
              <w:rPr>
                <w:rFonts w:ascii="標楷體" w:eastAsia="標楷體" w:hAnsi="標楷體" w:hint="eastAsia"/>
                <w:sz w:val="28"/>
                <w:szCs w:val="28"/>
                <w:shd w:val="pct15" w:color="auto" w:fill="FFFFFF"/>
              </w:rPr>
              <w:t>第二學期</w:t>
            </w:r>
            <w:r w:rsidRPr="008634C1">
              <w:rPr>
                <w:rFonts w:ascii="標楷體" w:eastAsia="標楷體" w:hAnsi="標楷體" w:hint="eastAsia"/>
                <w:sz w:val="28"/>
                <w:szCs w:val="28"/>
              </w:rPr>
              <w:t>：</w:t>
            </w:r>
            <w:r w:rsidRPr="008634C1">
              <w:rPr>
                <w:rFonts w:ascii="標楷體" w:eastAsia="標楷體" w:hAnsi="標楷體"/>
                <w:sz w:val="28"/>
                <w:szCs w:val="28"/>
              </w:rPr>
              <w:t>6</w:t>
            </w:r>
            <w:r w:rsidRPr="008634C1">
              <w:rPr>
                <w:rFonts w:ascii="標楷體" w:eastAsia="標楷體" w:hAnsi="標楷體" w:hint="eastAsia"/>
                <w:sz w:val="28"/>
                <w:szCs w:val="28"/>
              </w:rPr>
              <w:t>月上旬</w:t>
            </w:r>
          </w:p>
        </w:tc>
        <w:tc>
          <w:tcPr>
            <w:tcW w:w="4927" w:type="dxa"/>
            <w:vAlign w:val="center"/>
          </w:tcPr>
          <w:p w:rsidR="00C95F62" w:rsidRPr="008634C1" w:rsidRDefault="00C95F62" w:rsidP="008634C1">
            <w:pPr>
              <w:snapToGrid w:val="0"/>
              <w:spacing w:line="500" w:lineRule="exact"/>
              <w:jc w:val="both"/>
              <w:rPr>
                <w:rFonts w:ascii="標楷體" w:eastAsia="標楷體" w:hAnsi="標楷體" w:cs="Arial"/>
                <w:kern w:val="0"/>
                <w:sz w:val="28"/>
                <w:szCs w:val="28"/>
              </w:rPr>
            </w:pPr>
            <w:r w:rsidRPr="008634C1">
              <w:rPr>
                <w:rFonts w:ascii="標楷體" w:eastAsia="標楷體" w:hAnsi="標楷體" w:cs="Arial" w:hint="eastAsia"/>
                <w:kern w:val="0"/>
                <w:sz w:val="28"/>
                <w:szCs w:val="28"/>
              </w:rPr>
              <w:t>若對鑑定暨安置結果有疑義，於</w:t>
            </w:r>
            <w:proofErr w:type="gramStart"/>
            <w:r w:rsidRPr="008634C1">
              <w:rPr>
                <w:rFonts w:ascii="標楷體" w:eastAsia="標楷體" w:hAnsi="標楷體" w:cs="Arial" w:hint="eastAsia"/>
                <w:kern w:val="0"/>
                <w:sz w:val="28"/>
                <w:szCs w:val="28"/>
              </w:rPr>
              <w:t>鑑</w:t>
            </w:r>
            <w:proofErr w:type="gramEnd"/>
            <w:r w:rsidRPr="008634C1">
              <w:rPr>
                <w:rFonts w:ascii="標楷體" w:eastAsia="標楷體" w:hAnsi="標楷體" w:cs="Arial" w:hint="eastAsia"/>
                <w:kern w:val="0"/>
                <w:sz w:val="28"/>
                <w:szCs w:val="28"/>
              </w:rPr>
              <w:t>輔大會提出討論。</w:t>
            </w:r>
          </w:p>
        </w:tc>
        <w:tc>
          <w:tcPr>
            <w:tcW w:w="1484" w:type="dxa"/>
            <w:vAlign w:val="center"/>
          </w:tcPr>
          <w:p w:rsidR="00C95F62" w:rsidRPr="008634C1" w:rsidRDefault="00C95F62" w:rsidP="008634C1">
            <w:pPr>
              <w:snapToGrid w:val="0"/>
              <w:spacing w:line="500" w:lineRule="exact"/>
              <w:rPr>
                <w:rFonts w:ascii="標楷體" w:eastAsia="標楷體" w:hAnsi="標楷體"/>
                <w:sz w:val="28"/>
                <w:szCs w:val="28"/>
              </w:rPr>
            </w:pPr>
            <w:proofErr w:type="gramStart"/>
            <w:r w:rsidRPr="008634C1">
              <w:rPr>
                <w:rFonts w:ascii="標楷體" w:eastAsia="標楷體" w:hAnsi="標楷體" w:hint="eastAsia"/>
                <w:sz w:val="28"/>
                <w:szCs w:val="28"/>
              </w:rPr>
              <w:t>特幼科</w:t>
            </w:r>
            <w:proofErr w:type="gramEnd"/>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特教資源中心</w:t>
            </w:r>
          </w:p>
          <w:p w:rsidR="00C95F62" w:rsidRPr="008634C1"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特教承辦人</w:t>
            </w:r>
          </w:p>
        </w:tc>
      </w:tr>
    </w:tbl>
    <w:p w:rsidR="00182AF7" w:rsidRPr="008634C1" w:rsidRDefault="00182AF7" w:rsidP="008634C1">
      <w:pPr>
        <w:snapToGrid w:val="0"/>
        <w:spacing w:line="500" w:lineRule="exact"/>
        <w:rPr>
          <w:rFonts w:ascii="標楷體" w:eastAsia="標楷體" w:hAnsi="標楷體"/>
          <w:bCs/>
          <w:spacing w:val="-6"/>
          <w:sz w:val="28"/>
          <w:szCs w:val="28"/>
        </w:rPr>
      </w:pPr>
    </w:p>
    <w:p w:rsidR="00461CFD" w:rsidRDefault="00461CFD" w:rsidP="008634C1">
      <w:pPr>
        <w:snapToGrid w:val="0"/>
        <w:spacing w:line="500" w:lineRule="exact"/>
        <w:rPr>
          <w:rFonts w:ascii="標楷體" w:eastAsia="標楷體" w:hAnsi="標楷體"/>
          <w:bCs/>
          <w:spacing w:val="-6"/>
          <w:sz w:val="28"/>
          <w:szCs w:val="28"/>
        </w:rPr>
      </w:pPr>
      <w:r>
        <w:rPr>
          <w:rFonts w:ascii="標楷體" w:eastAsia="標楷體" w:hAnsi="標楷體"/>
          <w:bCs/>
          <w:spacing w:val="-6"/>
          <w:sz w:val="28"/>
          <w:szCs w:val="28"/>
        </w:rPr>
        <w:br w:type="page"/>
      </w:r>
    </w:p>
    <w:p w:rsidR="008E482B" w:rsidRPr="008634C1" w:rsidRDefault="00C95F62" w:rsidP="00865525">
      <w:pPr>
        <w:pStyle w:val="a3"/>
        <w:numPr>
          <w:ilvl w:val="0"/>
          <w:numId w:val="35"/>
        </w:numPr>
        <w:snapToGrid w:val="0"/>
        <w:spacing w:line="500" w:lineRule="exact"/>
        <w:ind w:leftChars="0"/>
        <w:rPr>
          <w:rFonts w:ascii="標楷體" w:eastAsia="標楷體" w:hAnsi="標楷體"/>
          <w:bCs/>
          <w:spacing w:val="-6"/>
          <w:sz w:val="28"/>
          <w:szCs w:val="28"/>
        </w:rPr>
      </w:pPr>
      <w:r w:rsidRPr="008634C1">
        <w:rPr>
          <w:rFonts w:ascii="標楷體" w:eastAsia="標楷體" w:hAnsi="標楷體" w:hint="eastAsia"/>
          <w:bCs/>
          <w:spacing w:val="-6"/>
          <w:sz w:val="28"/>
          <w:szCs w:val="28"/>
        </w:rPr>
        <w:lastRenderedPageBreak/>
        <w:t>提報</w:t>
      </w:r>
      <w:r w:rsidR="008E482B" w:rsidRPr="008634C1">
        <w:rPr>
          <w:rFonts w:ascii="標楷體" w:eastAsia="標楷體" w:hAnsi="標楷體" w:hint="eastAsia"/>
          <w:bCs/>
          <w:spacing w:val="-6"/>
          <w:sz w:val="28"/>
          <w:szCs w:val="28"/>
        </w:rPr>
        <w:t>鑑定之身分</w:t>
      </w:r>
      <w:r w:rsidR="008F2146" w:rsidRPr="008634C1">
        <w:rPr>
          <w:rFonts w:ascii="標楷體" w:eastAsia="標楷體" w:hAnsi="標楷體" w:hint="eastAsia"/>
          <w:bCs/>
          <w:spacing w:val="-6"/>
          <w:sz w:val="28"/>
          <w:szCs w:val="28"/>
        </w:rPr>
        <w:t>別</w:t>
      </w:r>
    </w:p>
    <w:p w:rsidR="00F74584" w:rsidRPr="00461CFD" w:rsidRDefault="00513974" w:rsidP="008634C1">
      <w:pPr>
        <w:snapToGrid w:val="0"/>
        <w:spacing w:line="500" w:lineRule="exact"/>
        <w:ind w:leftChars="100" w:left="240"/>
        <w:rPr>
          <w:rFonts w:ascii="標楷體" w:eastAsia="標楷體" w:hAnsi="標楷體"/>
          <w:sz w:val="28"/>
          <w:szCs w:val="28"/>
          <w:u w:val="single"/>
          <w:shd w:val="clear" w:color="auto" w:fill="FFFFFF"/>
        </w:rPr>
      </w:pPr>
      <w:r w:rsidRPr="00461CFD">
        <w:rPr>
          <w:rFonts w:eastAsia="標楷體" w:hAnsi="標楷體" w:hint="eastAsia"/>
          <w:sz w:val="28"/>
          <w:szCs w:val="28"/>
        </w:rPr>
        <w:t>1</w:t>
      </w:r>
      <w:r w:rsidR="00F74584" w:rsidRPr="00461CFD">
        <w:rPr>
          <w:rFonts w:eastAsia="標楷體" w:hAnsi="標楷體" w:hint="eastAsia"/>
          <w:sz w:val="28"/>
          <w:szCs w:val="28"/>
        </w:rPr>
        <w:t>、</w:t>
      </w:r>
      <w:r w:rsidR="00C672BB" w:rsidRPr="00461CFD">
        <w:rPr>
          <w:rFonts w:eastAsia="標楷體" w:hAnsi="標楷體" w:hint="eastAsia"/>
          <w:sz w:val="28"/>
          <w:szCs w:val="28"/>
          <w:u w:val="single"/>
        </w:rPr>
        <w:t>「</w:t>
      </w:r>
      <w:r w:rsidR="00F74584" w:rsidRPr="00461CFD">
        <w:rPr>
          <w:rFonts w:ascii="標楷體" w:eastAsia="標楷體" w:hAnsi="標楷體" w:hint="eastAsia"/>
          <w:sz w:val="28"/>
          <w:szCs w:val="28"/>
          <w:u w:val="single"/>
          <w:shd w:val="clear" w:color="auto" w:fill="FFFFFF"/>
        </w:rPr>
        <w:t>新提報疑似個案</w:t>
      </w:r>
      <w:r w:rsidR="00C672BB" w:rsidRPr="00461CFD">
        <w:rPr>
          <w:rFonts w:ascii="標楷體" w:eastAsia="標楷體" w:hAnsi="標楷體" w:hint="eastAsia"/>
          <w:sz w:val="28"/>
          <w:szCs w:val="28"/>
          <w:u w:val="single"/>
          <w:shd w:val="clear" w:color="auto" w:fill="FFFFFF"/>
        </w:rPr>
        <w:t>」</w:t>
      </w:r>
      <w:r w:rsidR="00F74584" w:rsidRPr="00461CFD">
        <w:rPr>
          <w:rFonts w:ascii="標楷體" w:eastAsia="標楷體" w:hAnsi="標楷體" w:hint="eastAsia"/>
          <w:sz w:val="28"/>
          <w:szCs w:val="28"/>
          <w:u w:val="single"/>
          <w:shd w:val="clear" w:color="auto" w:fill="FFFFFF"/>
        </w:rPr>
        <w:t>鑑定與安置</w:t>
      </w:r>
    </w:p>
    <w:p w:rsidR="008E482B" w:rsidRPr="008634C1" w:rsidRDefault="00461CFD"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8E482B" w:rsidRPr="008634C1">
        <w:rPr>
          <w:rFonts w:ascii="標楷體" w:eastAsia="標楷體" w:hAnsi="標楷體" w:hint="eastAsia"/>
          <w:sz w:val="28"/>
          <w:szCs w:val="28"/>
          <w:shd w:val="pct15" w:color="auto" w:fill="FFFFFF"/>
        </w:rPr>
        <w:t>提報對象</w:t>
      </w:r>
    </w:p>
    <w:p w:rsidR="00461CFD" w:rsidRDefault="00C95F62" w:rsidP="008634C1">
      <w:pPr>
        <w:snapToGrid w:val="0"/>
        <w:spacing w:line="500" w:lineRule="exact"/>
        <w:ind w:leftChars="237" w:left="1392" w:hangingChars="294" w:hanging="823"/>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（1</w:t>
      </w:r>
      <w:r w:rsidRPr="008634C1">
        <w:rPr>
          <w:rFonts w:ascii="標楷體" w:eastAsia="標楷體" w:hAnsi="標楷體"/>
          <w:sz w:val="28"/>
          <w:szCs w:val="28"/>
          <w:shd w:val="clear" w:color="auto" w:fill="FFFFFF"/>
        </w:rPr>
        <w:t>）</w:t>
      </w:r>
      <w:r w:rsidR="00F74584" w:rsidRPr="008634C1">
        <w:rPr>
          <w:rFonts w:ascii="標楷體" w:eastAsia="標楷體" w:hAnsi="標楷體" w:hint="eastAsia"/>
          <w:sz w:val="28"/>
          <w:szCs w:val="28"/>
          <w:shd w:val="clear" w:color="auto" w:fill="FFFFFF"/>
        </w:rPr>
        <w:t>未曾提報本縣</w:t>
      </w:r>
      <w:r w:rsidR="007E3A87" w:rsidRPr="008634C1">
        <w:rPr>
          <w:rFonts w:ascii="標楷體" w:eastAsia="標楷體" w:hAnsi="標楷體" w:hint="eastAsia"/>
          <w:sz w:val="28"/>
          <w:szCs w:val="28"/>
          <w:shd w:val="clear" w:color="auto" w:fill="FFFFFF"/>
        </w:rPr>
        <w:t>特殊教育學生鑑定及就學輔導委員會(以下簡稱</w:t>
      </w:r>
      <w:proofErr w:type="gramStart"/>
      <w:r w:rsidR="00F74584" w:rsidRPr="008634C1">
        <w:rPr>
          <w:rFonts w:ascii="標楷體" w:eastAsia="標楷體" w:hAnsi="標楷體" w:hint="eastAsia"/>
          <w:sz w:val="28"/>
          <w:szCs w:val="28"/>
          <w:shd w:val="clear" w:color="auto" w:fill="FFFFFF"/>
        </w:rPr>
        <w:t>鑑</w:t>
      </w:r>
      <w:proofErr w:type="gramEnd"/>
      <w:r w:rsidR="00F74584" w:rsidRPr="008634C1">
        <w:rPr>
          <w:rFonts w:ascii="標楷體" w:eastAsia="標楷體" w:hAnsi="標楷體" w:hint="eastAsia"/>
          <w:sz w:val="28"/>
          <w:szCs w:val="28"/>
          <w:shd w:val="clear" w:color="auto" w:fill="FFFFFF"/>
        </w:rPr>
        <w:t>輔會</w:t>
      </w:r>
      <w:r w:rsidR="007E3A87" w:rsidRPr="008634C1">
        <w:rPr>
          <w:rFonts w:ascii="標楷體" w:eastAsia="標楷體" w:hAnsi="標楷體" w:hint="eastAsia"/>
          <w:sz w:val="28"/>
          <w:szCs w:val="28"/>
          <w:shd w:val="clear" w:color="auto" w:fill="FFFFFF"/>
        </w:rPr>
        <w:t>)</w:t>
      </w:r>
    </w:p>
    <w:p w:rsidR="00461CFD" w:rsidRDefault="00461CFD" w:rsidP="008634C1">
      <w:pPr>
        <w:snapToGrid w:val="0"/>
        <w:spacing w:line="500" w:lineRule="exact"/>
        <w:ind w:leftChars="237" w:left="1392" w:hangingChars="294" w:hanging="823"/>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 xml:space="preserve">     </w:t>
      </w:r>
      <w:r w:rsidR="00F74584" w:rsidRPr="008634C1">
        <w:rPr>
          <w:rFonts w:ascii="標楷體" w:eastAsia="標楷體" w:hAnsi="標楷體" w:hint="eastAsia"/>
          <w:sz w:val="28"/>
          <w:szCs w:val="28"/>
          <w:shd w:val="clear" w:color="auto" w:fill="FFFFFF"/>
        </w:rPr>
        <w:t>之疑似為智能障礙、視覺障礙、聽覺障礙、語言障礙、肢體障礙、腦</w:t>
      </w:r>
    </w:p>
    <w:p w:rsidR="00461CFD" w:rsidRDefault="00461CFD" w:rsidP="008634C1">
      <w:pPr>
        <w:snapToGrid w:val="0"/>
        <w:spacing w:line="500" w:lineRule="exact"/>
        <w:ind w:leftChars="237" w:left="1392" w:hangingChars="294" w:hanging="823"/>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 xml:space="preserve">     </w:t>
      </w:r>
      <w:r w:rsidR="00F74584" w:rsidRPr="008634C1">
        <w:rPr>
          <w:rFonts w:ascii="標楷體" w:eastAsia="標楷體" w:hAnsi="標楷體" w:hint="eastAsia"/>
          <w:sz w:val="28"/>
          <w:szCs w:val="28"/>
          <w:shd w:val="clear" w:color="auto" w:fill="FFFFFF"/>
        </w:rPr>
        <w:t>性麻痺、身體病弱、情緒行為障礙、學習障礙、多重障礙、自閉症、</w:t>
      </w:r>
    </w:p>
    <w:p w:rsidR="00F74584" w:rsidRPr="008634C1" w:rsidRDefault="00461CFD" w:rsidP="008634C1">
      <w:pPr>
        <w:snapToGrid w:val="0"/>
        <w:spacing w:line="500" w:lineRule="exact"/>
        <w:ind w:leftChars="237" w:left="1392" w:hangingChars="294" w:hanging="823"/>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 xml:space="preserve">     </w:t>
      </w:r>
      <w:r w:rsidR="00F74584" w:rsidRPr="008634C1">
        <w:rPr>
          <w:rFonts w:ascii="標楷體" w:eastAsia="標楷體" w:hAnsi="標楷體" w:hint="eastAsia"/>
          <w:sz w:val="28"/>
          <w:szCs w:val="28"/>
          <w:shd w:val="clear" w:color="auto" w:fill="FFFFFF"/>
        </w:rPr>
        <w:t>發展遲緩或其他障礙個案。</w:t>
      </w:r>
    </w:p>
    <w:p w:rsidR="00461CFD" w:rsidRDefault="00C95F62" w:rsidP="008634C1">
      <w:pPr>
        <w:snapToGrid w:val="0"/>
        <w:spacing w:line="500" w:lineRule="exact"/>
        <w:ind w:leftChars="237" w:left="1392" w:hangingChars="294" w:hanging="823"/>
        <w:rPr>
          <w:rFonts w:ascii="標楷體" w:eastAsia="標楷體" w:hAnsi="標楷體"/>
          <w:sz w:val="28"/>
          <w:szCs w:val="28"/>
        </w:rPr>
      </w:pPr>
      <w:r w:rsidRPr="008634C1">
        <w:rPr>
          <w:rFonts w:ascii="標楷體" w:eastAsia="標楷體" w:hAnsi="標楷體" w:hint="eastAsia"/>
          <w:sz w:val="28"/>
          <w:szCs w:val="28"/>
          <w:shd w:val="clear" w:color="auto" w:fill="FFFFFF"/>
        </w:rPr>
        <w:t>（2</w:t>
      </w:r>
      <w:r w:rsidRPr="008634C1">
        <w:rPr>
          <w:rFonts w:ascii="標楷體" w:eastAsia="標楷體" w:hAnsi="標楷體"/>
          <w:sz w:val="28"/>
          <w:szCs w:val="28"/>
          <w:shd w:val="clear" w:color="auto" w:fill="FFFFFF"/>
        </w:rPr>
        <w:t>）</w:t>
      </w:r>
      <w:r w:rsidR="00F74584" w:rsidRPr="008634C1">
        <w:rPr>
          <w:rFonts w:ascii="標楷體" w:eastAsia="標楷體" w:hAnsi="標楷體" w:hint="eastAsia"/>
          <w:sz w:val="28"/>
          <w:szCs w:val="28"/>
        </w:rPr>
        <w:t>經本縣</w:t>
      </w:r>
      <w:proofErr w:type="gramStart"/>
      <w:r w:rsidR="00F74584" w:rsidRPr="008634C1">
        <w:rPr>
          <w:rFonts w:ascii="標楷體" w:eastAsia="標楷體" w:hAnsi="標楷體" w:hint="eastAsia"/>
          <w:sz w:val="28"/>
          <w:szCs w:val="28"/>
        </w:rPr>
        <w:t>鑑</w:t>
      </w:r>
      <w:proofErr w:type="gramEnd"/>
      <w:r w:rsidR="00F74584" w:rsidRPr="008634C1">
        <w:rPr>
          <w:rFonts w:ascii="標楷體" w:eastAsia="標楷體" w:hAnsi="標楷體" w:hint="eastAsia"/>
          <w:sz w:val="28"/>
          <w:szCs w:val="28"/>
        </w:rPr>
        <w:t>輔會鑑定為確認個案者，其障礙情形、優弱勢能力、適應狀</w:t>
      </w:r>
    </w:p>
    <w:p w:rsidR="00F74584" w:rsidRPr="008634C1" w:rsidRDefault="00461CFD" w:rsidP="008634C1">
      <w:pPr>
        <w:snapToGrid w:val="0"/>
        <w:spacing w:line="500" w:lineRule="exact"/>
        <w:ind w:leftChars="237" w:left="1392" w:hangingChars="294" w:hanging="823"/>
        <w:rPr>
          <w:rFonts w:ascii="標楷體" w:eastAsia="標楷體" w:hAnsi="標楷體"/>
          <w:sz w:val="28"/>
          <w:szCs w:val="28"/>
        </w:rPr>
      </w:pPr>
      <w:r>
        <w:rPr>
          <w:rFonts w:ascii="標楷體" w:eastAsia="標楷體" w:hAnsi="標楷體" w:hint="eastAsia"/>
          <w:sz w:val="28"/>
          <w:szCs w:val="28"/>
        </w:rPr>
        <w:t xml:space="preserve">     </w:t>
      </w:r>
      <w:proofErr w:type="gramStart"/>
      <w:r w:rsidR="00F74584" w:rsidRPr="008634C1">
        <w:rPr>
          <w:rFonts w:ascii="標楷體" w:eastAsia="標楷體" w:hAnsi="標楷體" w:hint="eastAsia"/>
          <w:sz w:val="28"/>
          <w:szCs w:val="28"/>
        </w:rPr>
        <w:t>況</w:t>
      </w:r>
      <w:proofErr w:type="gramEnd"/>
      <w:r w:rsidR="00F74584" w:rsidRPr="008634C1">
        <w:rPr>
          <w:rFonts w:ascii="標楷體" w:eastAsia="標楷體" w:hAnsi="標楷體" w:hint="eastAsia"/>
          <w:sz w:val="28"/>
          <w:szCs w:val="28"/>
        </w:rPr>
        <w:t>改變，或其他特殊需求變更時，需更改障礙類別重新評估者。</w:t>
      </w:r>
    </w:p>
    <w:p w:rsidR="008E482B" w:rsidRPr="008634C1" w:rsidRDefault="00461CFD"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8E482B" w:rsidRPr="008634C1">
        <w:rPr>
          <w:rFonts w:ascii="標楷體" w:eastAsia="標楷體" w:hAnsi="標楷體" w:hint="eastAsia"/>
          <w:sz w:val="28"/>
          <w:szCs w:val="28"/>
          <w:shd w:val="pct15" w:color="auto" w:fill="FFFFFF"/>
        </w:rPr>
        <w:t>提報方式</w:t>
      </w:r>
    </w:p>
    <w:p w:rsidR="00461CFD" w:rsidRDefault="00C95F62" w:rsidP="008634C1">
      <w:pPr>
        <w:snapToGrid w:val="0"/>
        <w:spacing w:line="500" w:lineRule="exact"/>
        <w:rPr>
          <w:rFonts w:ascii="標楷體" w:eastAsia="標楷體" w:hAnsi="標楷體"/>
          <w:color w:val="FF0000"/>
          <w:sz w:val="28"/>
          <w:szCs w:val="28"/>
        </w:rPr>
      </w:pPr>
      <w:r w:rsidRPr="008634C1">
        <w:rPr>
          <w:rFonts w:ascii="標楷體" w:eastAsia="標楷體" w:hAnsi="標楷體" w:hint="eastAsia"/>
          <w:sz w:val="28"/>
          <w:szCs w:val="28"/>
        </w:rPr>
        <w:t xml:space="preserve">    </w:t>
      </w:r>
      <w:r w:rsidRPr="008634C1">
        <w:rPr>
          <w:rFonts w:ascii="標楷體" w:eastAsia="標楷體" w:hAnsi="標楷體" w:hint="eastAsia"/>
          <w:sz w:val="28"/>
          <w:szCs w:val="28"/>
          <w:shd w:val="clear" w:color="auto" w:fill="FFFFFF"/>
        </w:rPr>
        <w:t>（1</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rPr>
        <w:t>網路提報：至特教通報網進行提報，操作流程請參閱手冊「</w:t>
      </w:r>
      <w:r w:rsidRPr="008634C1">
        <w:rPr>
          <w:rFonts w:ascii="標楷體" w:eastAsia="標楷體" w:hAnsi="標楷體" w:hint="eastAsia"/>
          <w:color w:val="FF0000"/>
          <w:sz w:val="28"/>
          <w:szCs w:val="28"/>
        </w:rPr>
        <w:t>參、特教</w:t>
      </w:r>
    </w:p>
    <w:p w:rsidR="00C95F62" w:rsidRPr="008634C1" w:rsidRDefault="00461CFD" w:rsidP="008634C1">
      <w:pPr>
        <w:snapToGrid w:val="0"/>
        <w:spacing w:line="500" w:lineRule="exact"/>
        <w:rPr>
          <w:rFonts w:ascii="標楷體" w:eastAsia="標楷體" w:hAnsi="標楷體"/>
          <w:sz w:val="28"/>
          <w:szCs w:val="28"/>
        </w:rPr>
      </w:pPr>
      <w:r>
        <w:rPr>
          <w:rFonts w:ascii="標楷體" w:eastAsia="標楷體" w:hAnsi="標楷體" w:hint="eastAsia"/>
          <w:color w:val="FF0000"/>
          <w:sz w:val="28"/>
          <w:szCs w:val="28"/>
        </w:rPr>
        <w:t xml:space="preserve">         </w:t>
      </w:r>
      <w:r w:rsidR="00C95F62" w:rsidRPr="008634C1">
        <w:rPr>
          <w:rFonts w:ascii="標楷體" w:eastAsia="標楷體" w:hAnsi="標楷體" w:hint="eastAsia"/>
          <w:color w:val="FF0000"/>
          <w:sz w:val="28"/>
          <w:szCs w:val="28"/>
        </w:rPr>
        <w:t>通報系統篇</w:t>
      </w:r>
      <w:r w:rsidR="00C95F62" w:rsidRPr="008634C1">
        <w:rPr>
          <w:rFonts w:ascii="標楷體" w:eastAsia="標楷體" w:hAnsi="標楷體" w:hint="eastAsia"/>
          <w:sz w:val="28"/>
          <w:szCs w:val="28"/>
        </w:rPr>
        <w:t>」。</w:t>
      </w:r>
    </w:p>
    <w:p w:rsidR="00461CFD" w:rsidRDefault="00C95F62"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 xml:space="preserve">    </w:t>
      </w:r>
      <w:r w:rsidRPr="008634C1">
        <w:rPr>
          <w:rFonts w:ascii="標楷體" w:eastAsia="標楷體" w:hAnsi="標楷體" w:hint="eastAsia"/>
          <w:sz w:val="28"/>
          <w:szCs w:val="28"/>
          <w:shd w:val="clear" w:color="auto" w:fill="FFFFFF"/>
        </w:rPr>
        <w:t>（2</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rPr>
        <w:t>書面送件：彙整學生資料，</w:t>
      </w:r>
      <w:proofErr w:type="gramStart"/>
      <w:r w:rsidRPr="008634C1">
        <w:rPr>
          <w:rFonts w:ascii="標楷體" w:eastAsia="標楷體" w:hAnsi="標楷體" w:hint="eastAsia"/>
          <w:sz w:val="28"/>
          <w:szCs w:val="28"/>
        </w:rPr>
        <w:t>逕</w:t>
      </w:r>
      <w:proofErr w:type="gramEnd"/>
      <w:r w:rsidRPr="008634C1">
        <w:rPr>
          <w:rFonts w:ascii="標楷體" w:eastAsia="標楷體" w:hAnsi="標楷體" w:hint="eastAsia"/>
          <w:sz w:val="28"/>
          <w:szCs w:val="28"/>
        </w:rPr>
        <w:t>送</w:t>
      </w:r>
      <w:r w:rsidRPr="008634C1">
        <w:rPr>
          <w:rFonts w:ascii="標楷體" w:eastAsia="標楷體" w:hAnsi="標楷體" w:hint="eastAsia"/>
          <w:b/>
          <w:sz w:val="28"/>
          <w:szCs w:val="28"/>
        </w:rPr>
        <w:t>本縣特殊教育資源中心</w:t>
      </w:r>
      <w:r w:rsidRPr="008634C1">
        <w:rPr>
          <w:rFonts w:ascii="標楷體" w:eastAsia="標楷體" w:hAnsi="標楷體"/>
          <w:sz w:val="28"/>
          <w:szCs w:val="28"/>
        </w:rPr>
        <w:t>(</w:t>
      </w:r>
      <w:r w:rsidR="00461CFD">
        <w:rPr>
          <w:rFonts w:ascii="標楷體" w:eastAsia="標楷體" w:hAnsi="標楷體" w:hint="eastAsia"/>
          <w:sz w:val="28"/>
          <w:szCs w:val="28"/>
        </w:rPr>
        <w:t>以下</w:t>
      </w:r>
      <w:r w:rsidRPr="008634C1">
        <w:rPr>
          <w:rFonts w:ascii="標楷體" w:eastAsia="標楷體" w:hAnsi="標楷體" w:hint="eastAsia"/>
          <w:sz w:val="28"/>
          <w:szCs w:val="28"/>
        </w:rPr>
        <w:t>簡稱特</w:t>
      </w:r>
    </w:p>
    <w:p w:rsidR="00C95F62" w:rsidRDefault="00461CFD"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C95F62" w:rsidRPr="008634C1">
        <w:rPr>
          <w:rFonts w:ascii="標楷體" w:eastAsia="標楷體" w:hAnsi="標楷體" w:hint="eastAsia"/>
          <w:sz w:val="28"/>
          <w:szCs w:val="28"/>
        </w:rPr>
        <w:t>教資源中心</w:t>
      </w:r>
      <w:r w:rsidR="00C95F62" w:rsidRPr="008634C1">
        <w:rPr>
          <w:rFonts w:ascii="標楷體" w:eastAsia="標楷體" w:hAnsi="標楷體"/>
          <w:sz w:val="28"/>
          <w:szCs w:val="28"/>
        </w:rPr>
        <w:t>)</w:t>
      </w:r>
      <w:r w:rsidR="00C95F62" w:rsidRPr="008634C1">
        <w:rPr>
          <w:rFonts w:ascii="標楷體" w:eastAsia="標楷體" w:hAnsi="標楷體" w:hint="eastAsia"/>
          <w:sz w:val="28"/>
          <w:szCs w:val="28"/>
        </w:rPr>
        <w:t>。</w:t>
      </w:r>
    </w:p>
    <w:p w:rsidR="00461CFD" w:rsidRDefault="00461CFD" w:rsidP="008634C1">
      <w:pPr>
        <w:snapToGrid w:val="0"/>
        <w:spacing w:line="500" w:lineRule="exact"/>
        <w:rPr>
          <w:rFonts w:ascii="標楷體" w:eastAsia="標楷體" w:hAnsi="標楷體"/>
          <w:sz w:val="28"/>
          <w:szCs w:val="28"/>
        </w:rPr>
      </w:pPr>
    </w:p>
    <w:p w:rsidR="00461CFD" w:rsidRDefault="00461CFD" w:rsidP="008634C1">
      <w:pPr>
        <w:snapToGrid w:val="0"/>
        <w:spacing w:line="500" w:lineRule="exact"/>
        <w:rPr>
          <w:rFonts w:ascii="標楷體" w:eastAsia="標楷體" w:hAnsi="標楷體"/>
          <w:sz w:val="28"/>
          <w:szCs w:val="28"/>
        </w:rPr>
      </w:pPr>
    </w:p>
    <w:p w:rsidR="00F74584" w:rsidRPr="00461CFD" w:rsidRDefault="00513974" w:rsidP="008634C1">
      <w:pPr>
        <w:snapToGrid w:val="0"/>
        <w:spacing w:line="500" w:lineRule="exact"/>
        <w:ind w:leftChars="100" w:left="240"/>
        <w:rPr>
          <w:rFonts w:eastAsia="標楷體" w:hAnsi="標楷體"/>
          <w:sz w:val="28"/>
          <w:szCs w:val="28"/>
        </w:rPr>
      </w:pPr>
      <w:r w:rsidRPr="00461CFD">
        <w:rPr>
          <w:rFonts w:eastAsia="標楷體" w:hAnsi="標楷體" w:hint="eastAsia"/>
          <w:sz w:val="28"/>
          <w:szCs w:val="28"/>
        </w:rPr>
        <w:t>2</w:t>
      </w:r>
      <w:r w:rsidR="00F74584" w:rsidRPr="00461CFD">
        <w:rPr>
          <w:rFonts w:eastAsia="標楷體" w:hAnsi="標楷體" w:hint="eastAsia"/>
          <w:sz w:val="28"/>
          <w:szCs w:val="28"/>
        </w:rPr>
        <w:t>、</w:t>
      </w:r>
      <w:r w:rsidR="00C672BB" w:rsidRPr="00461CFD">
        <w:rPr>
          <w:rFonts w:eastAsia="標楷體" w:hAnsi="標楷體" w:hint="eastAsia"/>
          <w:sz w:val="28"/>
          <w:szCs w:val="28"/>
          <w:u w:val="single"/>
        </w:rPr>
        <w:t>「</w:t>
      </w:r>
      <w:r w:rsidR="00F74584" w:rsidRPr="00461CFD">
        <w:rPr>
          <w:rFonts w:ascii="標楷體" w:eastAsia="標楷體" w:hAnsi="標楷體" w:hint="eastAsia"/>
          <w:sz w:val="28"/>
          <w:szCs w:val="28"/>
          <w:u w:val="single"/>
          <w:shd w:val="clear" w:color="auto" w:fill="FFFFFF"/>
        </w:rPr>
        <w:t>欲確認障礙個案</w:t>
      </w:r>
      <w:r w:rsidR="00C672BB" w:rsidRPr="00461CFD">
        <w:rPr>
          <w:rFonts w:ascii="標楷體" w:eastAsia="標楷體" w:hAnsi="標楷體" w:hint="eastAsia"/>
          <w:sz w:val="28"/>
          <w:szCs w:val="28"/>
          <w:u w:val="single"/>
          <w:shd w:val="clear" w:color="auto" w:fill="FFFFFF"/>
        </w:rPr>
        <w:t>」</w:t>
      </w:r>
      <w:r w:rsidR="00F74584" w:rsidRPr="00461CFD">
        <w:rPr>
          <w:rFonts w:ascii="標楷體" w:eastAsia="標楷體" w:hAnsi="標楷體" w:hint="eastAsia"/>
          <w:sz w:val="28"/>
          <w:szCs w:val="28"/>
          <w:u w:val="single"/>
          <w:shd w:val="clear" w:color="auto" w:fill="FFFFFF"/>
        </w:rPr>
        <w:t>鑑定與安置</w:t>
      </w:r>
    </w:p>
    <w:p w:rsidR="00C95F62" w:rsidRPr="008634C1" w:rsidRDefault="00461CFD"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C95F62" w:rsidRPr="008634C1">
        <w:rPr>
          <w:rFonts w:ascii="標楷體" w:eastAsia="標楷體" w:hAnsi="標楷體" w:hint="eastAsia"/>
          <w:sz w:val="28"/>
          <w:szCs w:val="28"/>
          <w:shd w:val="pct15" w:color="auto" w:fill="FFFFFF"/>
        </w:rPr>
        <w:t>提報對象</w:t>
      </w:r>
    </w:p>
    <w:p w:rsidR="00461CFD" w:rsidRDefault="00C95F62" w:rsidP="008634C1">
      <w:pPr>
        <w:snapToGrid w:val="0"/>
        <w:spacing w:line="500" w:lineRule="exact"/>
        <w:ind w:leftChars="237" w:left="1392" w:hangingChars="294" w:hanging="823"/>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（1</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shd w:val="clear" w:color="auto" w:fill="FFFFFF"/>
        </w:rPr>
        <w:t>經本縣</w:t>
      </w:r>
      <w:proofErr w:type="gramStart"/>
      <w:r w:rsidRPr="008634C1">
        <w:rPr>
          <w:rFonts w:ascii="標楷體" w:eastAsia="標楷體" w:hAnsi="標楷體" w:hint="eastAsia"/>
          <w:sz w:val="28"/>
          <w:szCs w:val="28"/>
          <w:shd w:val="clear" w:color="auto" w:fill="FFFFFF"/>
        </w:rPr>
        <w:t>鑑</w:t>
      </w:r>
      <w:proofErr w:type="gramEnd"/>
      <w:r w:rsidRPr="008634C1">
        <w:rPr>
          <w:rFonts w:ascii="標楷體" w:eastAsia="標楷體" w:hAnsi="標楷體" w:hint="eastAsia"/>
          <w:sz w:val="28"/>
          <w:szCs w:val="28"/>
          <w:shd w:val="clear" w:color="auto" w:fill="FFFFFF"/>
        </w:rPr>
        <w:t>輔會鑑定為疑似障礙個案，輔導觀察</w:t>
      </w:r>
      <w:proofErr w:type="gramStart"/>
      <w:r w:rsidRPr="008634C1">
        <w:rPr>
          <w:rFonts w:ascii="標楷體" w:eastAsia="標楷體" w:hAnsi="標楷體" w:hint="eastAsia"/>
          <w:sz w:val="28"/>
          <w:szCs w:val="28"/>
          <w:shd w:val="clear" w:color="auto" w:fill="FFFFFF"/>
        </w:rPr>
        <w:t>一</w:t>
      </w:r>
      <w:proofErr w:type="gramEnd"/>
      <w:r w:rsidRPr="008634C1">
        <w:rPr>
          <w:rFonts w:ascii="標楷體" w:eastAsia="標楷體" w:hAnsi="標楷體" w:hint="eastAsia"/>
          <w:sz w:val="28"/>
          <w:szCs w:val="28"/>
          <w:shd w:val="clear" w:color="auto" w:fill="FFFFFF"/>
        </w:rPr>
        <w:t>年後，確有特殊教育</w:t>
      </w:r>
    </w:p>
    <w:p w:rsidR="00C95F62" w:rsidRPr="008634C1" w:rsidRDefault="00461CFD" w:rsidP="00461CFD">
      <w:pPr>
        <w:snapToGrid w:val="0"/>
        <w:spacing w:line="500" w:lineRule="exact"/>
        <w:ind w:leftChars="237" w:left="1392" w:hangingChars="294" w:hanging="823"/>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 xml:space="preserve">     </w:t>
      </w:r>
      <w:r w:rsidR="00C95F62" w:rsidRPr="008634C1">
        <w:rPr>
          <w:rFonts w:ascii="標楷體" w:eastAsia="標楷體" w:hAnsi="標楷體" w:hint="eastAsia"/>
          <w:sz w:val="28"/>
          <w:szCs w:val="28"/>
          <w:shd w:val="clear" w:color="auto" w:fill="FFFFFF"/>
        </w:rPr>
        <w:t>需求而重新提報鑑定者。</w:t>
      </w:r>
    </w:p>
    <w:p w:rsidR="00461CFD" w:rsidRDefault="00C95F62" w:rsidP="008634C1">
      <w:pPr>
        <w:snapToGrid w:val="0"/>
        <w:spacing w:line="500" w:lineRule="exact"/>
        <w:ind w:leftChars="237" w:left="1392" w:hangingChars="294" w:hanging="823"/>
        <w:rPr>
          <w:rFonts w:ascii="標楷體" w:eastAsia="標楷體" w:hAnsi="標楷體"/>
          <w:sz w:val="28"/>
          <w:szCs w:val="28"/>
        </w:rPr>
      </w:pPr>
      <w:r w:rsidRPr="008634C1">
        <w:rPr>
          <w:rFonts w:ascii="標楷體" w:eastAsia="標楷體" w:hAnsi="標楷體" w:hint="eastAsia"/>
          <w:sz w:val="28"/>
          <w:szCs w:val="28"/>
          <w:shd w:val="clear" w:color="auto" w:fill="FFFFFF"/>
        </w:rPr>
        <w:t>（2</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rPr>
        <w:t>經本縣</w:t>
      </w:r>
      <w:proofErr w:type="gramStart"/>
      <w:r w:rsidRPr="008634C1">
        <w:rPr>
          <w:rFonts w:ascii="標楷體" w:eastAsia="標楷體" w:hAnsi="標楷體" w:hint="eastAsia"/>
          <w:sz w:val="28"/>
          <w:szCs w:val="28"/>
        </w:rPr>
        <w:t>鑑</w:t>
      </w:r>
      <w:proofErr w:type="gramEnd"/>
      <w:r w:rsidRPr="008634C1">
        <w:rPr>
          <w:rFonts w:ascii="標楷體" w:eastAsia="標楷體" w:hAnsi="標楷體" w:hint="eastAsia"/>
          <w:sz w:val="28"/>
          <w:szCs w:val="28"/>
        </w:rPr>
        <w:t>輔會鑑定為確認個案，其</w:t>
      </w:r>
      <w:proofErr w:type="gramStart"/>
      <w:r w:rsidRPr="008634C1">
        <w:rPr>
          <w:rFonts w:ascii="標楷體" w:eastAsia="標楷體" w:hAnsi="標楷體" w:hint="eastAsia"/>
          <w:sz w:val="28"/>
          <w:szCs w:val="28"/>
        </w:rPr>
        <w:t>鑑</w:t>
      </w:r>
      <w:proofErr w:type="gramEnd"/>
      <w:r w:rsidRPr="008634C1">
        <w:rPr>
          <w:rFonts w:ascii="標楷體" w:eastAsia="標楷體" w:hAnsi="標楷體" w:hint="eastAsia"/>
          <w:sz w:val="28"/>
          <w:szCs w:val="28"/>
        </w:rPr>
        <w:t>輔有效期限到期，需重新提報</w:t>
      </w:r>
      <w:proofErr w:type="gramStart"/>
      <w:r w:rsidRPr="008634C1">
        <w:rPr>
          <w:rFonts w:ascii="標楷體" w:eastAsia="標楷體" w:hAnsi="標楷體" w:hint="eastAsia"/>
          <w:sz w:val="28"/>
          <w:szCs w:val="28"/>
        </w:rPr>
        <w:t>鑑</w:t>
      </w:r>
      <w:proofErr w:type="gramEnd"/>
    </w:p>
    <w:p w:rsidR="00C95F62" w:rsidRPr="008634C1" w:rsidRDefault="00461CFD" w:rsidP="008634C1">
      <w:pPr>
        <w:snapToGrid w:val="0"/>
        <w:spacing w:line="500" w:lineRule="exact"/>
        <w:ind w:leftChars="237" w:left="1392" w:hangingChars="294" w:hanging="823"/>
        <w:rPr>
          <w:rFonts w:ascii="標楷體" w:eastAsia="標楷體" w:hAnsi="標楷體"/>
          <w:sz w:val="28"/>
          <w:szCs w:val="28"/>
        </w:rPr>
      </w:pPr>
      <w:r>
        <w:rPr>
          <w:rFonts w:ascii="標楷體" w:eastAsia="標楷體" w:hAnsi="標楷體" w:hint="eastAsia"/>
          <w:sz w:val="28"/>
          <w:szCs w:val="28"/>
        </w:rPr>
        <w:t xml:space="preserve">     </w:t>
      </w:r>
      <w:proofErr w:type="gramStart"/>
      <w:r w:rsidR="00C95F62" w:rsidRPr="008634C1">
        <w:rPr>
          <w:rFonts w:ascii="標楷體" w:eastAsia="標楷體" w:hAnsi="標楷體" w:hint="eastAsia"/>
          <w:sz w:val="28"/>
          <w:szCs w:val="28"/>
        </w:rPr>
        <w:t>定者</w:t>
      </w:r>
      <w:proofErr w:type="gramEnd"/>
      <w:r w:rsidR="00C95F62" w:rsidRPr="008634C1">
        <w:rPr>
          <w:rFonts w:ascii="標楷體" w:eastAsia="標楷體" w:hAnsi="標楷體" w:hint="eastAsia"/>
          <w:sz w:val="28"/>
          <w:szCs w:val="28"/>
        </w:rPr>
        <w:t>。</w:t>
      </w:r>
    </w:p>
    <w:p w:rsidR="00C95F62" w:rsidRPr="008634C1" w:rsidRDefault="00461CFD"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C95F62" w:rsidRPr="008634C1">
        <w:rPr>
          <w:rFonts w:ascii="標楷體" w:eastAsia="標楷體" w:hAnsi="標楷體" w:hint="eastAsia"/>
          <w:sz w:val="28"/>
          <w:szCs w:val="28"/>
          <w:shd w:val="pct15" w:color="auto" w:fill="FFFFFF"/>
        </w:rPr>
        <w:t>提報方式</w:t>
      </w:r>
    </w:p>
    <w:p w:rsidR="00461CFD" w:rsidRDefault="00C95F62" w:rsidP="008634C1">
      <w:pPr>
        <w:snapToGrid w:val="0"/>
        <w:spacing w:line="500" w:lineRule="exact"/>
        <w:rPr>
          <w:rFonts w:ascii="標楷體" w:eastAsia="標楷體" w:hAnsi="標楷體"/>
          <w:color w:val="FF0000"/>
          <w:sz w:val="28"/>
          <w:szCs w:val="28"/>
        </w:rPr>
      </w:pPr>
      <w:r w:rsidRPr="008634C1">
        <w:rPr>
          <w:rFonts w:ascii="標楷體" w:eastAsia="標楷體" w:hAnsi="標楷體" w:hint="eastAsia"/>
          <w:sz w:val="28"/>
          <w:szCs w:val="28"/>
        </w:rPr>
        <w:t xml:space="preserve">    </w:t>
      </w:r>
      <w:r w:rsidRPr="008634C1">
        <w:rPr>
          <w:rFonts w:ascii="標楷體" w:eastAsia="標楷體" w:hAnsi="標楷體" w:hint="eastAsia"/>
          <w:sz w:val="28"/>
          <w:szCs w:val="28"/>
          <w:shd w:val="clear" w:color="auto" w:fill="FFFFFF"/>
        </w:rPr>
        <w:t>（1</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rPr>
        <w:t>網路提報：至特教通報網進行提報，操作流程請參閱手冊「</w:t>
      </w:r>
      <w:r w:rsidRPr="008634C1">
        <w:rPr>
          <w:rFonts w:ascii="標楷體" w:eastAsia="標楷體" w:hAnsi="標楷體" w:hint="eastAsia"/>
          <w:color w:val="FF0000"/>
          <w:sz w:val="28"/>
          <w:szCs w:val="28"/>
        </w:rPr>
        <w:t>參、特教</w:t>
      </w:r>
    </w:p>
    <w:p w:rsidR="00C95F62" w:rsidRPr="008634C1" w:rsidRDefault="00461CFD" w:rsidP="008634C1">
      <w:pPr>
        <w:snapToGrid w:val="0"/>
        <w:spacing w:line="500" w:lineRule="exact"/>
        <w:rPr>
          <w:rFonts w:ascii="標楷體" w:eastAsia="標楷體" w:hAnsi="標楷體"/>
          <w:sz w:val="28"/>
          <w:szCs w:val="28"/>
        </w:rPr>
      </w:pPr>
      <w:r>
        <w:rPr>
          <w:rFonts w:ascii="標楷體" w:eastAsia="標楷體" w:hAnsi="標楷體" w:hint="eastAsia"/>
          <w:color w:val="FF0000"/>
          <w:sz w:val="28"/>
          <w:szCs w:val="28"/>
        </w:rPr>
        <w:t xml:space="preserve">         </w:t>
      </w:r>
      <w:r w:rsidR="00C95F62" w:rsidRPr="008634C1">
        <w:rPr>
          <w:rFonts w:ascii="標楷體" w:eastAsia="標楷體" w:hAnsi="標楷體" w:hint="eastAsia"/>
          <w:color w:val="FF0000"/>
          <w:sz w:val="28"/>
          <w:szCs w:val="28"/>
        </w:rPr>
        <w:t>通報系統篇</w:t>
      </w:r>
      <w:r w:rsidR="00C95F62" w:rsidRPr="008634C1">
        <w:rPr>
          <w:rFonts w:ascii="標楷體" w:eastAsia="標楷體" w:hAnsi="標楷體" w:hint="eastAsia"/>
          <w:sz w:val="28"/>
          <w:szCs w:val="28"/>
        </w:rPr>
        <w:t>」。</w:t>
      </w:r>
    </w:p>
    <w:p w:rsidR="00C95F62" w:rsidRDefault="00461CFD"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C95F62" w:rsidRPr="008634C1">
        <w:rPr>
          <w:rFonts w:ascii="標楷體" w:eastAsia="標楷體" w:hAnsi="標楷體" w:hint="eastAsia"/>
          <w:sz w:val="28"/>
          <w:szCs w:val="28"/>
          <w:shd w:val="clear" w:color="auto" w:fill="FFFFFF"/>
        </w:rPr>
        <w:t>（2</w:t>
      </w:r>
      <w:r w:rsidR="00C95F62" w:rsidRPr="008634C1">
        <w:rPr>
          <w:rFonts w:ascii="標楷體" w:eastAsia="標楷體" w:hAnsi="標楷體"/>
          <w:sz w:val="28"/>
          <w:szCs w:val="28"/>
          <w:shd w:val="clear" w:color="auto" w:fill="FFFFFF"/>
        </w:rPr>
        <w:t>）</w:t>
      </w:r>
      <w:r w:rsidR="00C95F62" w:rsidRPr="008634C1">
        <w:rPr>
          <w:rFonts w:ascii="標楷體" w:eastAsia="標楷體" w:hAnsi="標楷體" w:hint="eastAsia"/>
          <w:sz w:val="28"/>
          <w:szCs w:val="28"/>
        </w:rPr>
        <w:t>書面送件：彙整學生資料，</w:t>
      </w:r>
      <w:proofErr w:type="gramStart"/>
      <w:r w:rsidR="00C95F62" w:rsidRPr="008634C1">
        <w:rPr>
          <w:rFonts w:ascii="標楷體" w:eastAsia="標楷體" w:hAnsi="標楷體" w:hint="eastAsia"/>
          <w:sz w:val="28"/>
          <w:szCs w:val="28"/>
        </w:rPr>
        <w:t>逕送</w:t>
      </w:r>
      <w:r w:rsidR="00C95F62" w:rsidRPr="008634C1">
        <w:rPr>
          <w:rFonts w:ascii="標楷體" w:eastAsia="標楷體" w:hAnsi="標楷體" w:hint="eastAsia"/>
          <w:b/>
          <w:sz w:val="28"/>
          <w:szCs w:val="28"/>
        </w:rPr>
        <w:t>特</w:t>
      </w:r>
      <w:proofErr w:type="gramEnd"/>
      <w:r w:rsidR="00C95F62" w:rsidRPr="008634C1">
        <w:rPr>
          <w:rFonts w:ascii="標楷體" w:eastAsia="標楷體" w:hAnsi="標楷體" w:hint="eastAsia"/>
          <w:b/>
          <w:sz w:val="28"/>
          <w:szCs w:val="28"/>
        </w:rPr>
        <w:t>教資源中心</w:t>
      </w:r>
      <w:r w:rsidR="00C95F62" w:rsidRPr="008634C1">
        <w:rPr>
          <w:rFonts w:ascii="標楷體" w:eastAsia="標楷體" w:hAnsi="標楷體" w:hint="eastAsia"/>
          <w:sz w:val="28"/>
          <w:szCs w:val="28"/>
        </w:rPr>
        <w:t>。</w:t>
      </w:r>
    </w:p>
    <w:p w:rsidR="00461CFD" w:rsidRDefault="00461CFD" w:rsidP="008634C1">
      <w:pPr>
        <w:snapToGrid w:val="0"/>
        <w:spacing w:line="500" w:lineRule="exact"/>
        <w:rPr>
          <w:rFonts w:ascii="標楷體" w:eastAsia="標楷體" w:hAnsi="標楷體"/>
          <w:sz w:val="28"/>
          <w:szCs w:val="28"/>
        </w:rPr>
      </w:pPr>
      <w:r>
        <w:rPr>
          <w:rFonts w:ascii="標楷體" w:eastAsia="標楷體" w:hAnsi="標楷體"/>
          <w:sz w:val="28"/>
          <w:szCs w:val="28"/>
        </w:rPr>
        <w:br w:type="page"/>
      </w:r>
    </w:p>
    <w:p w:rsidR="00C95F62" w:rsidRPr="00461CFD" w:rsidRDefault="00513974" w:rsidP="008634C1">
      <w:pPr>
        <w:snapToGrid w:val="0"/>
        <w:spacing w:line="500" w:lineRule="exact"/>
        <w:ind w:leftChars="100" w:left="240"/>
        <w:rPr>
          <w:rFonts w:eastAsia="標楷體" w:hAnsi="標楷體"/>
          <w:sz w:val="28"/>
          <w:szCs w:val="28"/>
        </w:rPr>
      </w:pPr>
      <w:r w:rsidRPr="00461CFD">
        <w:rPr>
          <w:rFonts w:eastAsia="標楷體" w:hAnsi="標楷體" w:hint="eastAsia"/>
          <w:sz w:val="28"/>
          <w:szCs w:val="28"/>
        </w:rPr>
        <w:lastRenderedPageBreak/>
        <w:t>3</w:t>
      </w:r>
      <w:r w:rsidR="00C95F62" w:rsidRPr="00461CFD">
        <w:rPr>
          <w:rFonts w:eastAsia="標楷體" w:hAnsi="標楷體" w:hint="eastAsia"/>
          <w:sz w:val="28"/>
          <w:szCs w:val="28"/>
        </w:rPr>
        <w:t>、</w:t>
      </w:r>
      <w:r w:rsidR="00C672BB" w:rsidRPr="00461CFD">
        <w:rPr>
          <w:rFonts w:eastAsia="標楷體" w:hAnsi="標楷體" w:hint="eastAsia"/>
          <w:sz w:val="28"/>
          <w:szCs w:val="28"/>
          <w:u w:val="single"/>
        </w:rPr>
        <w:t>「</w:t>
      </w:r>
      <w:r w:rsidR="00C95F62" w:rsidRPr="00461CFD">
        <w:rPr>
          <w:rFonts w:ascii="標楷體" w:eastAsia="標楷體" w:hAnsi="標楷體" w:hint="eastAsia"/>
          <w:sz w:val="28"/>
          <w:szCs w:val="28"/>
          <w:u w:val="single"/>
          <w:shd w:val="clear" w:color="auto" w:fill="FFFFFF"/>
        </w:rPr>
        <w:t>跨階段轉銜</w:t>
      </w:r>
      <w:r w:rsidR="00C672BB" w:rsidRPr="00461CFD">
        <w:rPr>
          <w:rFonts w:ascii="標楷體" w:eastAsia="標楷體" w:hAnsi="標楷體" w:hint="eastAsia"/>
          <w:sz w:val="28"/>
          <w:szCs w:val="28"/>
          <w:u w:val="single"/>
          <w:shd w:val="clear" w:color="auto" w:fill="FFFFFF"/>
        </w:rPr>
        <w:t>個案」</w:t>
      </w:r>
      <w:r w:rsidR="00C95F62" w:rsidRPr="00461CFD">
        <w:rPr>
          <w:rFonts w:ascii="標楷體" w:eastAsia="標楷體" w:hAnsi="標楷體" w:hint="eastAsia"/>
          <w:sz w:val="28"/>
          <w:szCs w:val="28"/>
          <w:u w:val="single"/>
          <w:shd w:val="clear" w:color="auto" w:fill="FFFFFF"/>
        </w:rPr>
        <w:t>鑑定與安置</w:t>
      </w:r>
    </w:p>
    <w:p w:rsidR="00C95F62" w:rsidRPr="008634C1" w:rsidRDefault="00461CFD"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C95F62" w:rsidRPr="008634C1">
        <w:rPr>
          <w:rFonts w:ascii="標楷體" w:eastAsia="標楷體" w:hAnsi="標楷體" w:hint="eastAsia"/>
          <w:sz w:val="28"/>
          <w:szCs w:val="28"/>
          <w:shd w:val="pct15" w:color="auto" w:fill="FFFFFF"/>
        </w:rPr>
        <w:t>提報對象</w:t>
      </w:r>
    </w:p>
    <w:p w:rsidR="00461CFD" w:rsidRDefault="00461CFD" w:rsidP="00461CFD">
      <w:pPr>
        <w:snapToGrid w:val="0"/>
        <w:spacing w:line="500" w:lineRule="exact"/>
        <w:rPr>
          <w:rFonts w:eastAsia="標楷體" w:hAnsi="標楷體"/>
          <w:sz w:val="28"/>
          <w:szCs w:val="28"/>
        </w:rPr>
      </w:pPr>
      <w:r>
        <w:rPr>
          <w:rFonts w:eastAsia="標楷體" w:hAnsi="標楷體" w:hint="eastAsia"/>
          <w:sz w:val="28"/>
          <w:szCs w:val="28"/>
        </w:rPr>
        <w:t xml:space="preserve">     </w:t>
      </w:r>
      <w:r w:rsidR="008E482B" w:rsidRPr="008634C1">
        <w:rPr>
          <w:rFonts w:eastAsia="標楷體" w:hAnsi="標楷體" w:hint="eastAsia"/>
          <w:sz w:val="28"/>
          <w:szCs w:val="28"/>
        </w:rPr>
        <w:t>經本縣</w:t>
      </w:r>
      <w:proofErr w:type="gramStart"/>
      <w:r w:rsidR="008E482B" w:rsidRPr="008634C1">
        <w:rPr>
          <w:rFonts w:eastAsia="標楷體" w:hAnsi="標楷體" w:hint="eastAsia"/>
          <w:sz w:val="28"/>
          <w:szCs w:val="28"/>
        </w:rPr>
        <w:t>鑑</w:t>
      </w:r>
      <w:proofErr w:type="gramEnd"/>
      <w:r w:rsidR="008E482B" w:rsidRPr="008634C1">
        <w:rPr>
          <w:rFonts w:eastAsia="標楷體" w:hAnsi="標楷體" w:hint="eastAsia"/>
          <w:sz w:val="28"/>
          <w:szCs w:val="28"/>
        </w:rPr>
        <w:t>輔會鑑定為確認障礙個案，即將跨階段升學而須重新鑑定以確認</w:t>
      </w:r>
    </w:p>
    <w:p w:rsidR="00C95F62" w:rsidRPr="00461CFD" w:rsidRDefault="00461CFD" w:rsidP="00461CFD">
      <w:pPr>
        <w:snapToGrid w:val="0"/>
        <w:spacing w:line="500" w:lineRule="exact"/>
        <w:rPr>
          <w:rFonts w:eastAsia="標楷體" w:hAnsi="標楷體"/>
          <w:sz w:val="28"/>
          <w:szCs w:val="28"/>
        </w:rPr>
      </w:pPr>
      <w:r>
        <w:rPr>
          <w:rFonts w:eastAsia="標楷體" w:hAnsi="標楷體" w:hint="eastAsia"/>
          <w:sz w:val="28"/>
          <w:szCs w:val="28"/>
        </w:rPr>
        <w:t xml:space="preserve">     </w:t>
      </w:r>
      <w:r w:rsidR="008E482B" w:rsidRPr="008634C1">
        <w:rPr>
          <w:rFonts w:eastAsia="標楷體" w:hAnsi="標楷體" w:hint="eastAsia"/>
          <w:sz w:val="28"/>
          <w:szCs w:val="28"/>
        </w:rPr>
        <w:t>其特殊教育學生身分者，</w:t>
      </w:r>
      <w:proofErr w:type="gramStart"/>
      <w:r w:rsidR="008E482B" w:rsidRPr="008634C1">
        <w:rPr>
          <w:rFonts w:eastAsia="標楷體" w:hAnsi="標楷體" w:hint="eastAsia"/>
          <w:sz w:val="28"/>
          <w:szCs w:val="28"/>
        </w:rPr>
        <w:t>含學前</w:t>
      </w:r>
      <w:proofErr w:type="gramEnd"/>
      <w:r w:rsidR="008E482B" w:rsidRPr="008634C1">
        <w:rPr>
          <w:rFonts w:eastAsia="標楷體" w:hAnsi="標楷體" w:hint="eastAsia"/>
          <w:sz w:val="28"/>
          <w:szCs w:val="28"/>
        </w:rPr>
        <w:t>、國小</w:t>
      </w:r>
      <w:r w:rsidR="008E482B" w:rsidRPr="008634C1">
        <w:rPr>
          <w:rFonts w:ascii="標楷體" w:eastAsia="標楷體" w:hAnsi="標楷體" w:hint="eastAsia"/>
          <w:sz w:val="28"/>
          <w:szCs w:val="28"/>
          <w:shd w:val="clear" w:color="auto" w:fill="FFFFFF"/>
        </w:rPr>
        <w:t>、國中及高中</w:t>
      </w:r>
      <w:r w:rsidR="008E482B" w:rsidRPr="008634C1">
        <w:rPr>
          <w:rFonts w:eastAsia="標楷體" w:hAnsi="標楷體" w:hint="eastAsia"/>
          <w:sz w:val="28"/>
          <w:szCs w:val="28"/>
        </w:rPr>
        <w:t>轉銜個案。</w:t>
      </w:r>
    </w:p>
    <w:p w:rsidR="00C95F62" w:rsidRPr="008634C1" w:rsidRDefault="00461CFD"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C95F62" w:rsidRPr="008634C1">
        <w:rPr>
          <w:rFonts w:ascii="標楷體" w:eastAsia="標楷體" w:hAnsi="標楷體" w:hint="eastAsia"/>
          <w:sz w:val="28"/>
          <w:szCs w:val="28"/>
          <w:shd w:val="pct15" w:color="auto" w:fill="FFFFFF"/>
        </w:rPr>
        <w:t>提報方式</w:t>
      </w:r>
    </w:p>
    <w:p w:rsidR="00461CFD" w:rsidRDefault="00C95F62" w:rsidP="008634C1">
      <w:pPr>
        <w:snapToGrid w:val="0"/>
        <w:spacing w:line="500" w:lineRule="exact"/>
        <w:rPr>
          <w:rFonts w:ascii="標楷體" w:eastAsia="標楷體" w:hAnsi="標楷體"/>
          <w:color w:val="FF0000"/>
          <w:sz w:val="28"/>
          <w:szCs w:val="28"/>
        </w:rPr>
      </w:pPr>
      <w:r w:rsidRPr="008634C1">
        <w:rPr>
          <w:rFonts w:ascii="標楷體" w:eastAsia="標楷體" w:hAnsi="標楷體" w:hint="eastAsia"/>
          <w:sz w:val="28"/>
          <w:szCs w:val="28"/>
        </w:rPr>
        <w:t xml:space="preserve">    </w:t>
      </w:r>
      <w:r w:rsidRPr="008634C1">
        <w:rPr>
          <w:rFonts w:ascii="標楷體" w:eastAsia="標楷體" w:hAnsi="標楷體" w:hint="eastAsia"/>
          <w:sz w:val="28"/>
          <w:szCs w:val="28"/>
          <w:shd w:val="clear" w:color="auto" w:fill="FFFFFF"/>
        </w:rPr>
        <w:t>（1</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rPr>
        <w:t>網路提報：至特教通報網進行提報，操作流程請參閱手冊「</w:t>
      </w:r>
      <w:r w:rsidRPr="008634C1">
        <w:rPr>
          <w:rFonts w:ascii="標楷體" w:eastAsia="標楷體" w:hAnsi="標楷體" w:hint="eastAsia"/>
          <w:color w:val="FF0000"/>
          <w:sz w:val="28"/>
          <w:szCs w:val="28"/>
        </w:rPr>
        <w:t>參、特教</w:t>
      </w:r>
    </w:p>
    <w:p w:rsidR="00C95F62" w:rsidRPr="008634C1" w:rsidRDefault="00461CFD" w:rsidP="008634C1">
      <w:pPr>
        <w:snapToGrid w:val="0"/>
        <w:spacing w:line="500" w:lineRule="exact"/>
        <w:rPr>
          <w:rFonts w:ascii="標楷體" w:eastAsia="標楷體" w:hAnsi="標楷體"/>
          <w:sz w:val="28"/>
          <w:szCs w:val="28"/>
        </w:rPr>
      </w:pPr>
      <w:r>
        <w:rPr>
          <w:rFonts w:ascii="標楷體" w:eastAsia="標楷體" w:hAnsi="標楷體" w:hint="eastAsia"/>
          <w:color w:val="FF0000"/>
          <w:sz w:val="28"/>
          <w:szCs w:val="28"/>
        </w:rPr>
        <w:t xml:space="preserve">         </w:t>
      </w:r>
      <w:r w:rsidR="00C95F62" w:rsidRPr="008634C1">
        <w:rPr>
          <w:rFonts w:ascii="標楷體" w:eastAsia="標楷體" w:hAnsi="標楷體" w:hint="eastAsia"/>
          <w:color w:val="FF0000"/>
          <w:sz w:val="28"/>
          <w:szCs w:val="28"/>
        </w:rPr>
        <w:t>通報系統篇</w:t>
      </w:r>
      <w:r w:rsidR="00C95F62" w:rsidRPr="008634C1">
        <w:rPr>
          <w:rFonts w:ascii="標楷體" w:eastAsia="標楷體" w:hAnsi="標楷體" w:hint="eastAsia"/>
          <w:sz w:val="28"/>
          <w:szCs w:val="28"/>
        </w:rPr>
        <w:t>」。</w:t>
      </w:r>
    </w:p>
    <w:p w:rsidR="008E482B" w:rsidRPr="008634C1" w:rsidRDefault="00461CFD"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8E482B" w:rsidRPr="008634C1">
        <w:rPr>
          <w:rFonts w:ascii="標楷體" w:eastAsia="標楷體" w:hAnsi="標楷體" w:hint="eastAsia"/>
          <w:sz w:val="28"/>
          <w:szCs w:val="28"/>
        </w:rPr>
        <w:t xml:space="preserve"> </w:t>
      </w:r>
      <w:r w:rsidR="00C95F62" w:rsidRPr="008634C1">
        <w:rPr>
          <w:rFonts w:ascii="標楷體" w:eastAsia="標楷體" w:hAnsi="標楷體" w:hint="eastAsia"/>
          <w:sz w:val="28"/>
          <w:szCs w:val="28"/>
          <w:shd w:val="clear" w:color="auto" w:fill="FFFFFF"/>
        </w:rPr>
        <w:t>（2</w:t>
      </w:r>
      <w:r w:rsidR="00C95F62" w:rsidRPr="008634C1">
        <w:rPr>
          <w:rFonts w:ascii="標楷體" w:eastAsia="標楷體" w:hAnsi="標楷體"/>
          <w:sz w:val="28"/>
          <w:szCs w:val="28"/>
          <w:shd w:val="clear" w:color="auto" w:fill="FFFFFF"/>
        </w:rPr>
        <w:t>）</w:t>
      </w:r>
      <w:r w:rsidR="00C95F62" w:rsidRPr="008634C1">
        <w:rPr>
          <w:rFonts w:ascii="標楷體" w:eastAsia="標楷體" w:hAnsi="標楷體" w:hint="eastAsia"/>
          <w:sz w:val="28"/>
          <w:szCs w:val="28"/>
        </w:rPr>
        <w:t>書面送件：彙整學生資料，</w:t>
      </w:r>
      <w:proofErr w:type="gramStart"/>
      <w:r w:rsidR="00C95F62" w:rsidRPr="008634C1">
        <w:rPr>
          <w:rFonts w:ascii="標楷體" w:eastAsia="標楷體" w:hAnsi="標楷體" w:hint="eastAsia"/>
          <w:sz w:val="28"/>
          <w:szCs w:val="28"/>
        </w:rPr>
        <w:t>逕送</w:t>
      </w:r>
      <w:r w:rsidR="00C95F62" w:rsidRPr="008634C1">
        <w:rPr>
          <w:rFonts w:ascii="標楷體" w:eastAsia="標楷體" w:hAnsi="標楷體" w:hint="eastAsia"/>
          <w:b/>
          <w:sz w:val="28"/>
          <w:szCs w:val="28"/>
        </w:rPr>
        <w:t>特</w:t>
      </w:r>
      <w:proofErr w:type="gramEnd"/>
      <w:r w:rsidR="00C95F62" w:rsidRPr="008634C1">
        <w:rPr>
          <w:rFonts w:ascii="標楷體" w:eastAsia="標楷體" w:hAnsi="標楷體" w:hint="eastAsia"/>
          <w:b/>
          <w:sz w:val="28"/>
          <w:szCs w:val="28"/>
        </w:rPr>
        <w:t>教資源中心</w:t>
      </w:r>
      <w:r w:rsidR="00C95F62" w:rsidRPr="008634C1">
        <w:rPr>
          <w:rFonts w:ascii="標楷體" w:eastAsia="標楷體" w:hAnsi="標楷體" w:hint="eastAsia"/>
          <w:sz w:val="28"/>
          <w:szCs w:val="28"/>
        </w:rPr>
        <w:t>。</w:t>
      </w:r>
    </w:p>
    <w:p w:rsidR="00C672BB" w:rsidRDefault="00C672BB" w:rsidP="008634C1">
      <w:pPr>
        <w:snapToGrid w:val="0"/>
        <w:spacing w:line="500" w:lineRule="exact"/>
        <w:rPr>
          <w:rFonts w:ascii="標楷體" w:eastAsia="標楷體" w:hAnsi="標楷體"/>
          <w:sz w:val="28"/>
          <w:szCs w:val="28"/>
        </w:rPr>
      </w:pPr>
    </w:p>
    <w:p w:rsidR="00461CFD" w:rsidRPr="008634C1" w:rsidRDefault="00461CFD" w:rsidP="008634C1">
      <w:pPr>
        <w:snapToGrid w:val="0"/>
        <w:spacing w:line="500" w:lineRule="exact"/>
        <w:rPr>
          <w:rFonts w:ascii="標楷體" w:eastAsia="標楷體" w:hAnsi="標楷體"/>
          <w:sz w:val="28"/>
          <w:szCs w:val="28"/>
        </w:rPr>
      </w:pPr>
    </w:p>
    <w:p w:rsidR="008E482B" w:rsidRPr="008634C1" w:rsidRDefault="008E482B" w:rsidP="00865525">
      <w:pPr>
        <w:pStyle w:val="a3"/>
        <w:numPr>
          <w:ilvl w:val="0"/>
          <w:numId w:val="35"/>
        </w:numPr>
        <w:snapToGrid w:val="0"/>
        <w:spacing w:line="500" w:lineRule="exact"/>
        <w:ind w:leftChars="0"/>
        <w:rPr>
          <w:rFonts w:ascii="標楷體" w:eastAsia="標楷體" w:hAnsi="標楷體"/>
          <w:bCs/>
          <w:spacing w:val="-6"/>
          <w:sz w:val="28"/>
          <w:szCs w:val="28"/>
        </w:rPr>
      </w:pPr>
      <w:r w:rsidRPr="008634C1">
        <w:rPr>
          <w:rFonts w:ascii="標楷體" w:eastAsia="標楷體" w:hAnsi="標楷體" w:hint="eastAsia"/>
          <w:bCs/>
          <w:spacing w:val="-6"/>
          <w:sz w:val="28"/>
          <w:szCs w:val="28"/>
        </w:rPr>
        <w:t>各障礙類別鑑定暨安置申請送件檢核表</w:t>
      </w:r>
    </w:p>
    <w:p w:rsidR="008E482B" w:rsidRPr="008634C1" w:rsidRDefault="008E482B" w:rsidP="008634C1">
      <w:pPr>
        <w:snapToGrid w:val="0"/>
        <w:spacing w:line="500" w:lineRule="exact"/>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 xml:space="preserve">  </w:t>
      </w:r>
      <w:r w:rsidR="00513974" w:rsidRPr="008634C1">
        <w:rPr>
          <w:rFonts w:ascii="標楷體" w:eastAsia="標楷體" w:hAnsi="標楷體" w:hint="eastAsia"/>
          <w:sz w:val="28"/>
          <w:szCs w:val="28"/>
          <w:shd w:val="clear" w:color="auto" w:fill="FFFFFF"/>
        </w:rPr>
        <w:t>1</w:t>
      </w:r>
      <w:r w:rsidRPr="008634C1">
        <w:rPr>
          <w:rFonts w:ascii="標楷體" w:eastAsia="標楷體" w:hAnsi="標楷體" w:hint="eastAsia"/>
          <w:sz w:val="28"/>
          <w:szCs w:val="28"/>
          <w:shd w:val="clear" w:color="auto" w:fill="FFFFFF"/>
        </w:rPr>
        <w:t>、智能障礙</w:t>
      </w:r>
    </w:p>
    <w:p w:rsidR="008E482B" w:rsidRPr="008634C1" w:rsidRDefault="00513974" w:rsidP="008634C1">
      <w:pPr>
        <w:snapToGrid w:val="0"/>
        <w:spacing w:line="500" w:lineRule="exact"/>
        <w:ind w:leftChars="100" w:left="240"/>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2</w:t>
      </w:r>
      <w:r w:rsidR="008E482B" w:rsidRPr="008634C1">
        <w:rPr>
          <w:rFonts w:ascii="標楷體" w:eastAsia="標楷體" w:hAnsi="標楷體" w:hint="eastAsia"/>
          <w:sz w:val="28"/>
          <w:szCs w:val="28"/>
          <w:shd w:val="clear" w:color="auto" w:fill="FFFFFF"/>
        </w:rPr>
        <w:t>、學習障礙</w:t>
      </w:r>
    </w:p>
    <w:p w:rsidR="008E482B" w:rsidRPr="008634C1" w:rsidRDefault="00513974" w:rsidP="008634C1">
      <w:pPr>
        <w:snapToGrid w:val="0"/>
        <w:spacing w:line="500" w:lineRule="exact"/>
        <w:ind w:leftChars="100" w:left="240"/>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3</w:t>
      </w:r>
      <w:r w:rsidR="008E482B" w:rsidRPr="008634C1">
        <w:rPr>
          <w:rFonts w:ascii="標楷體" w:eastAsia="標楷體" w:hAnsi="標楷體" w:hint="eastAsia"/>
          <w:sz w:val="28"/>
          <w:szCs w:val="28"/>
          <w:shd w:val="clear" w:color="auto" w:fill="FFFFFF"/>
        </w:rPr>
        <w:t>、情緒行為障礙</w:t>
      </w:r>
    </w:p>
    <w:p w:rsidR="008E482B" w:rsidRPr="008634C1" w:rsidRDefault="00513974" w:rsidP="008634C1">
      <w:pPr>
        <w:snapToGrid w:val="0"/>
        <w:spacing w:line="500" w:lineRule="exact"/>
        <w:ind w:leftChars="100" w:left="240"/>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4</w:t>
      </w:r>
      <w:r w:rsidR="008E482B" w:rsidRPr="008634C1">
        <w:rPr>
          <w:rFonts w:ascii="標楷體" w:eastAsia="標楷體" w:hAnsi="標楷體" w:hint="eastAsia"/>
          <w:sz w:val="28"/>
          <w:szCs w:val="28"/>
          <w:shd w:val="clear" w:color="auto" w:fill="FFFFFF"/>
        </w:rPr>
        <w:t>、自閉症</w:t>
      </w:r>
    </w:p>
    <w:p w:rsidR="008E482B" w:rsidRDefault="00513974" w:rsidP="008634C1">
      <w:pPr>
        <w:snapToGrid w:val="0"/>
        <w:spacing w:line="500" w:lineRule="exact"/>
        <w:ind w:leftChars="100" w:left="240"/>
        <w:rPr>
          <w:rFonts w:ascii="標楷體" w:eastAsia="標楷體" w:hAnsi="標楷體"/>
          <w:sz w:val="28"/>
          <w:szCs w:val="28"/>
          <w:shd w:val="clear" w:color="auto" w:fill="FFFFFF"/>
        </w:rPr>
      </w:pPr>
      <w:r w:rsidRPr="008634C1">
        <w:rPr>
          <w:rFonts w:ascii="標楷體" w:eastAsia="標楷體" w:hAnsi="標楷體" w:hint="eastAsia"/>
          <w:sz w:val="28"/>
          <w:szCs w:val="28"/>
          <w:shd w:val="clear" w:color="auto" w:fill="FFFFFF"/>
        </w:rPr>
        <w:t>5</w:t>
      </w:r>
      <w:r w:rsidR="008E482B" w:rsidRPr="008634C1">
        <w:rPr>
          <w:rFonts w:ascii="標楷體" w:eastAsia="標楷體" w:hAnsi="標楷體" w:hint="eastAsia"/>
          <w:sz w:val="28"/>
          <w:szCs w:val="28"/>
          <w:shd w:val="clear" w:color="auto" w:fill="FFFFFF"/>
        </w:rPr>
        <w:t>、視覺障礙、聽覺障礙、語言障礙、肢體障礙、腦性麻痺、身體病弱、多重障礙、其他障礙</w:t>
      </w:r>
    </w:p>
    <w:p w:rsidR="00461CFD" w:rsidRDefault="00461CFD" w:rsidP="008634C1">
      <w:pPr>
        <w:snapToGrid w:val="0"/>
        <w:spacing w:line="500" w:lineRule="exact"/>
        <w:ind w:leftChars="100" w:left="240"/>
        <w:rPr>
          <w:rFonts w:ascii="標楷體" w:eastAsia="標楷體" w:hAnsi="標楷體"/>
          <w:sz w:val="28"/>
          <w:szCs w:val="28"/>
          <w:shd w:val="clear" w:color="auto" w:fill="FFFFFF"/>
        </w:rPr>
      </w:pPr>
      <w:r>
        <w:rPr>
          <w:rFonts w:ascii="標楷體" w:eastAsia="標楷體" w:hAnsi="標楷體"/>
          <w:sz w:val="28"/>
          <w:szCs w:val="28"/>
          <w:shd w:val="clear" w:color="auto" w:fill="FFFFFF"/>
        </w:rPr>
        <w:br w:type="page"/>
      </w:r>
    </w:p>
    <w:p w:rsidR="00924EC3" w:rsidRPr="00924EC3" w:rsidRDefault="00924EC3" w:rsidP="00924EC3">
      <w:pPr>
        <w:snapToGrid w:val="0"/>
        <w:jc w:val="center"/>
        <w:rPr>
          <w:rFonts w:ascii="標楷體" w:eastAsia="標楷體" w:hAnsi="標楷體"/>
          <w:sz w:val="32"/>
          <w:szCs w:val="32"/>
        </w:rPr>
      </w:pPr>
      <w:r>
        <w:rPr>
          <w:rFonts w:ascii="標楷體" w:eastAsia="標楷體" w:hAnsi="標楷體" w:hint="eastAsia"/>
          <w:sz w:val="32"/>
          <w:szCs w:val="32"/>
        </w:rPr>
        <w:lastRenderedPageBreak/>
        <w:t>嘉義縣特殊教育需求學生鑑定暨安置申請送件檢核表(智能障礙)</w:t>
      </w:r>
    </w:p>
    <w:p w:rsidR="00924EC3" w:rsidRPr="00924EC3" w:rsidRDefault="00924EC3" w:rsidP="00924EC3">
      <w:pPr>
        <w:snapToGrid w:val="0"/>
        <w:spacing w:afterLines="50" w:after="180"/>
        <w:ind w:left="222" w:hangingChars="101" w:hanging="222"/>
        <w:rPr>
          <w:rFonts w:ascii="標楷體" w:eastAsia="標楷體" w:hAnsi="標楷體"/>
          <w:sz w:val="22"/>
        </w:rPr>
      </w:pPr>
      <w:r w:rsidRPr="00C0292D">
        <w:rPr>
          <w:rFonts w:ascii="標楷體" w:eastAsia="標楷體" w:hAnsi="標楷體" w:hint="eastAsia"/>
          <w:color w:val="FF0000"/>
          <w:sz w:val="22"/>
        </w:rPr>
        <w:t>◎送件前請檢核相關文件，確認</w:t>
      </w:r>
      <w:proofErr w:type="gramStart"/>
      <w:r>
        <w:rPr>
          <w:rFonts w:ascii="標楷體" w:eastAsia="標楷體" w:hAnsi="標楷體" w:hint="eastAsia"/>
          <w:color w:val="FF0000"/>
          <w:sz w:val="22"/>
        </w:rPr>
        <w:t>後請</w:t>
      </w:r>
      <w:r w:rsidRPr="00C0292D">
        <w:rPr>
          <w:rFonts w:ascii="標楷體" w:eastAsia="標楷體" w:hAnsi="標楷體" w:hint="eastAsia"/>
          <w:color w:val="FF0000"/>
          <w:sz w:val="22"/>
        </w:rPr>
        <w:t>圈選</w:t>
      </w:r>
      <w:proofErr w:type="gramEnd"/>
      <w:r w:rsidRPr="00C0292D">
        <w:rPr>
          <w:rFonts w:ascii="標楷體" w:eastAsia="標楷體" w:hAnsi="標楷體" w:hint="eastAsia"/>
          <w:color w:val="FF0000"/>
          <w:sz w:val="22"/>
        </w:rPr>
        <w:t>相關檢附資料，例：</w:t>
      </w:r>
      <w:r w:rsidRPr="00D94C7B">
        <w:rPr>
          <w:rFonts w:ascii="標楷體" w:eastAsia="標楷體" w:hAnsi="標楷體" w:hint="eastAsia"/>
          <w:color w:val="FF0000"/>
          <w:sz w:val="22"/>
        </w:rPr>
        <w:sym w:font="Wingdings" w:char="F0FC"/>
      </w:r>
      <w:r w:rsidRPr="00C0292D">
        <w:rPr>
          <w:rFonts w:ascii="標楷體" w:eastAsia="標楷體" w:hAnsi="標楷體" w:hint="eastAsia"/>
          <w:color w:val="FF0000"/>
          <w:sz w:val="22"/>
        </w:rPr>
        <w:t>→</w:t>
      </w:r>
      <w:r>
        <w:rPr>
          <w:rFonts w:ascii="標楷體" w:eastAsia="標楷體" w:hAnsi="標楷體"/>
          <w:color w:val="FF0000"/>
          <w:sz w:val="22"/>
        </w:rPr>
        <w:fldChar w:fldCharType="begin"/>
      </w:r>
      <w:r>
        <w:rPr>
          <w:rFonts w:ascii="標楷體" w:eastAsia="標楷體" w:hAnsi="標楷體"/>
          <w:color w:val="FF0000"/>
          <w:sz w:val="22"/>
        </w:rPr>
        <w:instrText xml:space="preserve"> </w:instrText>
      </w:r>
      <w:r>
        <w:rPr>
          <w:rFonts w:ascii="標楷體" w:eastAsia="標楷體" w:hAnsi="標楷體" w:hint="eastAsia"/>
          <w:color w:val="FF0000"/>
          <w:sz w:val="22"/>
        </w:rPr>
        <w:instrText>eq \o\ac(</w:instrText>
      </w:r>
      <w:r w:rsidRPr="00D94C7B">
        <w:rPr>
          <w:rFonts w:ascii="標楷體" w:eastAsia="標楷體" w:hAnsi="標楷體" w:hint="eastAsia"/>
          <w:color w:val="FF0000"/>
          <w:position w:val="-2"/>
          <w:sz w:val="33"/>
        </w:rPr>
        <w:instrText>○</w:instrText>
      </w:r>
      <w:r>
        <w:rPr>
          <w:rFonts w:ascii="標楷體" w:eastAsia="標楷體" w:hAnsi="標楷體" w:hint="eastAsia"/>
          <w:color w:val="FF0000"/>
          <w:sz w:val="22"/>
        </w:rPr>
        <w:instrText>,</w:instrText>
      </w:r>
      <w:proofErr w:type="gramStart"/>
      <w:r>
        <w:rPr>
          <w:rFonts w:ascii="標楷體" w:eastAsia="標楷體" w:hAnsi="標楷體" w:hint="eastAsia"/>
          <w:color w:val="FF0000"/>
          <w:sz w:val="22"/>
        </w:rPr>
        <w:instrText>ˇ</w:instrText>
      </w:r>
      <w:proofErr w:type="gramEnd"/>
      <w:r>
        <w:rPr>
          <w:rFonts w:ascii="標楷體" w:eastAsia="標楷體" w:hAnsi="標楷體" w:hint="eastAsia"/>
          <w:color w:val="FF0000"/>
          <w:sz w:val="22"/>
        </w:rPr>
        <w:instrText>)</w:instrText>
      </w:r>
      <w:r>
        <w:rPr>
          <w:rFonts w:ascii="標楷體" w:eastAsia="標楷體" w:hAnsi="標楷體"/>
          <w:color w:val="FF0000"/>
          <w:sz w:val="22"/>
        </w:rPr>
        <w:fldChar w:fldCharType="end"/>
      </w:r>
      <w:r w:rsidRPr="00C0292D">
        <w:rPr>
          <w:rFonts w:ascii="標楷體" w:eastAsia="標楷體" w:hAnsi="標楷體" w:hint="eastAsia"/>
          <w:color w:val="FF0000"/>
          <w:sz w:val="22"/>
        </w:rPr>
        <w:t>。資料請依下列順序排列，</w:t>
      </w:r>
      <w:r>
        <w:rPr>
          <w:rFonts w:ascii="標楷體" w:eastAsia="標楷體" w:hAnsi="標楷體" w:hint="eastAsia"/>
          <w:color w:val="FF0000"/>
          <w:sz w:val="22"/>
        </w:rPr>
        <w:t>並將</w:t>
      </w:r>
      <w:r w:rsidRPr="00C0292D">
        <w:rPr>
          <w:rFonts w:ascii="標楷體" w:eastAsia="標楷體" w:hAnsi="標楷體" w:hint="eastAsia"/>
          <w:color w:val="FF0000"/>
          <w:sz w:val="22"/>
        </w:rPr>
        <w:t>本頁裝訂於提報資料首頁。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021"/>
        <w:gridCol w:w="1021"/>
        <w:gridCol w:w="1021"/>
        <w:gridCol w:w="1021"/>
        <w:gridCol w:w="1021"/>
        <w:gridCol w:w="1021"/>
        <w:gridCol w:w="1021"/>
        <w:gridCol w:w="1021"/>
      </w:tblGrid>
      <w:tr w:rsidR="00924EC3" w:rsidRPr="00B51D47" w:rsidTr="009D4A76">
        <w:trPr>
          <w:trHeight w:val="624"/>
          <w:jc w:val="center"/>
        </w:trPr>
        <w:tc>
          <w:tcPr>
            <w:tcW w:w="2713" w:type="dxa"/>
            <w:vMerge w:val="restart"/>
            <w:tcBorders>
              <w:tl2br w:val="single" w:sz="4" w:space="0" w:color="auto"/>
            </w:tcBorders>
            <w:shd w:val="clear" w:color="auto" w:fill="auto"/>
          </w:tcPr>
          <w:p w:rsidR="00924EC3" w:rsidRPr="00866703" w:rsidRDefault="00924EC3" w:rsidP="00924EC3">
            <w:pPr>
              <w:tabs>
                <w:tab w:val="center" w:pos="5386"/>
              </w:tabs>
              <w:snapToGrid w:val="0"/>
              <w:spacing w:beforeLines="50" w:before="180"/>
              <w:rPr>
                <w:rFonts w:ascii="標楷體" w:eastAsia="標楷體" w:hAnsi="標楷體"/>
                <w:sz w:val="22"/>
              </w:rPr>
            </w:pPr>
            <w:r w:rsidRPr="00866703">
              <w:rPr>
                <w:rFonts w:ascii="標楷體" w:eastAsia="標楷體" w:hAnsi="標楷體" w:hint="eastAsia"/>
                <w:sz w:val="22"/>
              </w:rPr>
              <w:t xml:space="preserve">            提報身</w:t>
            </w:r>
            <w:r>
              <w:rPr>
                <w:rFonts w:ascii="標楷體" w:eastAsia="標楷體" w:hAnsi="標楷體" w:hint="eastAsia"/>
                <w:sz w:val="22"/>
              </w:rPr>
              <w:t>分</w:t>
            </w:r>
          </w:p>
          <w:p w:rsidR="00924EC3" w:rsidRPr="00866703" w:rsidRDefault="00924EC3" w:rsidP="009D4A76">
            <w:pPr>
              <w:tabs>
                <w:tab w:val="center" w:pos="5386"/>
              </w:tabs>
              <w:snapToGrid w:val="0"/>
              <w:rPr>
                <w:rFonts w:ascii="標楷體" w:eastAsia="標楷體" w:hAnsi="標楷體"/>
                <w:sz w:val="22"/>
              </w:rPr>
            </w:pPr>
          </w:p>
          <w:p w:rsidR="00924EC3" w:rsidRPr="00866703" w:rsidRDefault="00924EC3" w:rsidP="009D4A76">
            <w:pPr>
              <w:tabs>
                <w:tab w:val="center" w:pos="5386"/>
              </w:tabs>
              <w:snapToGrid w:val="0"/>
              <w:rPr>
                <w:rFonts w:ascii="標楷體" w:eastAsia="標楷體" w:hAnsi="標楷體"/>
                <w:sz w:val="22"/>
              </w:rPr>
            </w:pPr>
            <w:r w:rsidRPr="00866703">
              <w:rPr>
                <w:rFonts w:ascii="標楷體" w:eastAsia="標楷體" w:hAnsi="標楷體" w:hint="eastAsia"/>
                <w:sz w:val="22"/>
              </w:rPr>
              <w:t xml:space="preserve"> 送件資料</w:t>
            </w:r>
          </w:p>
        </w:tc>
        <w:tc>
          <w:tcPr>
            <w:tcW w:w="2042" w:type="dxa"/>
            <w:gridSpan w:val="2"/>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新提報</w:t>
            </w:r>
            <w:r>
              <w:rPr>
                <w:rFonts w:ascii="標楷體" w:eastAsia="標楷體" w:hint="eastAsia"/>
                <w:sz w:val="22"/>
              </w:rPr>
              <w:t>疑似</w:t>
            </w:r>
            <w:r w:rsidRPr="00866703">
              <w:rPr>
                <w:rFonts w:ascii="標楷體" w:eastAsia="標楷體" w:hint="eastAsia"/>
                <w:sz w:val="22"/>
              </w:rPr>
              <w:t>個案</w:t>
            </w:r>
          </w:p>
        </w:tc>
        <w:tc>
          <w:tcPr>
            <w:tcW w:w="2042" w:type="dxa"/>
            <w:gridSpan w:val="2"/>
            <w:shd w:val="clear" w:color="auto" w:fill="auto"/>
            <w:vAlign w:val="center"/>
          </w:tcPr>
          <w:p w:rsidR="00924EC3" w:rsidRDefault="00924EC3"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24EC3" w:rsidRPr="007B1AEB" w:rsidRDefault="00924EC3"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(疑似生)</w:t>
            </w:r>
          </w:p>
        </w:tc>
        <w:tc>
          <w:tcPr>
            <w:tcW w:w="2042" w:type="dxa"/>
            <w:gridSpan w:val="2"/>
            <w:shd w:val="clear" w:color="auto" w:fill="auto"/>
            <w:vAlign w:val="center"/>
          </w:tcPr>
          <w:p w:rsidR="00924EC3" w:rsidRDefault="00924EC3"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24EC3" w:rsidRPr="007B1AEB" w:rsidRDefault="00924EC3"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w:t>
            </w:r>
            <w:proofErr w:type="gramStart"/>
            <w:r w:rsidRPr="007B1AEB">
              <w:rPr>
                <w:rFonts w:ascii="標楷體" w:eastAsia="標楷體" w:hint="eastAsia"/>
                <w:sz w:val="20"/>
                <w:szCs w:val="20"/>
              </w:rPr>
              <w:t>鑑</w:t>
            </w:r>
            <w:proofErr w:type="gramEnd"/>
            <w:r w:rsidRPr="007B1AEB">
              <w:rPr>
                <w:rFonts w:ascii="標楷體" w:eastAsia="標楷體" w:hint="eastAsia"/>
                <w:sz w:val="20"/>
                <w:szCs w:val="20"/>
              </w:rPr>
              <w:t>輔有效日期到期)</w:t>
            </w:r>
          </w:p>
        </w:tc>
        <w:tc>
          <w:tcPr>
            <w:tcW w:w="2042" w:type="dxa"/>
            <w:gridSpan w:val="2"/>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跨階段轉銜個案</w:t>
            </w:r>
          </w:p>
        </w:tc>
      </w:tr>
      <w:tr w:rsidR="00924EC3" w:rsidRPr="00B51D47" w:rsidTr="009D4A76">
        <w:trPr>
          <w:trHeight w:val="624"/>
          <w:jc w:val="center"/>
        </w:trPr>
        <w:tc>
          <w:tcPr>
            <w:tcW w:w="2713" w:type="dxa"/>
            <w:vMerge/>
            <w:tcBorders>
              <w:tl2br w:val="single" w:sz="4" w:space="0" w:color="auto"/>
            </w:tcBorders>
            <w:shd w:val="clear" w:color="auto" w:fill="auto"/>
          </w:tcPr>
          <w:p w:rsidR="00924EC3" w:rsidRPr="00866703" w:rsidRDefault="00924EC3" w:rsidP="009D4A76">
            <w:pPr>
              <w:tabs>
                <w:tab w:val="center" w:pos="5386"/>
              </w:tabs>
              <w:snapToGrid w:val="0"/>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r>
      <w:tr w:rsidR="00924EC3" w:rsidRPr="00B51D47" w:rsidTr="009D4A76">
        <w:trPr>
          <w:trHeight w:val="397"/>
          <w:jc w:val="center"/>
        </w:trPr>
        <w:tc>
          <w:tcPr>
            <w:tcW w:w="10881" w:type="dxa"/>
            <w:gridSpan w:val="9"/>
            <w:shd w:val="clear" w:color="auto" w:fill="000000"/>
            <w:vAlign w:val="center"/>
          </w:tcPr>
          <w:p w:rsidR="00924EC3" w:rsidRPr="00866703" w:rsidRDefault="00924EC3" w:rsidP="009D4A76">
            <w:pPr>
              <w:tabs>
                <w:tab w:val="center" w:pos="5386"/>
              </w:tabs>
              <w:jc w:val="center"/>
              <w:rPr>
                <w:rFonts w:ascii="標楷體" w:eastAsia="標楷體" w:hAnsi="標楷體"/>
                <w:sz w:val="22"/>
              </w:rPr>
            </w:pPr>
            <w:r w:rsidRPr="00866703">
              <w:rPr>
                <w:rFonts w:ascii="標楷體" w:eastAsia="標楷體" w:hAnsi="標楷體" w:hint="eastAsia"/>
                <w:sz w:val="22"/>
              </w:rPr>
              <w:t>各校申請資料(</w:t>
            </w:r>
            <w:r>
              <w:rPr>
                <w:rFonts w:ascii="標楷體" w:eastAsia="標楷體" w:hAnsi="標楷體" w:hint="eastAsia"/>
                <w:sz w:val="22"/>
              </w:rPr>
              <w:t>無心評人員之學校填寫</w:t>
            </w:r>
            <w:r w:rsidRPr="00866703">
              <w:rPr>
                <w:rFonts w:ascii="標楷體" w:eastAsia="標楷體" w:hAnsi="標楷體" w:hint="eastAsia"/>
                <w:sz w:val="22"/>
              </w:rPr>
              <w:t>此部分即可)</w:t>
            </w:r>
          </w:p>
        </w:tc>
      </w:tr>
      <w:tr w:rsidR="00924EC3" w:rsidRPr="00B51D47" w:rsidTr="009D4A76">
        <w:trPr>
          <w:trHeight w:val="624"/>
          <w:jc w:val="center"/>
        </w:trPr>
        <w:tc>
          <w:tcPr>
            <w:tcW w:w="2713" w:type="dxa"/>
            <w:shd w:val="clear" w:color="auto" w:fill="auto"/>
            <w:vAlign w:val="center"/>
          </w:tcPr>
          <w:p w:rsidR="00924EC3" w:rsidRDefault="00924EC3" w:rsidP="009D4A76">
            <w:pPr>
              <w:snapToGrid w:val="0"/>
              <w:rPr>
                <w:rFonts w:ascii="標楷體" w:eastAsia="標楷體"/>
                <w:sz w:val="22"/>
              </w:rPr>
            </w:pPr>
            <w:r w:rsidRPr="00866703">
              <w:rPr>
                <w:rFonts w:ascii="標楷體" w:eastAsia="標楷體" w:hint="eastAsia"/>
                <w:sz w:val="22"/>
              </w:rPr>
              <w:t>1.鑑定</w:t>
            </w:r>
            <w:r>
              <w:rPr>
                <w:rFonts w:ascii="標楷體" w:eastAsia="標楷體" w:hint="eastAsia"/>
                <w:sz w:val="22"/>
              </w:rPr>
              <w:t>暨</w:t>
            </w:r>
            <w:r w:rsidRPr="00866703">
              <w:rPr>
                <w:rFonts w:ascii="標楷體" w:eastAsia="標楷體" w:hint="eastAsia"/>
                <w:sz w:val="22"/>
              </w:rPr>
              <w:t>安置申請</w:t>
            </w:r>
            <w:r>
              <w:rPr>
                <w:rFonts w:ascii="標楷體" w:eastAsia="標楷體" w:hint="eastAsia"/>
                <w:kern w:val="0"/>
                <w:sz w:val="22"/>
              </w:rPr>
              <w:t>表</w:t>
            </w:r>
            <w:r>
              <w:rPr>
                <w:rFonts w:ascii="標楷體" w:eastAsia="標楷體" w:hint="eastAsia"/>
                <w:sz w:val="22"/>
              </w:rPr>
              <w:t>+</w:t>
            </w:r>
          </w:p>
          <w:p w:rsidR="00924EC3" w:rsidRPr="0084328E" w:rsidRDefault="00924EC3" w:rsidP="009D4A76">
            <w:pPr>
              <w:snapToGrid w:val="0"/>
              <w:rPr>
                <w:rFonts w:ascii="標楷體" w:eastAsia="標楷體"/>
                <w:sz w:val="20"/>
                <w:szCs w:val="20"/>
              </w:rPr>
            </w:pPr>
            <w:r w:rsidRPr="0084328E">
              <w:rPr>
                <w:rFonts w:ascii="標楷體" w:eastAsia="標楷體" w:hAnsi="標楷體" w:hint="eastAsia"/>
                <w:sz w:val="20"/>
                <w:szCs w:val="20"/>
              </w:rPr>
              <w:t>列印通報網上學生</w:t>
            </w:r>
            <w:r w:rsidR="00A41F3C">
              <w:rPr>
                <w:rFonts w:ascii="標楷體" w:eastAsia="標楷體" w:hAnsi="標楷體" w:hint="eastAsia"/>
                <w:sz w:val="20"/>
                <w:szCs w:val="20"/>
              </w:rPr>
              <w:t>基本資料</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2.鑑定</w:t>
            </w:r>
            <w:r>
              <w:rPr>
                <w:rFonts w:ascii="標楷體" w:eastAsia="標楷體" w:hint="eastAsia"/>
                <w:sz w:val="22"/>
              </w:rPr>
              <w:t>暨安置</w:t>
            </w:r>
            <w:r w:rsidRPr="00866703">
              <w:rPr>
                <w:rFonts w:ascii="標楷體" w:eastAsia="標楷體" w:hint="eastAsia"/>
                <w:sz w:val="22"/>
              </w:rPr>
              <w:t>同意書</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3.</w:t>
            </w:r>
            <w:r>
              <w:rPr>
                <w:rFonts w:ascii="標楷體" w:eastAsia="標楷體" w:hAnsi="標楷體" w:hint="eastAsia"/>
              </w:rPr>
              <w:t>身心障礙證明/手冊或醫療診斷相關文件</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4.</w:t>
            </w:r>
            <w:r w:rsidRPr="00866703">
              <w:rPr>
                <w:rFonts w:ascii="標楷體" w:eastAsia="標楷體" w:hint="eastAsia"/>
                <w:sz w:val="22"/>
              </w:rPr>
              <w:t>轉</w:t>
            </w:r>
            <w:proofErr w:type="gramStart"/>
            <w:r w:rsidRPr="00866703">
              <w:rPr>
                <w:rFonts w:ascii="標楷體" w:eastAsia="標楷體" w:hint="eastAsia"/>
                <w:sz w:val="22"/>
              </w:rPr>
              <w:t>介</w:t>
            </w:r>
            <w:proofErr w:type="gramEnd"/>
            <w:r w:rsidRPr="00866703">
              <w:rPr>
                <w:rFonts w:ascii="標楷體" w:eastAsia="標楷體" w:hint="eastAsia"/>
                <w:sz w:val="22"/>
              </w:rPr>
              <w:t>前介入記錄表</w:t>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BC3A64"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BC3A64"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5</w:t>
            </w:r>
            <w:r w:rsidRPr="00866703">
              <w:rPr>
                <w:rFonts w:ascii="標楷體" w:eastAsia="標楷體" w:hint="eastAsia"/>
                <w:sz w:val="22"/>
              </w:rPr>
              <w:t>.疑似生觀察輔導記錄表</w:t>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6</w:t>
            </w:r>
            <w:r w:rsidRPr="00866703">
              <w:rPr>
                <w:rFonts w:ascii="標楷體" w:eastAsia="標楷體" w:hint="eastAsia"/>
                <w:sz w:val="22"/>
              </w:rPr>
              <w:t>.特教介入成效評估表</w:t>
            </w: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7</w:t>
            </w:r>
            <w:r w:rsidRPr="00866703">
              <w:rPr>
                <w:rFonts w:ascii="標楷體" w:eastAsia="標楷體" w:hint="eastAsia"/>
                <w:sz w:val="22"/>
              </w:rPr>
              <w:t>.測驗結果摘要(</w:t>
            </w:r>
            <w:proofErr w:type="gramStart"/>
            <w:r w:rsidRPr="00866703">
              <w:rPr>
                <w:rFonts w:ascii="標楷體" w:eastAsia="標楷體" w:hint="eastAsia"/>
                <w:sz w:val="22"/>
              </w:rPr>
              <w:t>初篩)</w:t>
            </w:r>
            <w:proofErr w:type="gramEnd"/>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8</w:t>
            </w:r>
            <w:r w:rsidRPr="00866703">
              <w:rPr>
                <w:rFonts w:ascii="標楷體" w:eastAsia="標楷體" w:hint="eastAsia"/>
                <w:sz w:val="22"/>
              </w:rPr>
              <w:t>.補救教學記錄及未訂正</w:t>
            </w:r>
          </w:p>
          <w:p w:rsidR="00924EC3" w:rsidRPr="00866703" w:rsidRDefault="00924EC3" w:rsidP="009D4A76">
            <w:pPr>
              <w:snapToGrid w:val="0"/>
              <w:rPr>
                <w:rFonts w:ascii="標楷體" w:eastAsia="標楷體"/>
                <w:sz w:val="22"/>
              </w:rPr>
            </w:pPr>
            <w:r w:rsidRPr="00866703">
              <w:rPr>
                <w:rFonts w:ascii="標楷體" w:eastAsia="標楷體" w:hint="eastAsia"/>
                <w:sz w:val="22"/>
              </w:rPr>
              <w:t xml:space="preserve">  之試卷或作業單</w:t>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Default="00924EC3" w:rsidP="009D4A76">
            <w:pPr>
              <w:snapToGrid w:val="0"/>
              <w:rPr>
                <w:rFonts w:ascii="標楷體" w:eastAsia="標楷體"/>
                <w:sz w:val="22"/>
              </w:rPr>
            </w:pPr>
            <w:r>
              <w:rPr>
                <w:rFonts w:ascii="標楷體" w:eastAsia="標楷體" w:hint="eastAsia"/>
                <w:color w:val="000000"/>
                <w:sz w:val="22"/>
              </w:rPr>
              <w:t>9</w:t>
            </w:r>
            <w:r w:rsidRPr="006E2D32">
              <w:rPr>
                <w:rFonts w:ascii="標楷體" w:eastAsia="標楷體" w:hint="eastAsia"/>
                <w:color w:val="000000"/>
                <w:sz w:val="22"/>
              </w:rPr>
              <w:t>.輔導卡及校內輔導記錄</w:t>
            </w:r>
          </w:p>
        </w:tc>
        <w:tc>
          <w:tcPr>
            <w:tcW w:w="1021" w:type="dxa"/>
            <w:shd w:val="clear" w:color="auto" w:fill="auto"/>
            <w:vAlign w:val="center"/>
          </w:tcPr>
          <w:p w:rsidR="00924EC3" w:rsidRPr="003E7F20" w:rsidRDefault="00924EC3" w:rsidP="009D4A76">
            <w:pPr>
              <w:snapToGrid w:val="0"/>
              <w:jc w:val="center"/>
              <w:rPr>
                <w:rFonts w:ascii="標楷體" w:eastAsia="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snapToGrid w:val="0"/>
              <w:jc w:val="center"/>
              <w:rPr>
                <w:rFonts w:ascii="標楷體" w:eastAsia="標楷體" w:hAnsi="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snapToGrid w:val="0"/>
              <w:jc w:val="center"/>
              <w:rPr>
                <w:rFonts w:ascii="標楷體" w:eastAsia="標楷體" w:hAnsi="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snapToGrid w:val="0"/>
              <w:jc w:val="center"/>
              <w:rPr>
                <w:rFonts w:ascii="標楷體" w:eastAsia="標楷體" w:hAnsi="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snapToGrid w:val="0"/>
              <w:jc w:val="center"/>
              <w:rPr>
                <w:rFonts w:ascii="標楷體" w:eastAsia="標楷體" w:hAnsi="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snapToGrid w:val="0"/>
              <w:jc w:val="center"/>
              <w:rPr>
                <w:rFonts w:ascii="標楷體" w:eastAsia="標楷體" w:hAnsi="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snapToGrid w:val="0"/>
              <w:jc w:val="center"/>
              <w:rPr>
                <w:rFonts w:ascii="標楷體" w:eastAsia="標楷體" w:hAnsi="標楷體"/>
                <w:sz w:val="22"/>
              </w:rPr>
            </w:pPr>
            <w:r w:rsidRPr="003E7F20">
              <w:rPr>
                <w:rFonts w:ascii="標楷體" w:eastAsia="標楷體" w:hAnsi="標楷體" w:hint="eastAsia"/>
                <w:sz w:val="22"/>
              </w:rPr>
              <w:t>△</w:t>
            </w:r>
          </w:p>
        </w:tc>
        <w:tc>
          <w:tcPr>
            <w:tcW w:w="1021" w:type="dxa"/>
            <w:shd w:val="clear" w:color="auto" w:fill="auto"/>
            <w:vAlign w:val="center"/>
          </w:tcPr>
          <w:p w:rsidR="00924EC3" w:rsidRPr="003E7F20" w:rsidRDefault="00924EC3" w:rsidP="009D4A76">
            <w:pPr>
              <w:tabs>
                <w:tab w:val="center" w:pos="5386"/>
              </w:tabs>
              <w:snapToGrid w:val="0"/>
              <w:jc w:val="center"/>
              <w:rPr>
                <w:rFonts w:ascii="標楷體" w:eastAsia="標楷體" w:hAnsi="標楷體"/>
                <w:sz w:val="22"/>
              </w:rPr>
            </w:pPr>
            <w:r w:rsidRPr="003E7F20">
              <w:rPr>
                <w:rFonts w:ascii="標楷體" w:eastAsia="標楷體" w:hAnsi="標楷體" w:hint="eastAsia"/>
                <w:sz w:val="22"/>
              </w:rPr>
              <w:t>△</w:t>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10.</w:t>
            </w:r>
            <w:r w:rsidRPr="00866703">
              <w:rPr>
                <w:rFonts w:ascii="標楷體" w:eastAsia="標楷體" w:hint="eastAsia"/>
                <w:sz w:val="22"/>
              </w:rPr>
              <w:t>學生IEP</w:t>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11</w:t>
            </w:r>
            <w:r w:rsidRPr="00866703">
              <w:rPr>
                <w:rFonts w:ascii="標楷體" w:eastAsia="標楷體" w:hint="eastAsia"/>
                <w:sz w:val="22"/>
              </w:rPr>
              <w:t>.</w:t>
            </w:r>
            <w:proofErr w:type="gramStart"/>
            <w:r w:rsidRPr="00866703">
              <w:rPr>
                <w:rFonts w:ascii="標楷體" w:eastAsia="標楷體" w:hint="eastAsia"/>
                <w:sz w:val="22"/>
              </w:rPr>
              <w:t>初篩測驗</w:t>
            </w:r>
            <w:proofErr w:type="gramEnd"/>
            <w:r w:rsidRPr="00866703">
              <w:rPr>
                <w:rFonts w:ascii="標楷體" w:eastAsia="標楷體" w:hint="eastAsia"/>
                <w:sz w:val="22"/>
              </w:rPr>
              <w:t>原始資料</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1</w:t>
            </w:r>
            <w:r>
              <w:rPr>
                <w:rFonts w:ascii="標楷體" w:eastAsia="標楷體" w:hint="eastAsia"/>
                <w:sz w:val="22"/>
              </w:rPr>
              <w:t>2</w:t>
            </w:r>
            <w:r w:rsidRPr="00866703">
              <w:rPr>
                <w:rFonts w:ascii="標楷體" w:eastAsia="標楷體" w:hint="eastAsia"/>
                <w:sz w:val="22"/>
              </w:rPr>
              <w:t>.前次鑑定資料</w:t>
            </w: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469"/>
          <w:jc w:val="center"/>
        </w:trPr>
        <w:tc>
          <w:tcPr>
            <w:tcW w:w="10881" w:type="dxa"/>
            <w:gridSpan w:val="9"/>
            <w:shd w:val="clear" w:color="auto" w:fill="000000"/>
            <w:vAlign w:val="center"/>
          </w:tcPr>
          <w:p w:rsidR="00924EC3" w:rsidRPr="00866703" w:rsidRDefault="00924EC3" w:rsidP="009D4A76">
            <w:pPr>
              <w:tabs>
                <w:tab w:val="center" w:pos="5386"/>
              </w:tabs>
              <w:jc w:val="center"/>
              <w:rPr>
                <w:rFonts w:ascii="標楷體" w:eastAsia="標楷體" w:hAnsi="標楷體"/>
                <w:sz w:val="22"/>
              </w:rPr>
            </w:pPr>
            <w:proofErr w:type="gramStart"/>
            <w:r w:rsidRPr="00866703">
              <w:rPr>
                <w:rFonts w:ascii="標楷體" w:eastAsia="標楷體" w:hAnsi="標楷體" w:hint="eastAsia"/>
                <w:sz w:val="22"/>
              </w:rPr>
              <w:t>心評人員</w:t>
            </w:r>
            <w:proofErr w:type="gramEnd"/>
            <w:r w:rsidRPr="00866703">
              <w:rPr>
                <w:rFonts w:ascii="標楷體" w:eastAsia="標楷體" w:hAnsi="標楷體" w:hint="eastAsia"/>
                <w:sz w:val="22"/>
              </w:rPr>
              <w:t>鑑定資料</w:t>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1.</w:t>
            </w:r>
            <w:r w:rsidRPr="006E2D32">
              <w:rPr>
                <w:rFonts w:ascii="標楷體" w:eastAsia="標楷體" w:hint="eastAsia"/>
                <w:color w:val="000000"/>
                <w:sz w:val="22"/>
              </w:rPr>
              <w:t>鑑定</w:t>
            </w:r>
            <w:r>
              <w:rPr>
                <w:rFonts w:ascii="標楷體" w:eastAsia="標楷體" w:hint="eastAsia"/>
                <w:color w:val="000000"/>
                <w:sz w:val="22"/>
              </w:rPr>
              <w:t>評估</w:t>
            </w:r>
            <w:r w:rsidRPr="00866703">
              <w:rPr>
                <w:rFonts w:ascii="標楷體" w:eastAsia="標楷體" w:hint="eastAsia"/>
                <w:sz w:val="22"/>
              </w:rPr>
              <w:t>報告</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Default="00924EC3" w:rsidP="009D4A76">
            <w:pPr>
              <w:snapToGrid w:val="0"/>
              <w:rPr>
                <w:rFonts w:ascii="標楷體" w:eastAsia="標楷體"/>
                <w:sz w:val="22"/>
              </w:rPr>
            </w:pPr>
            <w:r w:rsidRPr="00866703">
              <w:rPr>
                <w:rFonts w:ascii="標楷體" w:eastAsia="標楷體" w:hint="eastAsia"/>
                <w:sz w:val="22"/>
              </w:rPr>
              <w:t>2.測驗結果摘要</w:t>
            </w:r>
            <w:r>
              <w:rPr>
                <w:rFonts w:ascii="標楷體" w:eastAsia="標楷體" w:hint="eastAsia"/>
                <w:sz w:val="22"/>
              </w:rPr>
              <w:t>-學智障</w:t>
            </w:r>
          </w:p>
          <w:p w:rsidR="00924EC3" w:rsidRPr="00866703" w:rsidRDefault="00924EC3" w:rsidP="009D4A76">
            <w:pPr>
              <w:snapToGrid w:val="0"/>
              <w:rPr>
                <w:rFonts w:ascii="標楷體" w:eastAsia="標楷體"/>
                <w:sz w:val="22"/>
              </w:rPr>
            </w:pPr>
            <w:r>
              <w:rPr>
                <w:rFonts w:ascii="標楷體" w:eastAsia="標楷體" w:hint="eastAsia"/>
                <w:sz w:val="22"/>
              </w:rPr>
              <w:t xml:space="preserve">  </w:t>
            </w:r>
            <w:r w:rsidRPr="00866703">
              <w:rPr>
                <w:rFonts w:ascii="標楷體" w:eastAsia="標楷體" w:hint="eastAsia"/>
                <w:sz w:val="22"/>
              </w:rPr>
              <w:t>(</w:t>
            </w:r>
            <w:proofErr w:type="gramStart"/>
            <w:r w:rsidRPr="00866703">
              <w:rPr>
                <w:rFonts w:ascii="標楷體" w:eastAsia="標楷體" w:hint="eastAsia"/>
                <w:sz w:val="22"/>
              </w:rPr>
              <w:t>心評</w:t>
            </w:r>
            <w:proofErr w:type="gramEnd"/>
            <w:r w:rsidRPr="00866703">
              <w:rPr>
                <w:rFonts w:ascii="標楷體" w:eastAsia="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3.魏氏兒童智力量表</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Default="00924EC3" w:rsidP="009D4A76">
            <w:pPr>
              <w:snapToGrid w:val="0"/>
              <w:rPr>
                <w:rFonts w:ascii="標楷體" w:eastAsia="標楷體"/>
                <w:sz w:val="22"/>
              </w:rPr>
            </w:pPr>
            <w:r w:rsidRPr="00866703">
              <w:rPr>
                <w:rFonts w:ascii="標楷體" w:eastAsia="標楷體" w:hint="eastAsia"/>
                <w:sz w:val="22"/>
              </w:rPr>
              <w:t>4.適應行為量表</w:t>
            </w:r>
            <w:r>
              <w:rPr>
                <w:rFonts w:ascii="標楷體" w:eastAsia="標楷體" w:hint="eastAsia"/>
                <w:sz w:val="22"/>
              </w:rPr>
              <w:t>2份</w:t>
            </w:r>
          </w:p>
          <w:p w:rsidR="00924EC3" w:rsidRPr="00866703" w:rsidRDefault="00924EC3" w:rsidP="009D4A76">
            <w:pPr>
              <w:snapToGrid w:val="0"/>
              <w:rPr>
                <w:rFonts w:ascii="標楷體" w:eastAsia="標楷體"/>
                <w:sz w:val="22"/>
              </w:rPr>
            </w:pPr>
            <w:r>
              <w:rPr>
                <w:rFonts w:ascii="標楷體" w:eastAsia="標楷體" w:hint="eastAsia"/>
                <w:sz w:val="22"/>
              </w:rPr>
              <w:t xml:space="preserve"> (家長版VS教師版)</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bl>
    <w:p w:rsidR="00924EC3" w:rsidRDefault="00924EC3" w:rsidP="00924EC3">
      <w:pPr>
        <w:snapToGrid w:val="0"/>
        <w:rPr>
          <w:rFonts w:ascii="標楷體" w:eastAsia="標楷體" w:hAnsi="標楷體"/>
          <w:color w:val="FF0000"/>
          <w:sz w:val="22"/>
        </w:rPr>
      </w:pPr>
      <w:r>
        <w:rPr>
          <w:rFonts w:ascii="標楷體" w:eastAsia="標楷體" w:hAnsi="標楷體" w:hint="eastAsia"/>
          <w:color w:val="FF0000"/>
          <w:sz w:val="22"/>
        </w:rPr>
        <w:t>※注意事項：</w:t>
      </w:r>
    </w:p>
    <w:p w:rsidR="00924EC3" w:rsidRDefault="00924EC3" w:rsidP="00924EC3">
      <w:pPr>
        <w:snapToGrid w:val="0"/>
        <w:rPr>
          <w:rFonts w:ascii="標楷體" w:eastAsia="標楷體" w:hAnsi="標楷體"/>
          <w:color w:val="FF0000"/>
          <w:sz w:val="22"/>
        </w:rPr>
      </w:pPr>
      <w:r w:rsidRPr="00313F41">
        <w:rPr>
          <w:rFonts w:ascii="標楷體" w:eastAsia="標楷體" w:hAnsi="標楷體" w:hint="eastAsia"/>
          <w:color w:val="FF0000"/>
          <w:sz w:val="22"/>
        </w:rPr>
        <w:sym w:font="Wingdings 2" w:char="F050"/>
      </w:r>
      <w:r>
        <w:rPr>
          <w:rFonts w:ascii="標楷體" w:eastAsia="標楷體" w:hAnsi="標楷體" w:hint="eastAsia"/>
          <w:color w:val="FF0000"/>
          <w:sz w:val="22"/>
        </w:rPr>
        <w:t>：務必檢送該項資料，並確認所有欄位皆填寫完整。  △：如學生有該項資料則務必檢送。</w:t>
      </w:r>
    </w:p>
    <w:p w:rsidR="00924EC3" w:rsidRPr="00924EC3" w:rsidRDefault="00924EC3" w:rsidP="00924EC3">
      <w:pPr>
        <w:snapToGrid w:val="0"/>
        <w:jc w:val="center"/>
        <w:rPr>
          <w:rFonts w:ascii="標楷體" w:eastAsia="標楷體" w:hAnsi="標楷體"/>
          <w:sz w:val="32"/>
          <w:szCs w:val="32"/>
        </w:rPr>
      </w:pPr>
      <w:r>
        <w:rPr>
          <w:rFonts w:ascii="標楷體" w:eastAsia="標楷體" w:hAnsi="標楷體" w:hint="eastAsia"/>
          <w:sz w:val="32"/>
          <w:szCs w:val="32"/>
        </w:rPr>
        <w:lastRenderedPageBreak/>
        <w:t>嘉義縣特殊教育需求學生鑑定暨安置申請送件檢核表(學習障礙)</w:t>
      </w:r>
    </w:p>
    <w:p w:rsidR="00924EC3" w:rsidRPr="00924EC3" w:rsidRDefault="00924EC3" w:rsidP="00924EC3">
      <w:pPr>
        <w:snapToGrid w:val="0"/>
        <w:spacing w:afterLines="50" w:after="180"/>
        <w:ind w:left="222" w:hangingChars="101" w:hanging="222"/>
        <w:rPr>
          <w:rFonts w:ascii="標楷體" w:eastAsia="標楷體" w:hAnsi="標楷體"/>
          <w:sz w:val="22"/>
        </w:rPr>
      </w:pPr>
      <w:r w:rsidRPr="00C0292D">
        <w:rPr>
          <w:rFonts w:ascii="標楷體" w:eastAsia="標楷體" w:hAnsi="標楷體" w:hint="eastAsia"/>
          <w:color w:val="FF0000"/>
          <w:sz w:val="22"/>
        </w:rPr>
        <w:t>◎送件前請檢核相關文件，確認</w:t>
      </w:r>
      <w:proofErr w:type="gramStart"/>
      <w:r>
        <w:rPr>
          <w:rFonts w:ascii="標楷體" w:eastAsia="標楷體" w:hAnsi="標楷體" w:hint="eastAsia"/>
          <w:color w:val="FF0000"/>
          <w:sz w:val="22"/>
        </w:rPr>
        <w:t>後請</w:t>
      </w:r>
      <w:r w:rsidRPr="00C0292D">
        <w:rPr>
          <w:rFonts w:ascii="標楷體" w:eastAsia="標楷體" w:hAnsi="標楷體" w:hint="eastAsia"/>
          <w:color w:val="FF0000"/>
          <w:sz w:val="22"/>
        </w:rPr>
        <w:t>圈選</w:t>
      </w:r>
      <w:proofErr w:type="gramEnd"/>
      <w:r w:rsidRPr="00C0292D">
        <w:rPr>
          <w:rFonts w:ascii="標楷體" w:eastAsia="標楷體" w:hAnsi="標楷體" w:hint="eastAsia"/>
          <w:color w:val="FF0000"/>
          <w:sz w:val="22"/>
        </w:rPr>
        <w:t>相關檢附資料，例：</w:t>
      </w:r>
      <w:r w:rsidRPr="00D94C7B">
        <w:rPr>
          <w:rFonts w:ascii="標楷體" w:eastAsia="標楷體" w:hAnsi="標楷體" w:hint="eastAsia"/>
          <w:color w:val="FF0000"/>
          <w:sz w:val="22"/>
        </w:rPr>
        <w:sym w:font="Wingdings" w:char="F0FC"/>
      </w:r>
      <w:r w:rsidRPr="00C0292D">
        <w:rPr>
          <w:rFonts w:ascii="標楷體" w:eastAsia="標楷體" w:hAnsi="標楷體" w:hint="eastAsia"/>
          <w:color w:val="FF0000"/>
          <w:sz w:val="22"/>
        </w:rPr>
        <w:t>→</w:t>
      </w:r>
      <w:r>
        <w:rPr>
          <w:rFonts w:ascii="標楷體" w:eastAsia="標楷體" w:hAnsi="標楷體"/>
          <w:color w:val="FF0000"/>
          <w:sz w:val="22"/>
        </w:rPr>
        <w:fldChar w:fldCharType="begin"/>
      </w:r>
      <w:r>
        <w:rPr>
          <w:rFonts w:ascii="標楷體" w:eastAsia="標楷體" w:hAnsi="標楷體"/>
          <w:color w:val="FF0000"/>
          <w:sz w:val="22"/>
        </w:rPr>
        <w:instrText xml:space="preserve"> </w:instrText>
      </w:r>
      <w:r>
        <w:rPr>
          <w:rFonts w:ascii="標楷體" w:eastAsia="標楷體" w:hAnsi="標楷體" w:hint="eastAsia"/>
          <w:color w:val="FF0000"/>
          <w:sz w:val="22"/>
        </w:rPr>
        <w:instrText>eq \o\ac(</w:instrText>
      </w:r>
      <w:r w:rsidRPr="00D94C7B">
        <w:rPr>
          <w:rFonts w:ascii="標楷體" w:eastAsia="標楷體" w:hAnsi="標楷體" w:hint="eastAsia"/>
          <w:color w:val="FF0000"/>
          <w:position w:val="-2"/>
          <w:sz w:val="33"/>
        </w:rPr>
        <w:instrText>○</w:instrText>
      </w:r>
      <w:r>
        <w:rPr>
          <w:rFonts w:ascii="標楷體" w:eastAsia="標楷體" w:hAnsi="標楷體" w:hint="eastAsia"/>
          <w:color w:val="FF0000"/>
          <w:sz w:val="22"/>
        </w:rPr>
        <w:instrText>,</w:instrText>
      </w:r>
      <w:proofErr w:type="gramStart"/>
      <w:r>
        <w:rPr>
          <w:rFonts w:ascii="標楷體" w:eastAsia="標楷體" w:hAnsi="標楷體" w:hint="eastAsia"/>
          <w:color w:val="FF0000"/>
          <w:sz w:val="22"/>
        </w:rPr>
        <w:instrText>ˇ</w:instrText>
      </w:r>
      <w:proofErr w:type="gramEnd"/>
      <w:r>
        <w:rPr>
          <w:rFonts w:ascii="標楷體" w:eastAsia="標楷體" w:hAnsi="標楷體" w:hint="eastAsia"/>
          <w:color w:val="FF0000"/>
          <w:sz w:val="22"/>
        </w:rPr>
        <w:instrText>)</w:instrText>
      </w:r>
      <w:r>
        <w:rPr>
          <w:rFonts w:ascii="標楷體" w:eastAsia="標楷體" w:hAnsi="標楷體"/>
          <w:color w:val="FF0000"/>
          <w:sz w:val="22"/>
        </w:rPr>
        <w:fldChar w:fldCharType="end"/>
      </w:r>
      <w:r w:rsidRPr="00C0292D">
        <w:rPr>
          <w:rFonts w:ascii="標楷體" w:eastAsia="標楷體" w:hAnsi="標楷體" w:hint="eastAsia"/>
          <w:color w:val="FF0000"/>
          <w:sz w:val="22"/>
        </w:rPr>
        <w:t>。資料請依下列順序排列，</w:t>
      </w:r>
      <w:r>
        <w:rPr>
          <w:rFonts w:ascii="標楷體" w:eastAsia="標楷體" w:hAnsi="標楷體" w:hint="eastAsia"/>
          <w:color w:val="FF0000"/>
          <w:sz w:val="22"/>
        </w:rPr>
        <w:t>並將</w:t>
      </w:r>
      <w:r w:rsidRPr="00C0292D">
        <w:rPr>
          <w:rFonts w:ascii="標楷體" w:eastAsia="標楷體" w:hAnsi="標楷體" w:hint="eastAsia"/>
          <w:color w:val="FF0000"/>
          <w:sz w:val="22"/>
        </w:rPr>
        <w:t>本頁裝訂於提報資料首頁。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021"/>
        <w:gridCol w:w="1021"/>
        <w:gridCol w:w="1021"/>
        <w:gridCol w:w="1021"/>
        <w:gridCol w:w="1021"/>
        <w:gridCol w:w="1021"/>
        <w:gridCol w:w="1021"/>
        <w:gridCol w:w="1021"/>
      </w:tblGrid>
      <w:tr w:rsidR="00924EC3" w:rsidRPr="00B51D47" w:rsidTr="009D4A76">
        <w:trPr>
          <w:trHeight w:val="624"/>
          <w:jc w:val="center"/>
        </w:trPr>
        <w:tc>
          <w:tcPr>
            <w:tcW w:w="2713" w:type="dxa"/>
            <w:vMerge w:val="restart"/>
            <w:tcBorders>
              <w:tl2br w:val="single" w:sz="4" w:space="0" w:color="auto"/>
            </w:tcBorders>
            <w:shd w:val="clear" w:color="auto" w:fill="auto"/>
          </w:tcPr>
          <w:p w:rsidR="00924EC3" w:rsidRPr="00866703" w:rsidRDefault="00924EC3" w:rsidP="00924EC3">
            <w:pPr>
              <w:tabs>
                <w:tab w:val="center" w:pos="5386"/>
              </w:tabs>
              <w:snapToGrid w:val="0"/>
              <w:spacing w:beforeLines="50" w:before="180"/>
              <w:rPr>
                <w:rFonts w:ascii="標楷體" w:eastAsia="標楷體" w:hAnsi="標楷體"/>
                <w:sz w:val="22"/>
              </w:rPr>
            </w:pPr>
            <w:r w:rsidRPr="00866703">
              <w:rPr>
                <w:rFonts w:ascii="標楷體" w:eastAsia="標楷體" w:hAnsi="標楷體" w:hint="eastAsia"/>
                <w:sz w:val="22"/>
              </w:rPr>
              <w:t xml:space="preserve">            提報身</w:t>
            </w:r>
            <w:r>
              <w:rPr>
                <w:rFonts w:ascii="標楷體" w:eastAsia="標楷體" w:hAnsi="標楷體" w:hint="eastAsia"/>
                <w:sz w:val="22"/>
              </w:rPr>
              <w:t>分</w:t>
            </w:r>
          </w:p>
          <w:p w:rsidR="00924EC3" w:rsidRPr="00866703" w:rsidRDefault="00924EC3" w:rsidP="009D4A76">
            <w:pPr>
              <w:tabs>
                <w:tab w:val="center" w:pos="5386"/>
              </w:tabs>
              <w:snapToGrid w:val="0"/>
              <w:rPr>
                <w:rFonts w:ascii="標楷體" w:eastAsia="標楷體" w:hAnsi="標楷體"/>
                <w:sz w:val="22"/>
              </w:rPr>
            </w:pPr>
          </w:p>
          <w:p w:rsidR="00924EC3" w:rsidRPr="00866703" w:rsidRDefault="00924EC3" w:rsidP="009D4A76">
            <w:pPr>
              <w:tabs>
                <w:tab w:val="center" w:pos="5386"/>
              </w:tabs>
              <w:snapToGrid w:val="0"/>
              <w:rPr>
                <w:rFonts w:ascii="標楷體" w:eastAsia="標楷體" w:hAnsi="標楷體"/>
                <w:sz w:val="22"/>
              </w:rPr>
            </w:pPr>
            <w:r w:rsidRPr="00866703">
              <w:rPr>
                <w:rFonts w:ascii="標楷體" w:eastAsia="標楷體" w:hAnsi="標楷體" w:hint="eastAsia"/>
                <w:sz w:val="22"/>
              </w:rPr>
              <w:t xml:space="preserve"> 送件資料</w:t>
            </w:r>
          </w:p>
        </w:tc>
        <w:tc>
          <w:tcPr>
            <w:tcW w:w="2042" w:type="dxa"/>
            <w:gridSpan w:val="2"/>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新提報</w:t>
            </w:r>
            <w:r>
              <w:rPr>
                <w:rFonts w:ascii="標楷體" w:eastAsia="標楷體" w:hint="eastAsia"/>
                <w:sz w:val="22"/>
              </w:rPr>
              <w:t>疑似</w:t>
            </w:r>
            <w:r w:rsidRPr="00866703">
              <w:rPr>
                <w:rFonts w:ascii="標楷體" w:eastAsia="標楷體" w:hint="eastAsia"/>
                <w:sz w:val="22"/>
              </w:rPr>
              <w:t>個案</w:t>
            </w:r>
          </w:p>
        </w:tc>
        <w:tc>
          <w:tcPr>
            <w:tcW w:w="2042" w:type="dxa"/>
            <w:gridSpan w:val="2"/>
            <w:shd w:val="clear" w:color="auto" w:fill="auto"/>
            <w:vAlign w:val="center"/>
          </w:tcPr>
          <w:p w:rsidR="00924EC3" w:rsidRDefault="00924EC3"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24EC3" w:rsidRPr="007B1AEB" w:rsidRDefault="00924EC3"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(疑似生)</w:t>
            </w:r>
          </w:p>
        </w:tc>
        <w:tc>
          <w:tcPr>
            <w:tcW w:w="2042" w:type="dxa"/>
            <w:gridSpan w:val="2"/>
            <w:shd w:val="clear" w:color="auto" w:fill="auto"/>
            <w:vAlign w:val="center"/>
          </w:tcPr>
          <w:p w:rsidR="00924EC3" w:rsidRDefault="00924EC3"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24EC3" w:rsidRPr="007B1AEB" w:rsidRDefault="00924EC3"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w:t>
            </w:r>
            <w:proofErr w:type="gramStart"/>
            <w:r w:rsidRPr="007B1AEB">
              <w:rPr>
                <w:rFonts w:ascii="標楷體" w:eastAsia="標楷體" w:hint="eastAsia"/>
                <w:sz w:val="20"/>
                <w:szCs w:val="20"/>
              </w:rPr>
              <w:t>鑑</w:t>
            </w:r>
            <w:proofErr w:type="gramEnd"/>
            <w:r w:rsidRPr="007B1AEB">
              <w:rPr>
                <w:rFonts w:ascii="標楷體" w:eastAsia="標楷體" w:hint="eastAsia"/>
                <w:sz w:val="20"/>
                <w:szCs w:val="20"/>
              </w:rPr>
              <w:t>輔有效日期到期)</w:t>
            </w:r>
          </w:p>
        </w:tc>
        <w:tc>
          <w:tcPr>
            <w:tcW w:w="2042" w:type="dxa"/>
            <w:gridSpan w:val="2"/>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跨階段轉銜個案</w:t>
            </w:r>
          </w:p>
        </w:tc>
      </w:tr>
      <w:tr w:rsidR="00924EC3" w:rsidRPr="00B51D47" w:rsidTr="009D4A76">
        <w:trPr>
          <w:trHeight w:val="624"/>
          <w:jc w:val="center"/>
        </w:trPr>
        <w:tc>
          <w:tcPr>
            <w:tcW w:w="2713" w:type="dxa"/>
            <w:vMerge/>
            <w:tcBorders>
              <w:tl2br w:val="single" w:sz="4" w:space="0" w:color="auto"/>
            </w:tcBorders>
            <w:shd w:val="clear" w:color="auto" w:fill="auto"/>
          </w:tcPr>
          <w:p w:rsidR="00924EC3" w:rsidRPr="00866703" w:rsidRDefault="00924EC3" w:rsidP="009D4A76">
            <w:pPr>
              <w:tabs>
                <w:tab w:val="center" w:pos="5386"/>
              </w:tabs>
              <w:snapToGrid w:val="0"/>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t>□</w:t>
            </w:r>
          </w:p>
          <w:p w:rsidR="00924EC3" w:rsidRPr="00866703" w:rsidRDefault="00924EC3" w:rsidP="009D4A76">
            <w:pPr>
              <w:snapToGrid w:val="0"/>
              <w:jc w:val="center"/>
              <w:rPr>
                <w:rFonts w:ascii="標楷體" w:eastAsia="標楷體" w:hAnsi="標楷體"/>
                <w:sz w:val="22"/>
              </w:rPr>
            </w:pPr>
            <w:r>
              <w:rPr>
                <w:rFonts w:ascii="標楷體" w:eastAsia="標楷體" w:hAnsi="標楷體" w:hint="eastAsia"/>
                <w:sz w:val="22"/>
              </w:rPr>
              <w:t>無手冊</w:t>
            </w:r>
          </w:p>
        </w:tc>
      </w:tr>
      <w:tr w:rsidR="00924EC3" w:rsidRPr="00B51D47" w:rsidTr="009D4A76">
        <w:trPr>
          <w:trHeight w:val="397"/>
          <w:jc w:val="center"/>
        </w:trPr>
        <w:tc>
          <w:tcPr>
            <w:tcW w:w="10881" w:type="dxa"/>
            <w:gridSpan w:val="9"/>
            <w:shd w:val="clear" w:color="auto" w:fill="000000"/>
            <w:vAlign w:val="center"/>
          </w:tcPr>
          <w:p w:rsidR="00924EC3" w:rsidRPr="00866703" w:rsidRDefault="00924EC3" w:rsidP="009D4A76">
            <w:pPr>
              <w:tabs>
                <w:tab w:val="center" w:pos="5386"/>
              </w:tabs>
              <w:jc w:val="center"/>
              <w:rPr>
                <w:rFonts w:ascii="標楷體" w:eastAsia="標楷體" w:hAnsi="標楷體"/>
                <w:sz w:val="22"/>
              </w:rPr>
            </w:pPr>
            <w:r w:rsidRPr="00866703">
              <w:rPr>
                <w:rFonts w:ascii="標楷體" w:eastAsia="標楷體" w:hAnsi="標楷體" w:hint="eastAsia"/>
                <w:sz w:val="22"/>
              </w:rPr>
              <w:t>各校申請資料(</w:t>
            </w:r>
            <w:r>
              <w:rPr>
                <w:rFonts w:ascii="標楷體" w:eastAsia="標楷體" w:hAnsi="標楷體" w:hint="eastAsia"/>
                <w:sz w:val="22"/>
              </w:rPr>
              <w:t>無心評人員之學校填寫</w:t>
            </w:r>
            <w:r w:rsidRPr="00866703">
              <w:rPr>
                <w:rFonts w:ascii="標楷體" w:eastAsia="標楷體" w:hAnsi="標楷體" w:hint="eastAsia"/>
                <w:sz w:val="22"/>
              </w:rPr>
              <w:t>此部分即可)</w:t>
            </w:r>
          </w:p>
        </w:tc>
      </w:tr>
      <w:tr w:rsidR="00924EC3" w:rsidRPr="00B51D47" w:rsidTr="009D4A76">
        <w:trPr>
          <w:trHeight w:val="624"/>
          <w:jc w:val="center"/>
        </w:trPr>
        <w:tc>
          <w:tcPr>
            <w:tcW w:w="2713" w:type="dxa"/>
            <w:shd w:val="clear" w:color="auto" w:fill="auto"/>
            <w:vAlign w:val="center"/>
          </w:tcPr>
          <w:p w:rsidR="00A41F3C" w:rsidRDefault="00A41F3C" w:rsidP="00A41F3C">
            <w:pPr>
              <w:snapToGrid w:val="0"/>
              <w:rPr>
                <w:rFonts w:ascii="標楷體" w:eastAsia="標楷體"/>
                <w:sz w:val="22"/>
              </w:rPr>
            </w:pPr>
            <w:r w:rsidRPr="00866703">
              <w:rPr>
                <w:rFonts w:ascii="標楷體" w:eastAsia="標楷體" w:hint="eastAsia"/>
                <w:sz w:val="22"/>
              </w:rPr>
              <w:t>1.鑑定</w:t>
            </w:r>
            <w:r>
              <w:rPr>
                <w:rFonts w:ascii="標楷體" w:eastAsia="標楷體" w:hint="eastAsia"/>
                <w:sz w:val="22"/>
              </w:rPr>
              <w:t>暨</w:t>
            </w:r>
            <w:r w:rsidRPr="00866703">
              <w:rPr>
                <w:rFonts w:ascii="標楷體" w:eastAsia="標楷體" w:hint="eastAsia"/>
                <w:sz w:val="22"/>
              </w:rPr>
              <w:t>安置申請</w:t>
            </w:r>
            <w:r>
              <w:rPr>
                <w:rFonts w:ascii="標楷體" w:eastAsia="標楷體" w:hint="eastAsia"/>
                <w:kern w:val="0"/>
                <w:sz w:val="22"/>
              </w:rPr>
              <w:t>表</w:t>
            </w:r>
            <w:r>
              <w:rPr>
                <w:rFonts w:ascii="標楷體" w:eastAsia="標楷體" w:hint="eastAsia"/>
                <w:sz w:val="22"/>
              </w:rPr>
              <w:t>+</w:t>
            </w:r>
          </w:p>
          <w:p w:rsidR="00924EC3" w:rsidRPr="0084328E" w:rsidRDefault="00A41F3C" w:rsidP="00A41F3C">
            <w:pPr>
              <w:snapToGrid w:val="0"/>
              <w:rPr>
                <w:rFonts w:ascii="標楷體" w:eastAsia="標楷體"/>
                <w:sz w:val="20"/>
                <w:szCs w:val="20"/>
              </w:rPr>
            </w:pPr>
            <w:r w:rsidRPr="0084328E">
              <w:rPr>
                <w:rFonts w:ascii="標楷體" w:eastAsia="標楷體" w:hAnsi="標楷體" w:hint="eastAsia"/>
                <w:sz w:val="20"/>
                <w:szCs w:val="20"/>
              </w:rPr>
              <w:t>列印通報網上學生</w:t>
            </w:r>
            <w:r>
              <w:rPr>
                <w:rFonts w:ascii="標楷體" w:eastAsia="標楷體" w:hAnsi="標楷體" w:hint="eastAsia"/>
                <w:sz w:val="20"/>
                <w:szCs w:val="20"/>
              </w:rPr>
              <w:t>基本資料</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2.鑑定</w:t>
            </w:r>
            <w:r>
              <w:rPr>
                <w:rFonts w:ascii="標楷體" w:eastAsia="標楷體" w:hint="eastAsia"/>
                <w:sz w:val="22"/>
              </w:rPr>
              <w:t>暨安置</w:t>
            </w:r>
            <w:r w:rsidRPr="00866703">
              <w:rPr>
                <w:rFonts w:ascii="標楷體" w:eastAsia="標楷體" w:hint="eastAsia"/>
                <w:sz w:val="22"/>
              </w:rPr>
              <w:t>同意書</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3.</w:t>
            </w:r>
            <w:r>
              <w:rPr>
                <w:rFonts w:ascii="標楷體" w:eastAsia="標楷體" w:hAnsi="標楷體" w:hint="eastAsia"/>
              </w:rPr>
              <w:t>身心障礙證明/手冊或醫療診斷相關文件</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4.</w:t>
            </w:r>
            <w:r w:rsidRPr="00866703">
              <w:rPr>
                <w:rFonts w:ascii="標楷體" w:eastAsia="標楷體" w:hint="eastAsia"/>
                <w:sz w:val="22"/>
              </w:rPr>
              <w:t>轉</w:t>
            </w:r>
            <w:proofErr w:type="gramStart"/>
            <w:r w:rsidRPr="00866703">
              <w:rPr>
                <w:rFonts w:ascii="標楷體" w:eastAsia="標楷體" w:hint="eastAsia"/>
                <w:sz w:val="22"/>
              </w:rPr>
              <w:t>介</w:t>
            </w:r>
            <w:proofErr w:type="gramEnd"/>
            <w:r w:rsidRPr="00866703">
              <w:rPr>
                <w:rFonts w:ascii="標楷體" w:eastAsia="標楷體" w:hint="eastAsia"/>
                <w:sz w:val="22"/>
              </w:rPr>
              <w:t>前介入記錄表</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24EC3" w:rsidRPr="00BC3A64"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BC3A64"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5</w:t>
            </w:r>
            <w:r w:rsidRPr="00866703">
              <w:rPr>
                <w:rFonts w:ascii="標楷體" w:eastAsia="標楷體" w:hint="eastAsia"/>
                <w:sz w:val="22"/>
              </w:rPr>
              <w:t>.疑似生觀察輔導記錄表</w:t>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6</w:t>
            </w:r>
            <w:r w:rsidRPr="00866703">
              <w:rPr>
                <w:rFonts w:ascii="標楷體" w:eastAsia="標楷體" w:hint="eastAsia"/>
                <w:sz w:val="22"/>
              </w:rPr>
              <w:t>.特教介入成效評估表</w:t>
            </w: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7</w:t>
            </w:r>
            <w:r w:rsidRPr="00866703">
              <w:rPr>
                <w:rFonts w:ascii="標楷體" w:eastAsia="標楷體" w:hint="eastAsia"/>
                <w:sz w:val="22"/>
              </w:rPr>
              <w:t>.測驗結果摘要(</w:t>
            </w:r>
            <w:proofErr w:type="gramStart"/>
            <w:r w:rsidRPr="00866703">
              <w:rPr>
                <w:rFonts w:ascii="標楷體" w:eastAsia="標楷體" w:hint="eastAsia"/>
                <w:sz w:val="22"/>
              </w:rPr>
              <w:t>初篩)</w:t>
            </w:r>
            <w:proofErr w:type="gramEnd"/>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8</w:t>
            </w:r>
            <w:r w:rsidRPr="00866703">
              <w:rPr>
                <w:rFonts w:ascii="標楷體" w:eastAsia="標楷體" w:hint="eastAsia"/>
                <w:sz w:val="22"/>
              </w:rPr>
              <w:t>.補救教學記錄及未訂正</w:t>
            </w:r>
          </w:p>
          <w:p w:rsidR="00924EC3" w:rsidRPr="00866703" w:rsidRDefault="00924EC3" w:rsidP="009D4A76">
            <w:pPr>
              <w:snapToGrid w:val="0"/>
              <w:rPr>
                <w:rFonts w:ascii="標楷體" w:eastAsia="標楷體"/>
                <w:sz w:val="22"/>
              </w:rPr>
            </w:pPr>
            <w:r w:rsidRPr="00866703">
              <w:rPr>
                <w:rFonts w:ascii="標楷體" w:eastAsia="標楷體" w:hint="eastAsia"/>
                <w:sz w:val="22"/>
              </w:rPr>
              <w:t xml:space="preserve">  之試卷或作業單</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9.</w:t>
            </w:r>
            <w:r w:rsidRPr="00866703">
              <w:rPr>
                <w:rFonts w:ascii="標楷體" w:eastAsia="標楷體" w:hint="eastAsia"/>
                <w:sz w:val="22"/>
              </w:rPr>
              <w:t>學生IEP</w:t>
            </w: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Pr>
                <w:rFonts w:ascii="標楷體" w:eastAsia="標楷體" w:hint="eastAsia"/>
                <w:sz w:val="22"/>
              </w:rPr>
              <w:t>10</w:t>
            </w:r>
            <w:r w:rsidRPr="00866703">
              <w:rPr>
                <w:rFonts w:ascii="標楷體" w:eastAsia="標楷體" w:hint="eastAsia"/>
                <w:sz w:val="22"/>
              </w:rPr>
              <w:t>.</w:t>
            </w:r>
            <w:proofErr w:type="gramStart"/>
            <w:r w:rsidRPr="00866703">
              <w:rPr>
                <w:rFonts w:ascii="標楷體" w:eastAsia="標楷體" w:hint="eastAsia"/>
                <w:sz w:val="22"/>
              </w:rPr>
              <w:t>初篩測驗</w:t>
            </w:r>
            <w:proofErr w:type="gramEnd"/>
            <w:r w:rsidRPr="00866703">
              <w:rPr>
                <w:rFonts w:ascii="標楷體" w:eastAsia="標楷體" w:hint="eastAsia"/>
                <w:sz w:val="22"/>
              </w:rPr>
              <w:t>原始資料</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1</w:t>
            </w:r>
            <w:r>
              <w:rPr>
                <w:rFonts w:ascii="標楷體" w:eastAsia="標楷體" w:hint="eastAsia"/>
                <w:sz w:val="22"/>
              </w:rPr>
              <w:t>1</w:t>
            </w:r>
            <w:r w:rsidRPr="00866703">
              <w:rPr>
                <w:rFonts w:ascii="標楷體" w:eastAsia="標楷體" w:hint="eastAsia"/>
                <w:sz w:val="22"/>
              </w:rPr>
              <w:t>.前次鑑定資料</w:t>
            </w: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themeFill="background1" w:themeFillShade="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snapToGrid w:val="0"/>
              <w:jc w:val="center"/>
              <w:rPr>
                <w:rFonts w:ascii="標楷體" w:eastAsia="標楷體" w:hAnsi="標楷體"/>
                <w:sz w:val="22"/>
              </w:rPr>
            </w:pPr>
          </w:p>
        </w:tc>
        <w:tc>
          <w:tcPr>
            <w:tcW w:w="1021" w:type="dxa"/>
            <w:shd w:val="clear" w:color="auto" w:fill="D9D9D9"/>
            <w:vAlign w:val="center"/>
          </w:tcPr>
          <w:p w:rsidR="00924EC3" w:rsidRPr="00866703" w:rsidRDefault="00924EC3" w:rsidP="009D4A76">
            <w:pPr>
              <w:tabs>
                <w:tab w:val="center" w:pos="5386"/>
              </w:tabs>
              <w:snapToGrid w:val="0"/>
              <w:jc w:val="center"/>
              <w:rPr>
                <w:rFonts w:ascii="標楷體" w:eastAsia="標楷體" w:hAnsi="標楷體"/>
                <w:sz w:val="22"/>
              </w:rPr>
            </w:pPr>
          </w:p>
        </w:tc>
      </w:tr>
      <w:tr w:rsidR="00924EC3" w:rsidRPr="00B51D47" w:rsidTr="009D4A76">
        <w:trPr>
          <w:trHeight w:val="469"/>
          <w:jc w:val="center"/>
        </w:trPr>
        <w:tc>
          <w:tcPr>
            <w:tcW w:w="10881" w:type="dxa"/>
            <w:gridSpan w:val="9"/>
            <w:shd w:val="clear" w:color="auto" w:fill="000000"/>
            <w:vAlign w:val="center"/>
          </w:tcPr>
          <w:p w:rsidR="00924EC3" w:rsidRPr="00866703" w:rsidRDefault="00924EC3" w:rsidP="009D4A76">
            <w:pPr>
              <w:tabs>
                <w:tab w:val="center" w:pos="5386"/>
              </w:tabs>
              <w:jc w:val="center"/>
              <w:rPr>
                <w:rFonts w:ascii="標楷體" w:eastAsia="標楷體" w:hAnsi="標楷體"/>
                <w:sz w:val="22"/>
              </w:rPr>
            </w:pPr>
            <w:proofErr w:type="gramStart"/>
            <w:r w:rsidRPr="00866703">
              <w:rPr>
                <w:rFonts w:ascii="標楷體" w:eastAsia="標楷體" w:hAnsi="標楷體" w:hint="eastAsia"/>
                <w:sz w:val="22"/>
              </w:rPr>
              <w:t>心評人員</w:t>
            </w:r>
            <w:proofErr w:type="gramEnd"/>
            <w:r w:rsidRPr="00866703">
              <w:rPr>
                <w:rFonts w:ascii="標楷體" w:eastAsia="標楷體" w:hAnsi="標楷體" w:hint="eastAsia"/>
                <w:sz w:val="22"/>
              </w:rPr>
              <w:t>鑑定資料</w:t>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1.</w:t>
            </w:r>
            <w:r w:rsidRPr="006E2D32">
              <w:rPr>
                <w:rFonts w:ascii="標楷體" w:eastAsia="標楷體" w:hint="eastAsia"/>
                <w:color w:val="000000"/>
                <w:sz w:val="22"/>
              </w:rPr>
              <w:t>鑑定</w:t>
            </w:r>
            <w:r>
              <w:rPr>
                <w:rFonts w:ascii="標楷體" w:eastAsia="標楷體" w:hint="eastAsia"/>
                <w:color w:val="000000"/>
                <w:sz w:val="22"/>
              </w:rPr>
              <w:t>評估</w:t>
            </w:r>
            <w:r w:rsidRPr="00866703">
              <w:rPr>
                <w:rFonts w:ascii="標楷體" w:eastAsia="標楷體" w:hint="eastAsia"/>
                <w:sz w:val="22"/>
              </w:rPr>
              <w:t>報告</w:t>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Default="00924EC3" w:rsidP="009D4A76">
            <w:pPr>
              <w:snapToGrid w:val="0"/>
              <w:rPr>
                <w:rFonts w:ascii="標楷體" w:eastAsia="標楷體"/>
                <w:sz w:val="22"/>
              </w:rPr>
            </w:pPr>
            <w:r w:rsidRPr="00866703">
              <w:rPr>
                <w:rFonts w:ascii="標楷體" w:eastAsia="標楷體" w:hint="eastAsia"/>
                <w:sz w:val="22"/>
              </w:rPr>
              <w:t>2.測驗結果摘要</w:t>
            </w:r>
            <w:r>
              <w:rPr>
                <w:rFonts w:ascii="標楷體" w:eastAsia="標楷體" w:hint="eastAsia"/>
                <w:sz w:val="22"/>
              </w:rPr>
              <w:t>-學智障</w:t>
            </w:r>
          </w:p>
          <w:p w:rsidR="00924EC3" w:rsidRPr="00866703" w:rsidRDefault="00924EC3" w:rsidP="009D4A76">
            <w:pPr>
              <w:snapToGrid w:val="0"/>
              <w:rPr>
                <w:rFonts w:ascii="標楷體" w:eastAsia="標楷體"/>
                <w:sz w:val="22"/>
              </w:rPr>
            </w:pPr>
            <w:r>
              <w:rPr>
                <w:rFonts w:ascii="標楷體" w:eastAsia="標楷體" w:hint="eastAsia"/>
                <w:sz w:val="22"/>
              </w:rPr>
              <w:t xml:space="preserve">  </w:t>
            </w:r>
            <w:r w:rsidRPr="00866703">
              <w:rPr>
                <w:rFonts w:ascii="標楷體" w:eastAsia="標楷體" w:hint="eastAsia"/>
                <w:sz w:val="22"/>
              </w:rPr>
              <w:t>(</w:t>
            </w:r>
            <w:proofErr w:type="gramStart"/>
            <w:r w:rsidRPr="00866703">
              <w:rPr>
                <w:rFonts w:ascii="標楷體" w:eastAsia="標楷體" w:hint="eastAsia"/>
                <w:sz w:val="22"/>
              </w:rPr>
              <w:t>心評</w:t>
            </w:r>
            <w:proofErr w:type="gramEnd"/>
            <w:r w:rsidRPr="00866703">
              <w:rPr>
                <w:rFonts w:ascii="標楷體" w:eastAsia="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3.魏氏兒童智力量表</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24EC3" w:rsidRPr="00B51D47" w:rsidTr="009D4A76">
        <w:trPr>
          <w:trHeight w:val="624"/>
          <w:jc w:val="center"/>
        </w:trPr>
        <w:tc>
          <w:tcPr>
            <w:tcW w:w="2713" w:type="dxa"/>
            <w:shd w:val="clear" w:color="auto" w:fill="auto"/>
            <w:vAlign w:val="center"/>
          </w:tcPr>
          <w:p w:rsidR="00924EC3" w:rsidRPr="00866703" w:rsidRDefault="00924EC3" w:rsidP="009D4A76">
            <w:pPr>
              <w:snapToGrid w:val="0"/>
              <w:rPr>
                <w:rFonts w:ascii="標楷體" w:eastAsia="標楷體"/>
                <w:sz w:val="22"/>
              </w:rPr>
            </w:pPr>
            <w:r w:rsidRPr="00866703">
              <w:rPr>
                <w:rFonts w:ascii="標楷體" w:eastAsia="標楷體" w:hint="eastAsia"/>
                <w:sz w:val="22"/>
              </w:rPr>
              <w:t>4.適應行為量表</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24EC3" w:rsidRPr="00866703" w:rsidRDefault="00924EC3"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bl>
    <w:p w:rsidR="009D4A76" w:rsidRDefault="00924EC3" w:rsidP="00924EC3">
      <w:pPr>
        <w:snapToGrid w:val="0"/>
        <w:rPr>
          <w:rFonts w:ascii="標楷體" w:eastAsia="標楷體" w:hAnsi="標楷體"/>
          <w:color w:val="FF0000"/>
          <w:sz w:val="22"/>
        </w:rPr>
      </w:pPr>
      <w:r>
        <w:rPr>
          <w:rFonts w:ascii="標楷體" w:eastAsia="標楷體" w:hAnsi="標楷體" w:hint="eastAsia"/>
          <w:color w:val="FF0000"/>
          <w:sz w:val="22"/>
        </w:rPr>
        <w:t>※注意事項：</w:t>
      </w:r>
    </w:p>
    <w:p w:rsidR="009D4A76" w:rsidRDefault="009D4A76" w:rsidP="00924EC3">
      <w:pPr>
        <w:snapToGrid w:val="0"/>
        <w:rPr>
          <w:rFonts w:ascii="標楷體" w:eastAsia="標楷體" w:hAnsi="標楷體"/>
          <w:color w:val="FF0000"/>
          <w:sz w:val="22"/>
        </w:rPr>
      </w:pPr>
      <w:r>
        <w:rPr>
          <w:rFonts w:ascii="標楷體" w:eastAsia="標楷體" w:hAnsi="標楷體" w:hint="eastAsia"/>
          <w:color w:val="FF0000"/>
          <w:sz w:val="22"/>
        </w:rPr>
        <w:t xml:space="preserve"> </w:t>
      </w:r>
      <w:r w:rsidR="00924EC3" w:rsidRPr="00313F41">
        <w:rPr>
          <w:rFonts w:ascii="標楷體" w:eastAsia="標楷體" w:hAnsi="標楷體" w:hint="eastAsia"/>
          <w:color w:val="FF0000"/>
          <w:sz w:val="22"/>
        </w:rPr>
        <w:sym w:font="Wingdings 2" w:char="F050"/>
      </w:r>
      <w:r w:rsidR="00924EC3">
        <w:rPr>
          <w:rFonts w:ascii="標楷體" w:eastAsia="標楷體" w:hAnsi="標楷體" w:hint="eastAsia"/>
          <w:color w:val="FF0000"/>
          <w:sz w:val="22"/>
        </w:rPr>
        <w:t>：務必檢送該項資料，並確認所有欄位皆填寫完整。  △：如學生有該項資料則務必檢送。</w:t>
      </w:r>
    </w:p>
    <w:p w:rsidR="00924EC3" w:rsidRDefault="009D4A76" w:rsidP="00924EC3">
      <w:pPr>
        <w:snapToGrid w:val="0"/>
        <w:rPr>
          <w:rFonts w:ascii="標楷體" w:eastAsia="標楷體" w:hAnsi="標楷體"/>
          <w:color w:val="FF0000"/>
          <w:sz w:val="22"/>
        </w:rPr>
      </w:pPr>
      <w:r>
        <w:rPr>
          <w:rFonts w:ascii="標楷體" w:eastAsia="標楷體" w:hAnsi="標楷體" w:hint="eastAsia"/>
          <w:color w:val="FF0000"/>
          <w:sz w:val="22"/>
        </w:rPr>
        <w:t xml:space="preserve"> </w:t>
      </w:r>
      <w:r w:rsidR="00924EC3" w:rsidRPr="00492440">
        <w:rPr>
          <w:rFonts w:ascii="標楷體" w:eastAsia="標楷體" w:hAnsi="標楷體" w:hint="eastAsia"/>
          <w:color w:val="FF0000"/>
          <w:sz w:val="22"/>
        </w:rPr>
        <w:t>★：</w:t>
      </w:r>
      <w:r w:rsidR="00924EC3">
        <w:rPr>
          <w:rFonts w:ascii="標楷體" w:eastAsia="標楷體" w:hAnsi="標楷體" w:hint="eastAsia"/>
          <w:color w:val="FF0000"/>
          <w:sz w:val="22"/>
        </w:rPr>
        <w:t>魏氏兒童智力量表全量表73以下須檢附該項資料；</w:t>
      </w:r>
      <w:proofErr w:type="gramStart"/>
      <w:r w:rsidR="00924EC3">
        <w:rPr>
          <w:rFonts w:ascii="標楷體" w:eastAsia="標楷體" w:hAnsi="標楷體" w:hint="eastAsia"/>
          <w:color w:val="FF0000"/>
          <w:sz w:val="22"/>
        </w:rPr>
        <w:t>心評人員</w:t>
      </w:r>
      <w:proofErr w:type="gramEnd"/>
      <w:r w:rsidR="00924EC3">
        <w:rPr>
          <w:rFonts w:ascii="標楷體" w:eastAsia="標楷體" w:hAnsi="標楷體" w:hint="eastAsia"/>
          <w:color w:val="FF0000"/>
          <w:sz w:val="22"/>
        </w:rPr>
        <w:t>初判為智障者，也須檢附該項資料。</w:t>
      </w:r>
    </w:p>
    <w:p w:rsidR="00924EC3" w:rsidRPr="00924EC3" w:rsidRDefault="00924EC3" w:rsidP="008634C1">
      <w:pPr>
        <w:snapToGrid w:val="0"/>
        <w:spacing w:line="500" w:lineRule="exact"/>
        <w:jc w:val="center"/>
        <w:rPr>
          <w:rFonts w:ascii="標楷體" w:eastAsia="標楷體" w:hAnsi="標楷體"/>
          <w:sz w:val="28"/>
          <w:szCs w:val="28"/>
        </w:rPr>
      </w:pPr>
    </w:p>
    <w:p w:rsidR="009D4A76" w:rsidRDefault="009D4A76" w:rsidP="009D4A76">
      <w:pPr>
        <w:snapToGrid w:val="0"/>
        <w:jc w:val="center"/>
        <w:rPr>
          <w:rFonts w:ascii="標楷體" w:eastAsia="標楷體" w:hAnsi="標楷體"/>
          <w:sz w:val="32"/>
          <w:szCs w:val="32"/>
        </w:rPr>
      </w:pPr>
      <w:r>
        <w:rPr>
          <w:rFonts w:ascii="標楷體" w:eastAsia="標楷體" w:hAnsi="標楷體" w:hint="eastAsia"/>
          <w:sz w:val="32"/>
          <w:szCs w:val="32"/>
        </w:rPr>
        <w:lastRenderedPageBreak/>
        <w:t>嘉義縣特殊教育需求學生鑑定暨安置申請送件檢核表(情緒行為障礙)</w:t>
      </w:r>
    </w:p>
    <w:p w:rsidR="009D4A76" w:rsidRPr="009D4A76" w:rsidRDefault="009D4A76" w:rsidP="009D4A76">
      <w:pPr>
        <w:snapToGrid w:val="0"/>
        <w:ind w:left="222" w:hangingChars="101" w:hanging="222"/>
        <w:rPr>
          <w:rFonts w:ascii="標楷體" w:eastAsia="標楷體" w:hAnsi="標楷體"/>
          <w:color w:val="FF0000"/>
          <w:sz w:val="22"/>
        </w:rPr>
      </w:pPr>
      <w:r w:rsidRPr="00EF0B64">
        <w:rPr>
          <w:rFonts w:ascii="標楷體" w:eastAsia="標楷體" w:hAnsi="標楷體" w:hint="eastAsia"/>
          <w:color w:val="FF0000"/>
          <w:sz w:val="22"/>
        </w:rPr>
        <w:t>◎送件前請檢核相關文件，確認</w:t>
      </w:r>
      <w:proofErr w:type="gramStart"/>
      <w:r w:rsidRPr="00EF0B64">
        <w:rPr>
          <w:rFonts w:ascii="標楷體" w:eastAsia="標楷體" w:hAnsi="標楷體" w:hint="eastAsia"/>
          <w:color w:val="FF0000"/>
          <w:sz w:val="22"/>
        </w:rPr>
        <w:t>後請圈選</w:t>
      </w:r>
      <w:proofErr w:type="gramEnd"/>
      <w:r w:rsidRPr="00EF0B64">
        <w:rPr>
          <w:rFonts w:ascii="標楷體" w:eastAsia="標楷體" w:hAnsi="標楷體" w:hint="eastAsia"/>
          <w:color w:val="FF0000"/>
          <w:sz w:val="22"/>
        </w:rPr>
        <w:t>相關檢附資料，例：</w:t>
      </w:r>
      <w:r w:rsidRPr="00EF0B64">
        <w:rPr>
          <w:rFonts w:ascii="標楷體" w:eastAsia="標楷體" w:hAnsi="標楷體" w:hint="eastAsia"/>
          <w:color w:val="FF0000"/>
          <w:sz w:val="22"/>
        </w:rPr>
        <w:sym w:font="Wingdings" w:char="F0FC"/>
      </w:r>
      <w:r w:rsidRPr="00EF0B64">
        <w:rPr>
          <w:rFonts w:ascii="標楷體" w:eastAsia="標楷體" w:hAnsi="標楷體" w:hint="eastAsia"/>
          <w:color w:val="FF0000"/>
          <w:sz w:val="22"/>
        </w:rPr>
        <w:t>→</w:t>
      </w:r>
      <w:r w:rsidRPr="00EF0B64">
        <w:rPr>
          <w:rFonts w:ascii="標楷體" w:eastAsia="標楷體" w:hAnsi="標楷體"/>
          <w:color w:val="FF0000"/>
          <w:sz w:val="22"/>
        </w:rPr>
        <w:fldChar w:fldCharType="begin"/>
      </w:r>
      <w:r w:rsidRPr="00EF0B64">
        <w:rPr>
          <w:rFonts w:ascii="標楷體" w:eastAsia="標楷體" w:hAnsi="標楷體"/>
          <w:color w:val="FF0000"/>
          <w:sz w:val="22"/>
        </w:rPr>
        <w:instrText xml:space="preserve"> </w:instrText>
      </w:r>
      <w:r w:rsidRPr="00EF0B64">
        <w:rPr>
          <w:rFonts w:ascii="標楷體" w:eastAsia="標楷體" w:hAnsi="標楷體" w:hint="eastAsia"/>
          <w:color w:val="FF0000"/>
          <w:sz w:val="22"/>
        </w:rPr>
        <w:instrText>eq \o\ac(</w:instrText>
      </w:r>
      <w:r w:rsidRPr="00EF0B64">
        <w:rPr>
          <w:rFonts w:ascii="標楷體" w:eastAsia="標楷體" w:hAnsi="標楷體" w:hint="eastAsia"/>
          <w:color w:val="FF0000"/>
          <w:position w:val="-2"/>
          <w:sz w:val="33"/>
        </w:rPr>
        <w:instrText>○</w:instrText>
      </w:r>
      <w:r w:rsidRPr="00EF0B64">
        <w:rPr>
          <w:rFonts w:ascii="標楷體" w:eastAsia="標楷體" w:hAnsi="標楷體" w:hint="eastAsia"/>
          <w:color w:val="FF0000"/>
          <w:sz w:val="22"/>
        </w:rPr>
        <w:instrText>,</w:instrText>
      </w:r>
      <w:proofErr w:type="gramStart"/>
      <w:r w:rsidRPr="00EF0B64">
        <w:rPr>
          <w:rFonts w:ascii="標楷體" w:eastAsia="標楷體" w:hAnsi="標楷體" w:hint="eastAsia"/>
          <w:color w:val="FF0000"/>
          <w:sz w:val="22"/>
        </w:rPr>
        <w:instrText>ˇ</w:instrText>
      </w:r>
      <w:proofErr w:type="gramEnd"/>
      <w:r w:rsidRPr="00EF0B64">
        <w:rPr>
          <w:rFonts w:ascii="標楷體" w:eastAsia="標楷體" w:hAnsi="標楷體" w:hint="eastAsia"/>
          <w:color w:val="FF0000"/>
          <w:sz w:val="22"/>
        </w:rPr>
        <w:instrText>)</w:instrText>
      </w:r>
      <w:r w:rsidRPr="00EF0B64">
        <w:rPr>
          <w:rFonts w:ascii="標楷體" w:eastAsia="標楷體" w:hAnsi="標楷體"/>
          <w:color w:val="FF0000"/>
          <w:sz w:val="22"/>
        </w:rPr>
        <w:fldChar w:fldCharType="end"/>
      </w:r>
      <w:r w:rsidRPr="00EF0B64">
        <w:rPr>
          <w:rFonts w:ascii="標楷體" w:eastAsia="標楷體" w:hAnsi="標楷體" w:hint="eastAsia"/>
          <w:color w:val="FF0000"/>
          <w:sz w:val="22"/>
        </w:rPr>
        <w:t>。資料請依下列順序排列，並將本頁裝訂於提報資料首頁。</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021"/>
        <w:gridCol w:w="1021"/>
        <w:gridCol w:w="1021"/>
        <w:gridCol w:w="1021"/>
        <w:gridCol w:w="1021"/>
        <w:gridCol w:w="1021"/>
        <w:gridCol w:w="1021"/>
        <w:gridCol w:w="1021"/>
      </w:tblGrid>
      <w:tr w:rsidR="009D4A76" w:rsidRPr="00B51D47" w:rsidTr="009D4A76">
        <w:trPr>
          <w:trHeight w:val="624"/>
          <w:jc w:val="center"/>
        </w:trPr>
        <w:tc>
          <w:tcPr>
            <w:tcW w:w="2713" w:type="dxa"/>
            <w:vMerge w:val="restart"/>
            <w:tcBorders>
              <w:tl2br w:val="single" w:sz="4" w:space="0" w:color="auto"/>
            </w:tcBorders>
            <w:shd w:val="clear" w:color="auto" w:fill="auto"/>
          </w:tcPr>
          <w:p w:rsidR="009D4A76" w:rsidRPr="00866703" w:rsidRDefault="009D4A76" w:rsidP="009D4A76">
            <w:pPr>
              <w:tabs>
                <w:tab w:val="center" w:pos="5386"/>
              </w:tabs>
              <w:snapToGrid w:val="0"/>
              <w:spacing w:beforeLines="50" w:before="180"/>
              <w:rPr>
                <w:rFonts w:ascii="標楷體" w:eastAsia="標楷體" w:hAnsi="標楷體"/>
                <w:sz w:val="22"/>
              </w:rPr>
            </w:pPr>
            <w:r w:rsidRPr="00866703">
              <w:rPr>
                <w:rFonts w:ascii="標楷體" w:eastAsia="標楷體" w:hAnsi="標楷體" w:hint="eastAsia"/>
                <w:sz w:val="22"/>
              </w:rPr>
              <w:t xml:space="preserve">            提報身</w:t>
            </w:r>
            <w:r>
              <w:rPr>
                <w:rFonts w:ascii="標楷體" w:eastAsia="標楷體" w:hAnsi="標楷體" w:hint="eastAsia"/>
                <w:sz w:val="22"/>
              </w:rPr>
              <w:t>分</w:t>
            </w:r>
          </w:p>
          <w:p w:rsidR="009D4A76" w:rsidRPr="00866703" w:rsidRDefault="009D4A76" w:rsidP="009D4A76">
            <w:pPr>
              <w:tabs>
                <w:tab w:val="center" w:pos="5386"/>
              </w:tabs>
              <w:snapToGrid w:val="0"/>
              <w:rPr>
                <w:rFonts w:ascii="標楷體" w:eastAsia="標楷體" w:hAnsi="標楷體"/>
                <w:sz w:val="22"/>
              </w:rPr>
            </w:pPr>
          </w:p>
          <w:p w:rsidR="009D4A76" w:rsidRPr="00866703" w:rsidRDefault="009D4A76" w:rsidP="009D4A76">
            <w:pPr>
              <w:tabs>
                <w:tab w:val="center" w:pos="5386"/>
              </w:tabs>
              <w:snapToGrid w:val="0"/>
              <w:rPr>
                <w:rFonts w:ascii="標楷體" w:eastAsia="標楷體" w:hAnsi="標楷體"/>
                <w:sz w:val="22"/>
              </w:rPr>
            </w:pPr>
            <w:r w:rsidRPr="00866703">
              <w:rPr>
                <w:rFonts w:ascii="標楷體" w:eastAsia="標楷體" w:hAnsi="標楷體" w:hint="eastAsia"/>
                <w:sz w:val="22"/>
              </w:rPr>
              <w:t xml:space="preserve"> 送件資料</w:t>
            </w:r>
          </w:p>
        </w:tc>
        <w:tc>
          <w:tcPr>
            <w:tcW w:w="2042" w:type="dxa"/>
            <w:gridSpan w:val="2"/>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新提報</w:t>
            </w:r>
            <w:r>
              <w:rPr>
                <w:rFonts w:ascii="標楷體" w:eastAsia="標楷體" w:hint="eastAsia"/>
                <w:sz w:val="22"/>
              </w:rPr>
              <w:t>疑似</w:t>
            </w:r>
            <w:r w:rsidRPr="00866703">
              <w:rPr>
                <w:rFonts w:ascii="標楷體" w:eastAsia="標楷體" w:hint="eastAsia"/>
                <w:sz w:val="22"/>
              </w:rPr>
              <w:t>個案</w:t>
            </w:r>
          </w:p>
        </w:tc>
        <w:tc>
          <w:tcPr>
            <w:tcW w:w="2042" w:type="dxa"/>
            <w:gridSpan w:val="2"/>
            <w:shd w:val="clear" w:color="auto" w:fill="auto"/>
            <w:vAlign w:val="center"/>
          </w:tcPr>
          <w:p w:rsidR="009D4A76" w:rsidRDefault="009D4A76"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D4A76" w:rsidRPr="007B1AEB" w:rsidRDefault="009D4A76"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(疑似生)</w:t>
            </w:r>
          </w:p>
        </w:tc>
        <w:tc>
          <w:tcPr>
            <w:tcW w:w="2042" w:type="dxa"/>
            <w:gridSpan w:val="2"/>
            <w:shd w:val="clear" w:color="auto" w:fill="auto"/>
            <w:vAlign w:val="center"/>
          </w:tcPr>
          <w:p w:rsidR="009D4A76" w:rsidRDefault="009D4A76"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D4A76" w:rsidRPr="007B1AEB" w:rsidRDefault="009D4A76"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w:t>
            </w:r>
            <w:proofErr w:type="gramStart"/>
            <w:r w:rsidRPr="007B1AEB">
              <w:rPr>
                <w:rFonts w:ascii="標楷體" w:eastAsia="標楷體" w:hint="eastAsia"/>
                <w:sz w:val="20"/>
                <w:szCs w:val="20"/>
              </w:rPr>
              <w:t>鑑</w:t>
            </w:r>
            <w:proofErr w:type="gramEnd"/>
            <w:r w:rsidRPr="007B1AEB">
              <w:rPr>
                <w:rFonts w:ascii="標楷體" w:eastAsia="標楷體" w:hint="eastAsia"/>
                <w:sz w:val="20"/>
                <w:szCs w:val="20"/>
              </w:rPr>
              <w:t>輔有效日期到期)</w:t>
            </w:r>
          </w:p>
        </w:tc>
        <w:tc>
          <w:tcPr>
            <w:tcW w:w="2042" w:type="dxa"/>
            <w:gridSpan w:val="2"/>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跨階段轉銜個案</w:t>
            </w:r>
          </w:p>
        </w:tc>
      </w:tr>
      <w:tr w:rsidR="009D4A76" w:rsidRPr="00B51D47" w:rsidTr="009D4A76">
        <w:trPr>
          <w:trHeight w:val="624"/>
          <w:jc w:val="center"/>
        </w:trPr>
        <w:tc>
          <w:tcPr>
            <w:tcW w:w="2713" w:type="dxa"/>
            <w:vMerge/>
            <w:tcBorders>
              <w:tl2br w:val="single" w:sz="4" w:space="0" w:color="auto"/>
            </w:tcBorders>
            <w:shd w:val="clear" w:color="auto" w:fill="auto"/>
          </w:tcPr>
          <w:p w:rsidR="009D4A76" w:rsidRPr="00866703" w:rsidRDefault="009D4A76" w:rsidP="009D4A76">
            <w:pPr>
              <w:tabs>
                <w:tab w:val="center" w:pos="5386"/>
              </w:tabs>
              <w:snapToGrid w:val="0"/>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r>
      <w:tr w:rsidR="009D4A76" w:rsidRPr="00B51D47" w:rsidTr="009D4A76">
        <w:trPr>
          <w:trHeight w:val="397"/>
          <w:jc w:val="center"/>
        </w:trPr>
        <w:tc>
          <w:tcPr>
            <w:tcW w:w="10881" w:type="dxa"/>
            <w:gridSpan w:val="9"/>
            <w:shd w:val="clear" w:color="auto" w:fill="000000"/>
            <w:vAlign w:val="center"/>
          </w:tcPr>
          <w:p w:rsidR="009D4A76" w:rsidRPr="00866703" w:rsidRDefault="009D4A76" w:rsidP="009D4A76">
            <w:pPr>
              <w:tabs>
                <w:tab w:val="center" w:pos="5386"/>
              </w:tabs>
              <w:jc w:val="center"/>
              <w:rPr>
                <w:rFonts w:ascii="標楷體" w:eastAsia="標楷體" w:hAnsi="標楷體"/>
                <w:sz w:val="22"/>
              </w:rPr>
            </w:pPr>
            <w:r w:rsidRPr="00866703">
              <w:rPr>
                <w:rFonts w:ascii="標楷體" w:eastAsia="標楷體" w:hAnsi="標楷體" w:hint="eastAsia"/>
                <w:sz w:val="22"/>
              </w:rPr>
              <w:t>各校申請資料(</w:t>
            </w:r>
            <w:r>
              <w:rPr>
                <w:rFonts w:ascii="標楷體" w:eastAsia="標楷體" w:hAnsi="標楷體" w:hint="eastAsia"/>
                <w:sz w:val="22"/>
              </w:rPr>
              <w:t>無心評人員之學校填寫</w:t>
            </w:r>
            <w:r w:rsidRPr="00866703">
              <w:rPr>
                <w:rFonts w:ascii="標楷體" w:eastAsia="標楷體" w:hAnsi="標楷體" w:hint="eastAsia"/>
                <w:sz w:val="22"/>
              </w:rPr>
              <w:t>此部分即可)</w:t>
            </w:r>
          </w:p>
        </w:tc>
      </w:tr>
      <w:tr w:rsidR="009D4A76" w:rsidRPr="00B51D47" w:rsidTr="009D4A76">
        <w:trPr>
          <w:trHeight w:val="567"/>
          <w:jc w:val="center"/>
        </w:trPr>
        <w:tc>
          <w:tcPr>
            <w:tcW w:w="2713" w:type="dxa"/>
            <w:shd w:val="clear" w:color="auto" w:fill="auto"/>
            <w:vAlign w:val="center"/>
          </w:tcPr>
          <w:p w:rsidR="00A41F3C" w:rsidRDefault="00A41F3C" w:rsidP="00A41F3C">
            <w:pPr>
              <w:snapToGrid w:val="0"/>
              <w:rPr>
                <w:rFonts w:ascii="標楷體" w:eastAsia="標楷體"/>
                <w:sz w:val="22"/>
              </w:rPr>
            </w:pPr>
            <w:r w:rsidRPr="00866703">
              <w:rPr>
                <w:rFonts w:ascii="標楷體" w:eastAsia="標楷體" w:hint="eastAsia"/>
                <w:sz w:val="22"/>
              </w:rPr>
              <w:t>1.鑑定</w:t>
            </w:r>
            <w:r>
              <w:rPr>
                <w:rFonts w:ascii="標楷體" w:eastAsia="標楷體" w:hint="eastAsia"/>
                <w:sz w:val="22"/>
              </w:rPr>
              <w:t>暨</w:t>
            </w:r>
            <w:r w:rsidRPr="00866703">
              <w:rPr>
                <w:rFonts w:ascii="標楷體" w:eastAsia="標楷體" w:hint="eastAsia"/>
                <w:sz w:val="22"/>
              </w:rPr>
              <w:t>安置申請</w:t>
            </w:r>
            <w:r>
              <w:rPr>
                <w:rFonts w:ascii="標楷體" w:eastAsia="標楷體" w:hint="eastAsia"/>
                <w:kern w:val="0"/>
                <w:sz w:val="22"/>
              </w:rPr>
              <w:t>表</w:t>
            </w:r>
            <w:r>
              <w:rPr>
                <w:rFonts w:ascii="標楷體" w:eastAsia="標楷體" w:hint="eastAsia"/>
                <w:sz w:val="22"/>
              </w:rPr>
              <w:t>+</w:t>
            </w:r>
          </w:p>
          <w:p w:rsidR="009D4A76" w:rsidRPr="0084328E" w:rsidRDefault="00A41F3C" w:rsidP="00A41F3C">
            <w:pPr>
              <w:snapToGrid w:val="0"/>
              <w:rPr>
                <w:rFonts w:ascii="標楷體" w:eastAsia="標楷體"/>
                <w:sz w:val="20"/>
                <w:szCs w:val="20"/>
              </w:rPr>
            </w:pPr>
            <w:r w:rsidRPr="0084328E">
              <w:rPr>
                <w:rFonts w:ascii="標楷體" w:eastAsia="標楷體" w:hAnsi="標楷體" w:hint="eastAsia"/>
                <w:sz w:val="20"/>
                <w:szCs w:val="20"/>
              </w:rPr>
              <w:t>列印通報網上學生</w:t>
            </w:r>
            <w:r>
              <w:rPr>
                <w:rFonts w:ascii="標楷體" w:eastAsia="標楷體" w:hAnsi="標楷體" w:hint="eastAsia"/>
                <w:sz w:val="20"/>
                <w:szCs w:val="20"/>
              </w:rPr>
              <w:t>基本資料</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2.鑑定</w:t>
            </w:r>
            <w:r>
              <w:rPr>
                <w:rFonts w:ascii="標楷體" w:eastAsia="標楷體" w:hint="eastAsia"/>
                <w:sz w:val="22"/>
              </w:rPr>
              <w:t>暨安置</w:t>
            </w:r>
            <w:r w:rsidRPr="00866703">
              <w:rPr>
                <w:rFonts w:ascii="標楷體" w:eastAsia="標楷體" w:hint="eastAsia"/>
                <w:sz w:val="22"/>
              </w:rPr>
              <w:t>同意書</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3.</w:t>
            </w:r>
            <w:r>
              <w:rPr>
                <w:rFonts w:ascii="標楷體" w:eastAsia="標楷體" w:hAnsi="標楷體" w:hint="eastAsia"/>
              </w:rPr>
              <w:t>身心障礙證明/手冊或醫療診斷相關文件</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4.</w:t>
            </w:r>
            <w:r w:rsidRPr="00866703">
              <w:rPr>
                <w:rFonts w:ascii="標楷體" w:eastAsia="標楷體" w:hint="eastAsia"/>
                <w:sz w:val="22"/>
              </w:rPr>
              <w:t>轉</w:t>
            </w:r>
            <w:proofErr w:type="gramStart"/>
            <w:r w:rsidRPr="00866703">
              <w:rPr>
                <w:rFonts w:ascii="標楷體" w:eastAsia="標楷體" w:hint="eastAsia"/>
                <w:sz w:val="22"/>
              </w:rPr>
              <w:t>介</w:t>
            </w:r>
            <w:proofErr w:type="gramEnd"/>
            <w:r w:rsidRPr="00866703">
              <w:rPr>
                <w:rFonts w:ascii="標楷體" w:eastAsia="標楷體" w:hint="eastAsia"/>
                <w:sz w:val="22"/>
              </w:rPr>
              <w:t>前介入記錄表</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D4A76" w:rsidRPr="00BC3A64"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BC3A64"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5</w:t>
            </w:r>
            <w:r w:rsidRPr="00866703">
              <w:rPr>
                <w:rFonts w:ascii="標楷體" w:eastAsia="標楷體" w:hint="eastAsia"/>
                <w:sz w:val="22"/>
              </w:rPr>
              <w:t>.疑似生觀察輔導記錄表</w:t>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6</w:t>
            </w:r>
            <w:r w:rsidRPr="00866703">
              <w:rPr>
                <w:rFonts w:ascii="標楷體" w:eastAsia="標楷體" w:hint="eastAsia"/>
                <w:sz w:val="22"/>
              </w:rPr>
              <w:t>.特教介入成效評估表</w:t>
            </w: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7</w:t>
            </w:r>
            <w:r w:rsidRPr="00866703">
              <w:rPr>
                <w:rFonts w:ascii="標楷體" w:eastAsia="標楷體" w:hint="eastAsia"/>
                <w:sz w:val="22"/>
              </w:rPr>
              <w:t>.測驗結果摘要(</w:t>
            </w:r>
            <w:proofErr w:type="gramStart"/>
            <w:r w:rsidRPr="00866703">
              <w:rPr>
                <w:rFonts w:ascii="標楷體" w:eastAsia="標楷體" w:hint="eastAsia"/>
                <w:sz w:val="22"/>
              </w:rPr>
              <w:t>初篩)</w:t>
            </w:r>
            <w:proofErr w:type="gramEnd"/>
          </w:p>
        </w:tc>
        <w:tc>
          <w:tcPr>
            <w:tcW w:w="1021" w:type="dxa"/>
            <w:shd w:val="clear" w:color="auto" w:fill="auto"/>
            <w:vAlign w:val="center"/>
          </w:tcPr>
          <w:p w:rsidR="009D4A76" w:rsidRDefault="009D4A76" w:rsidP="009D4A76">
            <w:pPr>
              <w:snapToGrid w:val="0"/>
              <w:jc w:val="center"/>
              <w:rPr>
                <w:rFonts w:ascii="標楷體" w:eastAsia="標楷體" w:hAnsiTheme="minorHAnsi"/>
                <w:sz w:val="18"/>
                <w:szCs w:val="18"/>
              </w:rPr>
            </w:pPr>
            <w:r>
              <w:rPr>
                <w:rFonts w:ascii="標楷體" w:eastAsia="標楷體" w:hAnsi="標楷體" w:hint="eastAsia"/>
                <w:kern w:val="0"/>
                <w:sz w:val="22"/>
              </w:rPr>
              <w:t>△</w:t>
            </w:r>
          </w:p>
        </w:tc>
        <w:tc>
          <w:tcPr>
            <w:tcW w:w="1021" w:type="dxa"/>
            <w:shd w:val="clear" w:color="auto" w:fill="auto"/>
            <w:vAlign w:val="center"/>
          </w:tcPr>
          <w:p w:rsidR="009D4A76" w:rsidRDefault="009D4A76" w:rsidP="009D4A76">
            <w:pPr>
              <w:snapToGrid w:val="0"/>
              <w:jc w:val="center"/>
              <w:rPr>
                <w:rFonts w:ascii="標楷體" w:eastAsia="標楷體" w:hAnsi="標楷體"/>
                <w:sz w:val="22"/>
              </w:rPr>
            </w:pPr>
            <w:r>
              <w:rPr>
                <w:rFonts w:ascii="標楷體" w:eastAsia="標楷體" w:hAnsi="標楷體" w:hint="eastAsia"/>
                <w:sz w:val="22"/>
              </w:rPr>
              <w:t>△</w:t>
            </w:r>
          </w:p>
          <w:p w:rsidR="009D4A76" w:rsidRDefault="009D4A76" w:rsidP="009D4A76">
            <w:pPr>
              <w:snapToGrid w:val="0"/>
              <w:jc w:val="center"/>
              <w:rPr>
                <w:rFonts w:ascii="標楷體" w:eastAsia="標楷體" w:hAnsi="標楷體"/>
                <w:sz w:val="22"/>
              </w:rPr>
            </w:pPr>
            <w:r>
              <w:rPr>
                <w:rFonts w:ascii="標楷體" w:eastAsia="標楷體" w:hAnsi="標楷體" w:hint="eastAsia"/>
                <w:sz w:val="18"/>
                <w:szCs w:val="18"/>
              </w:rPr>
              <w:t>100R必做</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8</w:t>
            </w:r>
            <w:r w:rsidRPr="00866703">
              <w:rPr>
                <w:rFonts w:ascii="標楷體" w:eastAsia="標楷體" w:hint="eastAsia"/>
                <w:sz w:val="22"/>
              </w:rPr>
              <w:t>.補救教學記錄及未訂正</w:t>
            </w:r>
          </w:p>
          <w:p w:rsidR="009D4A76" w:rsidRPr="00866703" w:rsidRDefault="009D4A76" w:rsidP="009D4A76">
            <w:pPr>
              <w:snapToGrid w:val="0"/>
              <w:rPr>
                <w:rFonts w:ascii="標楷體" w:eastAsia="標楷體"/>
                <w:sz w:val="22"/>
              </w:rPr>
            </w:pPr>
            <w:r w:rsidRPr="00866703">
              <w:rPr>
                <w:rFonts w:ascii="標楷體" w:eastAsia="標楷體" w:hint="eastAsia"/>
                <w:sz w:val="22"/>
              </w:rPr>
              <w:t xml:space="preserve">  之試卷或作業單</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6E2D32" w:rsidRDefault="009D4A76" w:rsidP="009D4A76">
            <w:pPr>
              <w:snapToGrid w:val="0"/>
              <w:rPr>
                <w:rFonts w:ascii="標楷體" w:eastAsia="標楷體"/>
                <w:color w:val="000000"/>
                <w:sz w:val="22"/>
              </w:rPr>
            </w:pPr>
            <w:r>
              <w:rPr>
                <w:rFonts w:ascii="標楷體" w:eastAsia="標楷體" w:hint="eastAsia"/>
                <w:color w:val="000000"/>
                <w:sz w:val="22"/>
              </w:rPr>
              <w:t>9</w:t>
            </w:r>
            <w:r w:rsidRPr="006E2D32">
              <w:rPr>
                <w:rFonts w:ascii="標楷體" w:eastAsia="標楷體" w:hint="eastAsia"/>
                <w:color w:val="000000"/>
                <w:sz w:val="22"/>
              </w:rPr>
              <w:t>.輔導卡及校內輔導記錄</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Default="009D4A76" w:rsidP="009D4A76">
            <w:pPr>
              <w:snapToGrid w:val="0"/>
              <w:rPr>
                <w:rFonts w:ascii="標楷體" w:eastAsia="標楷體"/>
                <w:sz w:val="22"/>
              </w:rPr>
            </w:pPr>
            <w:r>
              <w:rPr>
                <w:rFonts w:ascii="標楷體" w:eastAsia="標楷體" w:hint="eastAsia"/>
                <w:sz w:val="22"/>
              </w:rPr>
              <w:t>10.行為與情緒評量表</w:t>
            </w:r>
            <w:r>
              <w:rPr>
                <w:rFonts w:ascii="標楷體" w:eastAsia="標楷體"/>
                <w:sz w:val="22"/>
              </w:rPr>
              <w:br/>
            </w:r>
            <w:r>
              <w:rPr>
                <w:rFonts w:ascii="標楷體" w:eastAsia="標楷體" w:hint="eastAsia"/>
                <w:sz w:val="22"/>
              </w:rPr>
              <w:t xml:space="preserve">   情緒障礙量表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Default="009D4A76" w:rsidP="009D4A76">
            <w:pPr>
              <w:snapToGrid w:val="0"/>
              <w:rPr>
                <w:rFonts w:ascii="標楷體" w:eastAsia="標楷體"/>
                <w:color w:val="000000"/>
                <w:sz w:val="22"/>
              </w:rPr>
            </w:pPr>
            <w:r>
              <w:rPr>
                <w:rFonts w:ascii="標楷體" w:eastAsia="標楷體" w:hint="eastAsia"/>
                <w:color w:val="000000"/>
                <w:sz w:val="22"/>
              </w:rPr>
              <w:t>11</w:t>
            </w:r>
            <w:r w:rsidRPr="006E2D32">
              <w:rPr>
                <w:rFonts w:ascii="標楷體" w:eastAsia="標楷體" w:hint="eastAsia"/>
                <w:color w:val="000000"/>
                <w:sz w:val="22"/>
              </w:rPr>
              <w:t>.學生IEP</w:t>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12</w:t>
            </w:r>
            <w:r w:rsidRPr="00866703">
              <w:rPr>
                <w:rFonts w:ascii="標楷體" w:eastAsia="標楷體" w:hint="eastAsia"/>
                <w:sz w:val="22"/>
              </w:rPr>
              <w:t>.</w:t>
            </w:r>
            <w:proofErr w:type="gramStart"/>
            <w:r w:rsidRPr="00866703">
              <w:rPr>
                <w:rFonts w:ascii="標楷體" w:eastAsia="標楷體" w:hint="eastAsia"/>
                <w:sz w:val="22"/>
              </w:rPr>
              <w:t>初篩測驗</w:t>
            </w:r>
            <w:proofErr w:type="gramEnd"/>
            <w:r w:rsidRPr="00866703">
              <w:rPr>
                <w:rFonts w:ascii="標楷體" w:eastAsia="標楷體" w:hint="eastAsia"/>
                <w:sz w:val="22"/>
              </w:rPr>
              <w:t>原始資料</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Default="009D4A76" w:rsidP="009D4A76">
            <w:pPr>
              <w:snapToGrid w:val="0"/>
              <w:jc w:val="center"/>
              <w:rPr>
                <w:rFonts w:ascii="標楷體" w:eastAsia="標楷體" w:hAnsi="標楷體"/>
                <w:sz w:val="22"/>
              </w:rPr>
            </w:pPr>
            <w:r>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18"/>
                <w:szCs w:val="18"/>
              </w:rPr>
              <w:t>100R必做</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1</w:t>
            </w:r>
            <w:r>
              <w:rPr>
                <w:rFonts w:ascii="標楷體" w:eastAsia="標楷體" w:hint="eastAsia"/>
                <w:sz w:val="22"/>
              </w:rPr>
              <w:t>3</w:t>
            </w:r>
            <w:r w:rsidRPr="00866703">
              <w:rPr>
                <w:rFonts w:ascii="標楷體" w:eastAsia="標楷體" w:hint="eastAsia"/>
                <w:sz w:val="22"/>
              </w:rPr>
              <w:t>.前次鑑定資料</w:t>
            </w: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469"/>
          <w:jc w:val="center"/>
        </w:trPr>
        <w:tc>
          <w:tcPr>
            <w:tcW w:w="10881" w:type="dxa"/>
            <w:gridSpan w:val="9"/>
            <w:shd w:val="clear" w:color="auto" w:fill="000000"/>
            <w:vAlign w:val="center"/>
          </w:tcPr>
          <w:p w:rsidR="009D4A76" w:rsidRPr="00866703" w:rsidRDefault="009D4A76" w:rsidP="009D4A76">
            <w:pPr>
              <w:tabs>
                <w:tab w:val="center" w:pos="5386"/>
              </w:tabs>
              <w:jc w:val="center"/>
              <w:rPr>
                <w:rFonts w:ascii="標楷體" w:eastAsia="標楷體" w:hAnsi="標楷體"/>
                <w:sz w:val="22"/>
              </w:rPr>
            </w:pPr>
            <w:proofErr w:type="gramStart"/>
            <w:r w:rsidRPr="00866703">
              <w:rPr>
                <w:rFonts w:ascii="標楷體" w:eastAsia="標楷體" w:hAnsi="標楷體" w:hint="eastAsia"/>
                <w:sz w:val="22"/>
              </w:rPr>
              <w:t>心評人員</w:t>
            </w:r>
            <w:proofErr w:type="gramEnd"/>
            <w:r w:rsidRPr="00866703">
              <w:rPr>
                <w:rFonts w:ascii="標楷體" w:eastAsia="標楷體" w:hAnsi="標楷體" w:hint="eastAsia"/>
                <w:sz w:val="22"/>
              </w:rPr>
              <w:t>鑑定資料</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1.訪談紀錄表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2</w:t>
            </w:r>
            <w:r w:rsidRPr="00866703">
              <w:rPr>
                <w:rFonts w:ascii="標楷體" w:eastAsia="標楷體" w:hint="eastAsia"/>
                <w:sz w:val="22"/>
              </w:rPr>
              <w:t>.</w:t>
            </w:r>
            <w:r w:rsidRPr="006E2D32">
              <w:rPr>
                <w:rFonts w:ascii="標楷體" w:eastAsia="標楷體" w:hint="eastAsia"/>
                <w:color w:val="000000"/>
                <w:sz w:val="22"/>
              </w:rPr>
              <w:t>鑑定</w:t>
            </w:r>
            <w:r>
              <w:rPr>
                <w:rFonts w:ascii="標楷體" w:eastAsia="標楷體" w:hint="eastAsia"/>
                <w:color w:val="000000"/>
                <w:sz w:val="22"/>
              </w:rPr>
              <w:t>評估</w:t>
            </w:r>
            <w:r w:rsidRPr="00866703">
              <w:rPr>
                <w:rFonts w:ascii="標楷體" w:eastAsia="標楷體" w:hint="eastAsia"/>
                <w:sz w:val="22"/>
              </w:rPr>
              <w:t>報告</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Default="009D4A76" w:rsidP="009D4A76">
            <w:pPr>
              <w:snapToGrid w:val="0"/>
              <w:rPr>
                <w:rFonts w:ascii="標楷體" w:eastAsia="標楷體"/>
                <w:sz w:val="22"/>
              </w:rPr>
            </w:pPr>
            <w:r>
              <w:rPr>
                <w:rFonts w:ascii="標楷體" w:eastAsia="標楷體" w:hint="eastAsia"/>
                <w:sz w:val="22"/>
              </w:rPr>
              <w:t>3</w:t>
            </w:r>
            <w:r w:rsidRPr="00866703">
              <w:rPr>
                <w:rFonts w:ascii="標楷體" w:eastAsia="標楷體" w:hint="eastAsia"/>
                <w:sz w:val="22"/>
              </w:rPr>
              <w:t>.測驗結果摘要</w:t>
            </w:r>
            <w:r>
              <w:rPr>
                <w:rFonts w:ascii="標楷體" w:eastAsia="標楷體" w:hint="eastAsia"/>
                <w:sz w:val="22"/>
              </w:rPr>
              <w:t>-情障</w:t>
            </w:r>
          </w:p>
          <w:p w:rsidR="009D4A76" w:rsidRPr="00866703" w:rsidRDefault="009D4A76" w:rsidP="009D4A76">
            <w:pPr>
              <w:snapToGrid w:val="0"/>
              <w:rPr>
                <w:rFonts w:ascii="標楷體" w:eastAsia="標楷體"/>
                <w:sz w:val="22"/>
              </w:rPr>
            </w:pPr>
            <w:r>
              <w:rPr>
                <w:rFonts w:ascii="標楷體" w:eastAsia="標楷體" w:hint="eastAsia"/>
                <w:sz w:val="22"/>
              </w:rPr>
              <w:t xml:space="preserve">  </w:t>
            </w:r>
            <w:r w:rsidRPr="00866703">
              <w:rPr>
                <w:rFonts w:ascii="標楷體" w:eastAsia="標楷體" w:hint="eastAsia"/>
                <w:sz w:val="22"/>
              </w:rPr>
              <w:t>(</w:t>
            </w:r>
            <w:proofErr w:type="gramStart"/>
            <w:r w:rsidRPr="00866703">
              <w:rPr>
                <w:rFonts w:ascii="標楷體" w:eastAsia="標楷體" w:hint="eastAsia"/>
                <w:sz w:val="22"/>
              </w:rPr>
              <w:t>心評</w:t>
            </w:r>
            <w:proofErr w:type="gramEnd"/>
            <w:r w:rsidRPr="00866703">
              <w:rPr>
                <w:rFonts w:ascii="標楷體" w:eastAsia="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4</w:t>
            </w:r>
            <w:r w:rsidRPr="00866703">
              <w:rPr>
                <w:rFonts w:ascii="標楷體" w:eastAsia="標楷體" w:hint="eastAsia"/>
                <w:sz w:val="22"/>
              </w:rPr>
              <w:t>.魏氏兒童智力量表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5</w:t>
            </w:r>
            <w:r w:rsidRPr="00866703">
              <w:rPr>
                <w:rFonts w:ascii="標楷體" w:eastAsia="標楷體" w:hint="eastAsia"/>
                <w:sz w:val="22"/>
              </w:rPr>
              <w:t>.適應行為量表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bl>
    <w:p w:rsidR="009D4A76" w:rsidRDefault="009D4A76" w:rsidP="009D4A76">
      <w:pPr>
        <w:snapToGrid w:val="0"/>
        <w:rPr>
          <w:rFonts w:ascii="標楷體" w:eastAsia="標楷體" w:hAnsi="標楷體"/>
          <w:color w:val="FF0000"/>
          <w:sz w:val="22"/>
        </w:rPr>
      </w:pPr>
      <w:r w:rsidRPr="00EF0B64">
        <w:rPr>
          <w:rFonts w:ascii="標楷體" w:eastAsia="標楷體" w:hAnsi="標楷體" w:hint="eastAsia"/>
          <w:color w:val="FF0000"/>
          <w:sz w:val="22"/>
        </w:rPr>
        <w:t>※注意事項：</w:t>
      </w:r>
    </w:p>
    <w:p w:rsidR="009D4A76" w:rsidRPr="00EF0B64" w:rsidRDefault="009D4A76" w:rsidP="009D4A76">
      <w:pPr>
        <w:snapToGrid w:val="0"/>
        <w:rPr>
          <w:rFonts w:ascii="標楷體" w:eastAsia="標楷體" w:hAnsi="標楷體"/>
          <w:color w:val="FF0000"/>
          <w:sz w:val="22"/>
        </w:rPr>
      </w:pPr>
      <w:r>
        <w:rPr>
          <w:rFonts w:ascii="標楷體" w:eastAsia="標楷體" w:hAnsi="標楷體" w:hint="eastAsia"/>
          <w:color w:val="FF0000"/>
          <w:sz w:val="22"/>
        </w:rPr>
        <w:t xml:space="preserve">  </w:t>
      </w:r>
      <w:r w:rsidRPr="00EF0B64">
        <w:rPr>
          <w:rFonts w:ascii="標楷體" w:eastAsia="標楷體" w:hAnsi="標楷體" w:hint="eastAsia"/>
          <w:color w:val="FF0000"/>
          <w:sz w:val="22"/>
        </w:rPr>
        <w:sym w:font="Wingdings 2" w:char="F050"/>
      </w:r>
      <w:r w:rsidRPr="00EF0B64">
        <w:rPr>
          <w:rFonts w:ascii="標楷體" w:eastAsia="標楷體" w:hAnsi="標楷體" w:hint="eastAsia"/>
          <w:color w:val="FF0000"/>
          <w:sz w:val="22"/>
        </w:rPr>
        <w:t>：務必檢送該項資料，並確認所有欄位皆填寫完整。  △：如學生有該項資料則務必檢送。</w:t>
      </w:r>
    </w:p>
    <w:p w:rsidR="009D4A76" w:rsidRPr="009D4A76" w:rsidRDefault="009D4A76" w:rsidP="009D4A76">
      <w:pPr>
        <w:snapToGrid w:val="0"/>
        <w:jc w:val="center"/>
        <w:rPr>
          <w:rFonts w:ascii="標楷體" w:eastAsia="標楷體" w:hAnsi="標楷體"/>
          <w:sz w:val="32"/>
          <w:szCs w:val="32"/>
        </w:rPr>
      </w:pPr>
      <w:r>
        <w:rPr>
          <w:rFonts w:ascii="標楷體" w:eastAsia="標楷體" w:hAnsi="標楷體" w:hint="eastAsia"/>
          <w:sz w:val="32"/>
          <w:szCs w:val="32"/>
        </w:rPr>
        <w:lastRenderedPageBreak/>
        <w:t>嘉義縣特殊教育需求學生鑑定暨安置申請送件檢核表(自閉症)</w:t>
      </w:r>
    </w:p>
    <w:p w:rsidR="009D4A76" w:rsidRPr="009D4A76" w:rsidRDefault="009D4A76" w:rsidP="009D4A76">
      <w:pPr>
        <w:snapToGrid w:val="0"/>
        <w:ind w:left="222" w:hangingChars="101" w:hanging="222"/>
        <w:rPr>
          <w:rFonts w:ascii="標楷體" w:eastAsia="標楷體" w:hAnsi="標楷體"/>
          <w:sz w:val="22"/>
        </w:rPr>
      </w:pPr>
      <w:r w:rsidRPr="00C0292D">
        <w:rPr>
          <w:rFonts w:ascii="標楷體" w:eastAsia="標楷體" w:hAnsi="標楷體" w:hint="eastAsia"/>
          <w:color w:val="FF0000"/>
          <w:sz w:val="22"/>
        </w:rPr>
        <w:t>◎送件前請檢核相關文件，確認</w:t>
      </w:r>
      <w:proofErr w:type="gramStart"/>
      <w:r>
        <w:rPr>
          <w:rFonts w:ascii="標楷體" w:eastAsia="標楷體" w:hAnsi="標楷體" w:hint="eastAsia"/>
          <w:color w:val="FF0000"/>
          <w:sz w:val="22"/>
        </w:rPr>
        <w:t>後請</w:t>
      </w:r>
      <w:r w:rsidRPr="00C0292D">
        <w:rPr>
          <w:rFonts w:ascii="標楷體" w:eastAsia="標楷體" w:hAnsi="標楷體" w:hint="eastAsia"/>
          <w:color w:val="FF0000"/>
          <w:sz w:val="22"/>
        </w:rPr>
        <w:t>圈選</w:t>
      </w:r>
      <w:proofErr w:type="gramEnd"/>
      <w:r w:rsidRPr="00C0292D">
        <w:rPr>
          <w:rFonts w:ascii="標楷體" w:eastAsia="標楷體" w:hAnsi="標楷體" w:hint="eastAsia"/>
          <w:color w:val="FF0000"/>
          <w:sz w:val="22"/>
        </w:rPr>
        <w:t>相關檢附資料，例：</w:t>
      </w:r>
      <w:r w:rsidRPr="00D94C7B">
        <w:rPr>
          <w:rFonts w:ascii="標楷體" w:eastAsia="標楷體" w:hAnsi="標楷體" w:hint="eastAsia"/>
          <w:color w:val="FF0000"/>
          <w:sz w:val="22"/>
        </w:rPr>
        <w:sym w:font="Wingdings" w:char="F0FC"/>
      </w:r>
      <w:r w:rsidRPr="00C0292D">
        <w:rPr>
          <w:rFonts w:ascii="標楷體" w:eastAsia="標楷體" w:hAnsi="標楷體" w:hint="eastAsia"/>
          <w:color w:val="FF0000"/>
          <w:sz w:val="22"/>
        </w:rPr>
        <w:t>→</w:t>
      </w:r>
      <w:r>
        <w:rPr>
          <w:rFonts w:ascii="標楷體" w:eastAsia="標楷體" w:hAnsi="標楷體"/>
          <w:color w:val="FF0000"/>
          <w:sz w:val="22"/>
        </w:rPr>
        <w:fldChar w:fldCharType="begin"/>
      </w:r>
      <w:r>
        <w:rPr>
          <w:rFonts w:ascii="標楷體" w:eastAsia="標楷體" w:hAnsi="標楷體"/>
          <w:color w:val="FF0000"/>
          <w:sz w:val="22"/>
        </w:rPr>
        <w:instrText xml:space="preserve"> </w:instrText>
      </w:r>
      <w:r>
        <w:rPr>
          <w:rFonts w:ascii="標楷體" w:eastAsia="標楷體" w:hAnsi="標楷體" w:hint="eastAsia"/>
          <w:color w:val="FF0000"/>
          <w:sz w:val="22"/>
        </w:rPr>
        <w:instrText>eq \o\ac(</w:instrText>
      </w:r>
      <w:r w:rsidRPr="00D94C7B">
        <w:rPr>
          <w:rFonts w:ascii="標楷體" w:eastAsia="標楷體" w:hAnsi="標楷體" w:hint="eastAsia"/>
          <w:color w:val="FF0000"/>
          <w:position w:val="-2"/>
          <w:sz w:val="33"/>
        </w:rPr>
        <w:instrText>○</w:instrText>
      </w:r>
      <w:r>
        <w:rPr>
          <w:rFonts w:ascii="標楷體" w:eastAsia="標楷體" w:hAnsi="標楷體" w:hint="eastAsia"/>
          <w:color w:val="FF0000"/>
          <w:sz w:val="22"/>
        </w:rPr>
        <w:instrText>,</w:instrText>
      </w:r>
      <w:proofErr w:type="gramStart"/>
      <w:r>
        <w:rPr>
          <w:rFonts w:ascii="標楷體" w:eastAsia="標楷體" w:hAnsi="標楷體" w:hint="eastAsia"/>
          <w:color w:val="FF0000"/>
          <w:sz w:val="22"/>
        </w:rPr>
        <w:instrText>ˇ</w:instrText>
      </w:r>
      <w:proofErr w:type="gramEnd"/>
      <w:r>
        <w:rPr>
          <w:rFonts w:ascii="標楷體" w:eastAsia="標楷體" w:hAnsi="標楷體" w:hint="eastAsia"/>
          <w:color w:val="FF0000"/>
          <w:sz w:val="22"/>
        </w:rPr>
        <w:instrText>)</w:instrText>
      </w:r>
      <w:r>
        <w:rPr>
          <w:rFonts w:ascii="標楷體" w:eastAsia="標楷體" w:hAnsi="標楷體"/>
          <w:color w:val="FF0000"/>
          <w:sz w:val="22"/>
        </w:rPr>
        <w:fldChar w:fldCharType="end"/>
      </w:r>
      <w:r w:rsidRPr="00C0292D">
        <w:rPr>
          <w:rFonts w:ascii="標楷體" w:eastAsia="標楷體" w:hAnsi="標楷體" w:hint="eastAsia"/>
          <w:color w:val="FF0000"/>
          <w:sz w:val="22"/>
        </w:rPr>
        <w:t>。資料請依下列順序排列，</w:t>
      </w:r>
      <w:r>
        <w:rPr>
          <w:rFonts w:ascii="標楷體" w:eastAsia="標楷體" w:hAnsi="標楷體" w:hint="eastAsia"/>
          <w:color w:val="FF0000"/>
          <w:sz w:val="22"/>
        </w:rPr>
        <w:t>並將</w:t>
      </w:r>
      <w:r w:rsidRPr="00C0292D">
        <w:rPr>
          <w:rFonts w:ascii="標楷體" w:eastAsia="標楷體" w:hAnsi="標楷體" w:hint="eastAsia"/>
          <w:color w:val="FF0000"/>
          <w:sz w:val="22"/>
        </w:rPr>
        <w:t>本頁裝訂於提報資料首頁。</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021"/>
        <w:gridCol w:w="1021"/>
        <w:gridCol w:w="1021"/>
        <w:gridCol w:w="1021"/>
        <w:gridCol w:w="1021"/>
        <w:gridCol w:w="1021"/>
        <w:gridCol w:w="1021"/>
        <w:gridCol w:w="1021"/>
      </w:tblGrid>
      <w:tr w:rsidR="009D4A76" w:rsidRPr="00B51D47" w:rsidTr="009D4A76">
        <w:trPr>
          <w:trHeight w:val="624"/>
          <w:jc w:val="center"/>
        </w:trPr>
        <w:tc>
          <w:tcPr>
            <w:tcW w:w="2713" w:type="dxa"/>
            <w:vMerge w:val="restart"/>
            <w:tcBorders>
              <w:tl2br w:val="single" w:sz="4" w:space="0" w:color="auto"/>
            </w:tcBorders>
            <w:shd w:val="clear" w:color="auto" w:fill="auto"/>
          </w:tcPr>
          <w:p w:rsidR="009D4A76" w:rsidRPr="00866703" w:rsidRDefault="009D4A76" w:rsidP="009D4A76">
            <w:pPr>
              <w:tabs>
                <w:tab w:val="center" w:pos="5386"/>
              </w:tabs>
              <w:snapToGrid w:val="0"/>
              <w:spacing w:beforeLines="50" w:before="180"/>
              <w:rPr>
                <w:rFonts w:ascii="標楷體" w:eastAsia="標楷體" w:hAnsi="標楷體"/>
                <w:sz w:val="22"/>
              </w:rPr>
            </w:pPr>
            <w:r w:rsidRPr="00866703">
              <w:rPr>
                <w:rFonts w:ascii="標楷體" w:eastAsia="標楷體" w:hAnsi="標楷體" w:hint="eastAsia"/>
                <w:sz w:val="22"/>
              </w:rPr>
              <w:t xml:space="preserve">            提報身</w:t>
            </w:r>
            <w:r>
              <w:rPr>
                <w:rFonts w:ascii="標楷體" w:eastAsia="標楷體" w:hAnsi="標楷體" w:hint="eastAsia"/>
                <w:sz w:val="22"/>
              </w:rPr>
              <w:t>分</w:t>
            </w:r>
          </w:p>
          <w:p w:rsidR="009D4A76" w:rsidRPr="00866703" w:rsidRDefault="009D4A76" w:rsidP="009D4A76">
            <w:pPr>
              <w:tabs>
                <w:tab w:val="center" w:pos="5386"/>
              </w:tabs>
              <w:snapToGrid w:val="0"/>
              <w:rPr>
                <w:rFonts w:ascii="標楷體" w:eastAsia="標楷體" w:hAnsi="標楷體"/>
                <w:sz w:val="22"/>
              </w:rPr>
            </w:pPr>
          </w:p>
          <w:p w:rsidR="009D4A76" w:rsidRPr="00866703" w:rsidRDefault="009D4A76" w:rsidP="009D4A76">
            <w:pPr>
              <w:tabs>
                <w:tab w:val="center" w:pos="5386"/>
              </w:tabs>
              <w:snapToGrid w:val="0"/>
              <w:rPr>
                <w:rFonts w:ascii="標楷體" w:eastAsia="標楷體" w:hAnsi="標楷體"/>
                <w:sz w:val="22"/>
              </w:rPr>
            </w:pPr>
            <w:r w:rsidRPr="00866703">
              <w:rPr>
                <w:rFonts w:ascii="標楷體" w:eastAsia="標楷體" w:hAnsi="標楷體" w:hint="eastAsia"/>
                <w:sz w:val="22"/>
              </w:rPr>
              <w:t xml:space="preserve"> 送件資料</w:t>
            </w:r>
          </w:p>
        </w:tc>
        <w:tc>
          <w:tcPr>
            <w:tcW w:w="2042" w:type="dxa"/>
            <w:gridSpan w:val="2"/>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新提報</w:t>
            </w:r>
            <w:r>
              <w:rPr>
                <w:rFonts w:ascii="標楷體" w:eastAsia="標楷體" w:hint="eastAsia"/>
                <w:sz w:val="22"/>
              </w:rPr>
              <w:t>疑似</w:t>
            </w:r>
            <w:r w:rsidRPr="00866703">
              <w:rPr>
                <w:rFonts w:ascii="標楷體" w:eastAsia="標楷體" w:hint="eastAsia"/>
                <w:sz w:val="22"/>
              </w:rPr>
              <w:t>個案</w:t>
            </w:r>
          </w:p>
        </w:tc>
        <w:tc>
          <w:tcPr>
            <w:tcW w:w="2042" w:type="dxa"/>
            <w:gridSpan w:val="2"/>
            <w:shd w:val="clear" w:color="auto" w:fill="auto"/>
            <w:vAlign w:val="center"/>
          </w:tcPr>
          <w:p w:rsidR="009D4A76" w:rsidRDefault="009D4A76"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D4A76" w:rsidRPr="007B1AEB" w:rsidRDefault="009D4A76"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(疑似生)</w:t>
            </w:r>
          </w:p>
        </w:tc>
        <w:tc>
          <w:tcPr>
            <w:tcW w:w="2042" w:type="dxa"/>
            <w:gridSpan w:val="2"/>
            <w:shd w:val="clear" w:color="auto" w:fill="auto"/>
            <w:vAlign w:val="center"/>
          </w:tcPr>
          <w:p w:rsidR="009D4A76" w:rsidRDefault="009D4A76"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D4A76" w:rsidRPr="007B1AEB" w:rsidRDefault="009D4A76" w:rsidP="009D4A76">
            <w:pPr>
              <w:tabs>
                <w:tab w:val="center" w:pos="5386"/>
              </w:tabs>
              <w:snapToGrid w:val="0"/>
              <w:jc w:val="center"/>
              <w:rPr>
                <w:rFonts w:ascii="標楷體" w:eastAsia="標楷體" w:hAnsi="標楷體"/>
                <w:sz w:val="20"/>
                <w:szCs w:val="20"/>
              </w:rPr>
            </w:pPr>
            <w:r w:rsidRPr="007B1AEB">
              <w:rPr>
                <w:rFonts w:ascii="標楷體" w:eastAsia="標楷體" w:hint="eastAsia"/>
                <w:sz w:val="20"/>
                <w:szCs w:val="20"/>
              </w:rPr>
              <w:t>(</w:t>
            </w:r>
            <w:proofErr w:type="gramStart"/>
            <w:r w:rsidRPr="007B1AEB">
              <w:rPr>
                <w:rFonts w:ascii="標楷體" w:eastAsia="標楷體" w:hint="eastAsia"/>
                <w:sz w:val="20"/>
                <w:szCs w:val="20"/>
              </w:rPr>
              <w:t>鑑</w:t>
            </w:r>
            <w:proofErr w:type="gramEnd"/>
            <w:r w:rsidRPr="007B1AEB">
              <w:rPr>
                <w:rFonts w:ascii="標楷體" w:eastAsia="標楷體" w:hint="eastAsia"/>
                <w:sz w:val="20"/>
                <w:szCs w:val="20"/>
              </w:rPr>
              <w:t>輔有效日期到期)</w:t>
            </w:r>
          </w:p>
        </w:tc>
        <w:tc>
          <w:tcPr>
            <w:tcW w:w="2042" w:type="dxa"/>
            <w:gridSpan w:val="2"/>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跨階段轉銜個案</w:t>
            </w:r>
          </w:p>
        </w:tc>
      </w:tr>
      <w:tr w:rsidR="009D4A76" w:rsidRPr="00B51D47" w:rsidTr="009D4A76">
        <w:trPr>
          <w:trHeight w:val="624"/>
          <w:jc w:val="center"/>
        </w:trPr>
        <w:tc>
          <w:tcPr>
            <w:tcW w:w="2713" w:type="dxa"/>
            <w:vMerge/>
            <w:tcBorders>
              <w:tl2br w:val="single" w:sz="4" w:space="0" w:color="auto"/>
            </w:tcBorders>
            <w:shd w:val="clear" w:color="auto" w:fill="auto"/>
          </w:tcPr>
          <w:p w:rsidR="009D4A76" w:rsidRPr="00866703" w:rsidRDefault="009D4A76" w:rsidP="009D4A76">
            <w:pPr>
              <w:tabs>
                <w:tab w:val="center" w:pos="5386"/>
              </w:tabs>
              <w:snapToGrid w:val="0"/>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r>
      <w:tr w:rsidR="009D4A76" w:rsidRPr="00B51D47" w:rsidTr="009D4A76">
        <w:trPr>
          <w:trHeight w:val="397"/>
          <w:jc w:val="center"/>
        </w:trPr>
        <w:tc>
          <w:tcPr>
            <w:tcW w:w="10881" w:type="dxa"/>
            <w:gridSpan w:val="9"/>
            <w:shd w:val="clear" w:color="auto" w:fill="000000"/>
            <w:vAlign w:val="center"/>
          </w:tcPr>
          <w:p w:rsidR="009D4A76" w:rsidRPr="00866703" w:rsidRDefault="009D4A76" w:rsidP="009D4A76">
            <w:pPr>
              <w:tabs>
                <w:tab w:val="center" w:pos="5386"/>
              </w:tabs>
              <w:jc w:val="center"/>
              <w:rPr>
                <w:rFonts w:ascii="標楷體" w:eastAsia="標楷體" w:hAnsi="標楷體"/>
                <w:sz w:val="22"/>
              </w:rPr>
            </w:pPr>
            <w:r w:rsidRPr="00866703">
              <w:rPr>
                <w:rFonts w:ascii="標楷體" w:eastAsia="標楷體" w:hAnsi="標楷體" w:hint="eastAsia"/>
                <w:sz w:val="22"/>
              </w:rPr>
              <w:t>各校申請資料(</w:t>
            </w:r>
            <w:r>
              <w:rPr>
                <w:rFonts w:ascii="標楷體" w:eastAsia="標楷體" w:hAnsi="標楷體" w:hint="eastAsia"/>
                <w:sz w:val="22"/>
              </w:rPr>
              <w:t>無心評人員之學校填寫</w:t>
            </w:r>
            <w:r w:rsidRPr="00866703">
              <w:rPr>
                <w:rFonts w:ascii="標楷體" w:eastAsia="標楷體" w:hAnsi="標楷體" w:hint="eastAsia"/>
                <w:sz w:val="22"/>
              </w:rPr>
              <w:t>此部分即可)</w:t>
            </w:r>
          </w:p>
        </w:tc>
      </w:tr>
      <w:tr w:rsidR="009D4A76" w:rsidRPr="00B51D47" w:rsidTr="009D4A76">
        <w:trPr>
          <w:trHeight w:val="567"/>
          <w:jc w:val="center"/>
        </w:trPr>
        <w:tc>
          <w:tcPr>
            <w:tcW w:w="2713" w:type="dxa"/>
            <w:shd w:val="clear" w:color="auto" w:fill="auto"/>
            <w:vAlign w:val="center"/>
          </w:tcPr>
          <w:p w:rsidR="00A41F3C" w:rsidRDefault="00A41F3C" w:rsidP="00A41F3C">
            <w:pPr>
              <w:snapToGrid w:val="0"/>
              <w:rPr>
                <w:rFonts w:ascii="標楷體" w:eastAsia="標楷體"/>
                <w:sz w:val="22"/>
              </w:rPr>
            </w:pPr>
            <w:r w:rsidRPr="00866703">
              <w:rPr>
                <w:rFonts w:ascii="標楷體" w:eastAsia="標楷體" w:hint="eastAsia"/>
                <w:sz w:val="22"/>
              </w:rPr>
              <w:t>1.鑑定</w:t>
            </w:r>
            <w:r>
              <w:rPr>
                <w:rFonts w:ascii="標楷體" w:eastAsia="標楷體" w:hint="eastAsia"/>
                <w:sz w:val="22"/>
              </w:rPr>
              <w:t>暨</w:t>
            </w:r>
            <w:r w:rsidRPr="00866703">
              <w:rPr>
                <w:rFonts w:ascii="標楷體" w:eastAsia="標楷體" w:hint="eastAsia"/>
                <w:sz w:val="22"/>
              </w:rPr>
              <w:t>安置申請</w:t>
            </w:r>
            <w:r>
              <w:rPr>
                <w:rFonts w:ascii="標楷體" w:eastAsia="標楷體" w:hint="eastAsia"/>
                <w:kern w:val="0"/>
                <w:sz w:val="22"/>
              </w:rPr>
              <w:t>表</w:t>
            </w:r>
            <w:r>
              <w:rPr>
                <w:rFonts w:ascii="標楷體" w:eastAsia="標楷體" w:hint="eastAsia"/>
                <w:sz w:val="22"/>
              </w:rPr>
              <w:t>+</w:t>
            </w:r>
          </w:p>
          <w:p w:rsidR="009D4A76" w:rsidRPr="0084328E" w:rsidRDefault="00A41F3C" w:rsidP="00A41F3C">
            <w:pPr>
              <w:snapToGrid w:val="0"/>
              <w:rPr>
                <w:rFonts w:ascii="標楷體" w:eastAsia="標楷體"/>
                <w:sz w:val="20"/>
                <w:szCs w:val="20"/>
              </w:rPr>
            </w:pPr>
            <w:r w:rsidRPr="0084328E">
              <w:rPr>
                <w:rFonts w:ascii="標楷體" w:eastAsia="標楷體" w:hAnsi="標楷體" w:hint="eastAsia"/>
                <w:sz w:val="20"/>
                <w:szCs w:val="20"/>
              </w:rPr>
              <w:t>列印通報網上學生</w:t>
            </w:r>
            <w:r>
              <w:rPr>
                <w:rFonts w:ascii="標楷體" w:eastAsia="標楷體" w:hAnsi="標楷體" w:hint="eastAsia"/>
                <w:sz w:val="20"/>
                <w:szCs w:val="20"/>
              </w:rPr>
              <w:t>基本資料</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2.鑑定</w:t>
            </w:r>
            <w:r>
              <w:rPr>
                <w:rFonts w:ascii="標楷體" w:eastAsia="標楷體" w:hint="eastAsia"/>
                <w:sz w:val="22"/>
              </w:rPr>
              <w:t>暨安置</w:t>
            </w:r>
            <w:r w:rsidRPr="00866703">
              <w:rPr>
                <w:rFonts w:ascii="標楷體" w:eastAsia="標楷體" w:hint="eastAsia"/>
                <w:sz w:val="22"/>
              </w:rPr>
              <w:t>同意書</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3.</w:t>
            </w:r>
            <w:r>
              <w:rPr>
                <w:rFonts w:ascii="標楷體" w:eastAsia="標楷體" w:hAnsi="標楷體" w:hint="eastAsia"/>
              </w:rPr>
              <w:t>身心障礙證明/手冊或醫療診斷相關文件</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C3A64">
              <w:rPr>
                <w:rFonts w:ascii="標楷體" w:eastAsia="標楷體" w:hAnsi="標楷體" w:hint="eastAsia"/>
                <w:sz w:val="22"/>
              </w:rPr>
              <w:sym w:font="Wingdings" w:char="F0FC"/>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4.</w:t>
            </w:r>
            <w:r w:rsidRPr="00866703">
              <w:rPr>
                <w:rFonts w:ascii="標楷體" w:eastAsia="標楷體" w:hint="eastAsia"/>
                <w:sz w:val="22"/>
              </w:rPr>
              <w:t>轉</w:t>
            </w:r>
            <w:proofErr w:type="gramStart"/>
            <w:r w:rsidRPr="00866703">
              <w:rPr>
                <w:rFonts w:ascii="標楷體" w:eastAsia="標楷體" w:hint="eastAsia"/>
                <w:sz w:val="22"/>
              </w:rPr>
              <w:t>介</w:t>
            </w:r>
            <w:proofErr w:type="gramEnd"/>
            <w:r w:rsidRPr="00866703">
              <w:rPr>
                <w:rFonts w:ascii="標楷體" w:eastAsia="標楷體" w:hint="eastAsia"/>
                <w:sz w:val="22"/>
              </w:rPr>
              <w:t>前介入記錄表</w:t>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BC3A64"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BC3A64"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5</w:t>
            </w:r>
            <w:r w:rsidRPr="00866703">
              <w:rPr>
                <w:rFonts w:ascii="標楷體" w:eastAsia="標楷體" w:hint="eastAsia"/>
                <w:sz w:val="22"/>
              </w:rPr>
              <w:t>.疑似生觀察輔導記錄表</w:t>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6</w:t>
            </w:r>
            <w:r w:rsidRPr="00866703">
              <w:rPr>
                <w:rFonts w:ascii="標楷體" w:eastAsia="標楷體" w:hint="eastAsia"/>
                <w:sz w:val="22"/>
              </w:rPr>
              <w:t>.特教介入成效評估表</w:t>
            </w: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C3A64">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7</w:t>
            </w:r>
            <w:r w:rsidRPr="00866703">
              <w:rPr>
                <w:rFonts w:ascii="標楷體" w:eastAsia="標楷體" w:hint="eastAsia"/>
                <w:sz w:val="22"/>
              </w:rPr>
              <w:t>.測驗結果摘要(</w:t>
            </w:r>
            <w:proofErr w:type="gramStart"/>
            <w:r w:rsidRPr="00866703">
              <w:rPr>
                <w:rFonts w:ascii="標楷體" w:eastAsia="標楷體" w:hint="eastAsia"/>
                <w:sz w:val="22"/>
              </w:rPr>
              <w:t>初篩)</w:t>
            </w:r>
            <w:proofErr w:type="gramEnd"/>
          </w:p>
        </w:tc>
        <w:tc>
          <w:tcPr>
            <w:tcW w:w="1021" w:type="dxa"/>
            <w:shd w:val="clear" w:color="auto" w:fill="auto"/>
            <w:vAlign w:val="center"/>
          </w:tcPr>
          <w:p w:rsidR="009D4A76" w:rsidRDefault="009D4A76" w:rsidP="009D4A76">
            <w:pPr>
              <w:snapToGrid w:val="0"/>
              <w:jc w:val="center"/>
              <w:rPr>
                <w:rFonts w:ascii="標楷體" w:eastAsia="標楷體"/>
                <w:sz w:val="18"/>
                <w:szCs w:val="18"/>
              </w:rPr>
            </w:pPr>
            <w:r w:rsidRPr="00B51D47">
              <w:rPr>
                <w:rFonts w:ascii="標楷體" w:eastAsia="標楷體" w:hAnsi="標楷體" w:hint="eastAsia"/>
                <w:sz w:val="22"/>
              </w:rPr>
              <w:t>△</w:t>
            </w:r>
          </w:p>
        </w:tc>
        <w:tc>
          <w:tcPr>
            <w:tcW w:w="1021" w:type="dxa"/>
            <w:shd w:val="clear" w:color="auto" w:fill="auto"/>
            <w:vAlign w:val="center"/>
          </w:tcPr>
          <w:p w:rsidR="009D4A76" w:rsidRDefault="009D4A76" w:rsidP="009D4A76">
            <w:pPr>
              <w:snapToGrid w:val="0"/>
              <w:jc w:val="center"/>
              <w:rPr>
                <w:rFonts w:ascii="標楷體" w:eastAsia="標楷體" w:hAnsi="標楷體"/>
                <w:sz w:val="22"/>
              </w:rPr>
            </w:pPr>
            <w:r>
              <w:rPr>
                <w:rFonts w:ascii="標楷體" w:eastAsia="標楷體" w:hAnsi="標楷體" w:hint="eastAsia"/>
                <w:sz w:val="22"/>
              </w:rPr>
              <w:t>△</w:t>
            </w:r>
          </w:p>
          <w:p w:rsidR="009D4A76" w:rsidRDefault="009D4A76" w:rsidP="009D4A76">
            <w:pPr>
              <w:snapToGrid w:val="0"/>
              <w:jc w:val="center"/>
              <w:rPr>
                <w:rFonts w:ascii="標楷體" w:eastAsia="標楷體" w:hAnsi="標楷體"/>
                <w:sz w:val="22"/>
              </w:rPr>
            </w:pPr>
            <w:r>
              <w:rPr>
                <w:rFonts w:ascii="標楷體" w:eastAsia="標楷體" w:hAnsi="標楷體" w:hint="eastAsia"/>
                <w:sz w:val="18"/>
                <w:szCs w:val="18"/>
              </w:rPr>
              <w:t>100R必做</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6E2D32" w:rsidRDefault="009D4A76" w:rsidP="009D4A76">
            <w:pPr>
              <w:snapToGrid w:val="0"/>
              <w:rPr>
                <w:rFonts w:ascii="標楷體" w:eastAsia="標楷體"/>
                <w:color w:val="000000"/>
                <w:sz w:val="22"/>
              </w:rPr>
            </w:pPr>
            <w:r>
              <w:rPr>
                <w:rFonts w:ascii="標楷體" w:eastAsia="標楷體" w:hint="eastAsia"/>
                <w:color w:val="000000"/>
                <w:sz w:val="22"/>
              </w:rPr>
              <w:t>8</w:t>
            </w:r>
            <w:r w:rsidRPr="006E2D32">
              <w:rPr>
                <w:rFonts w:ascii="標楷體" w:eastAsia="標楷體" w:hint="eastAsia"/>
                <w:color w:val="000000"/>
                <w:sz w:val="22"/>
              </w:rPr>
              <w:t>.輔導卡及校內輔導記錄</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Default="009D4A76" w:rsidP="009D4A76">
            <w:pPr>
              <w:snapToGrid w:val="0"/>
              <w:rPr>
                <w:rFonts w:ascii="標楷體" w:eastAsia="標楷體"/>
                <w:sz w:val="22"/>
              </w:rPr>
            </w:pPr>
            <w:r>
              <w:rPr>
                <w:rFonts w:ascii="標楷體" w:eastAsia="標楷體" w:hint="eastAsia"/>
                <w:sz w:val="22"/>
              </w:rPr>
              <w:t>9.</w:t>
            </w:r>
            <w:r w:rsidRPr="00054185">
              <w:rPr>
                <w:rFonts w:ascii="標楷體" w:eastAsia="標楷體" w:hint="eastAsia"/>
                <w:sz w:val="22"/>
                <w:u w:val="single"/>
              </w:rPr>
              <w:t>自閉症兒童行為檢核表</w:t>
            </w:r>
            <w:r>
              <w:rPr>
                <w:rFonts w:ascii="標楷體" w:eastAsia="標楷體" w:hint="eastAsia"/>
                <w:sz w:val="22"/>
              </w:rPr>
              <w:t>或</w:t>
            </w:r>
            <w:r w:rsidRPr="00054185">
              <w:rPr>
                <w:rFonts w:ascii="標楷體" w:eastAsia="標楷體" w:hint="eastAsia"/>
                <w:sz w:val="22"/>
                <w:u w:val="single"/>
              </w:rPr>
              <w:t>高功能自閉症及亞斯伯格症行為檢核表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Default="009D4A76" w:rsidP="009D4A76">
            <w:pPr>
              <w:snapToGrid w:val="0"/>
              <w:rPr>
                <w:rFonts w:ascii="標楷體" w:eastAsia="標楷體"/>
                <w:color w:val="000000"/>
                <w:sz w:val="22"/>
              </w:rPr>
            </w:pPr>
            <w:r>
              <w:rPr>
                <w:rFonts w:ascii="標楷體" w:eastAsia="標楷體" w:hint="eastAsia"/>
                <w:color w:val="000000"/>
                <w:sz w:val="22"/>
              </w:rPr>
              <w:t>10</w:t>
            </w:r>
            <w:r w:rsidRPr="006E2D32">
              <w:rPr>
                <w:rFonts w:ascii="標楷體" w:eastAsia="標楷體" w:hint="eastAsia"/>
                <w:color w:val="000000"/>
                <w:sz w:val="22"/>
              </w:rPr>
              <w:t>.學生IEP</w:t>
            </w: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11</w:t>
            </w:r>
            <w:r w:rsidRPr="00866703">
              <w:rPr>
                <w:rFonts w:ascii="標楷體" w:eastAsia="標楷體" w:hint="eastAsia"/>
                <w:sz w:val="22"/>
              </w:rPr>
              <w:t>.</w:t>
            </w:r>
            <w:proofErr w:type="gramStart"/>
            <w:r w:rsidRPr="00866703">
              <w:rPr>
                <w:rFonts w:ascii="標楷體" w:eastAsia="標楷體" w:hint="eastAsia"/>
                <w:sz w:val="22"/>
              </w:rPr>
              <w:t>初篩測驗</w:t>
            </w:r>
            <w:proofErr w:type="gramEnd"/>
            <w:r w:rsidRPr="00866703">
              <w:rPr>
                <w:rFonts w:ascii="標楷體" w:eastAsia="標楷體" w:hint="eastAsia"/>
                <w:sz w:val="22"/>
              </w:rPr>
              <w:t>原始資料</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Default="009D4A76" w:rsidP="009D4A76">
            <w:pPr>
              <w:snapToGrid w:val="0"/>
              <w:jc w:val="center"/>
              <w:rPr>
                <w:rFonts w:ascii="標楷體" w:eastAsia="標楷體" w:hAnsi="標楷體"/>
                <w:sz w:val="22"/>
              </w:rPr>
            </w:pPr>
            <w:r>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18"/>
                <w:szCs w:val="18"/>
              </w:rPr>
              <w:t>100R必做</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1</w:t>
            </w:r>
            <w:r>
              <w:rPr>
                <w:rFonts w:ascii="標楷體" w:eastAsia="標楷體" w:hint="eastAsia"/>
                <w:sz w:val="22"/>
              </w:rPr>
              <w:t>2</w:t>
            </w:r>
            <w:r w:rsidRPr="00866703">
              <w:rPr>
                <w:rFonts w:ascii="標楷體" w:eastAsia="標楷體" w:hint="eastAsia"/>
                <w:sz w:val="22"/>
              </w:rPr>
              <w:t>.前次鑑定資料</w:t>
            </w: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themeFill="background1" w:themeFillShade="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021" w:type="dxa"/>
            <w:shd w:val="clear" w:color="auto" w:fill="D9D9D9"/>
            <w:vAlign w:val="center"/>
          </w:tcPr>
          <w:p w:rsidR="009D4A76" w:rsidRPr="00866703" w:rsidRDefault="009D4A76" w:rsidP="009D4A76">
            <w:pPr>
              <w:tabs>
                <w:tab w:val="center" w:pos="5386"/>
              </w:tabs>
              <w:snapToGrid w:val="0"/>
              <w:jc w:val="center"/>
              <w:rPr>
                <w:rFonts w:ascii="標楷體" w:eastAsia="標楷體" w:hAnsi="標楷體"/>
                <w:sz w:val="22"/>
              </w:rPr>
            </w:pPr>
          </w:p>
        </w:tc>
      </w:tr>
      <w:tr w:rsidR="009D4A76" w:rsidRPr="00B51D47" w:rsidTr="009D4A76">
        <w:trPr>
          <w:trHeight w:val="469"/>
          <w:jc w:val="center"/>
        </w:trPr>
        <w:tc>
          <w:tcPr>
            <w:tcW w:w="10881" w:type="dxa"/>
            <w:gridSpan w:val="9"/>
            <w:shd w:val="clear" w:color="auto" w:fill="000000"/>
            <w:vAlign w:val="center"/>
          </w:tcPr>
          <w:p w:rsidR="009D4A76" w:rsidRPr="00866703" w:rsidRDefault="009D4A76" w:rsidP="009D4A76">
            <w:pPr>
              <w:tabs>
                <w:tab w:val="center" w:pos="5386"/>
              </w:tabs>
              <w:jc w:val="center"/>
              <w:rPr>
                <w:rFonts w:ascii="標楷體" w:eastAsia="標楷體" w:hAnsi="標楷體"/>
                <w:sz w:val="22"/>
              </w:rPr>
            </w:pPr>
            <w:proofErr w:type="gramStart"/>
            <w:r w:rsidRPr="00866703">
              <w:rPr>
                <w:rFonts w:ascii="標楷體" w:eastAsia="標楷體" w:hAnsi="標楷體" w:hint="eastAsia"/>
                <w:sz w:val="22"/>
              </w:rPr>
              <w:t>心評人員</w:t>
            </w:r>
            <w:proofErr w:type="gramEnd"/>
            <w:r w:rsidRPr="00866703">
              <w:rPr>
                <w:rFonts w:ascii="標楷體" w:eastAsia="標楷體" w:hAnsi="標楷體" w:hint="eastAsia"/>
                <w:sz w:val="22"/>
              </w:rPr>
              <w:t>鑑定資料</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1.訪談紀錄表</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2</w:t>
            </w:r>
            <w:r w:rsidRPr="00866703">
              <w:rPr>
                <w:rFonts w:ascii="標楷體" w:eastAsia="標楷體" w:hint="eastAsia"/>
                <w:sz w:val="22"/>
              </w:rPr>
              <w:t>.</w:t>
            </w:r>
            <w:r w:rsidRPr="006E2D32">
              <w:rPr>
                <w:rFonts w:ascii="標楷體" w:eastAsia="標楷體" w:hint="eastAsia"/>
                <w:color w:val="000000"/>
                <w:sz w:val="22"/>
              </w:rPr>
              <w:t>鑑定</w:t>
            </w:r>
            <w:r>
              <w:rPr>
                <w:rFonts w:ascii="標楷體" w:eastAsia="標楷體" w:hint="eastAsia"/>
                <w:color w:val="000000"/>
                <w:sz w:val="22"/>
              </w:rPr>
              <w:t>評估</w:t>
            </w:r>
            <w:r w:rsidRPr="00866703">
              <w:rPr>
                <w:rFonts w:ascii="標楷體" w:eastAsia="標楷體" w:hint="eastAsia"/>
                <w:sz w:val="22"/>
              </w:rPr>
              <w:t>報告</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Default="009D4A76" w:rsidP="009D4A76">
            <w:pPr>
              <w:snapToGrid w:val="0"/>
              <w:rPr>
                <w:rFonts w:ascii="標楷體" w:eastAsia="標楷體"/>
                <w:sz w:val="22"/>
              </w:rPr>
            </w:pPr>
            <w:r>
              <w:rPr>
                <w:rFonts w:ascii="標楷體" w:eastAsia="標楷體" w:hint="eastAsia"/>
                <w:sz w:val="22"/>
              </w:rPr>
              <w:t>3</w:t>
            </w:r>
            <w:r w:rsidRPr="00866703">
              <w:rPr>
                <w:rFonts w:ascii="標楷體" w:eastAsia="標楷體" w:hint="eastAsia"/>
                <w:sz w:val="22"/>
              </w:rPr>
              <w:t>.測驗結果摘要</w:t>
            </w:r>
            <w:r>
              <w:rPr>
                <w:rFonts w:ascii="標楷體" w:eastAsia="標楷體" w:hint="eastAsia"/>
                <w:sz w:val="22"/>
              </w:rPr>
              <w:t>-自閉亞</w:t>
            </w:r>
          </w:p>
          <w:p w:rsidR="009D4A76" w:rsidRPr="00866703" w:rsidRDefault="009D4A76" w:rsidP="009D4A76">
            <w:pPr>
              <w:snapToGrid w:val="0"/>
              <w:rPr>
                <w:rFonts w:ascii="標楷體" w:eastAsia="標楷體"/>
                <w:sz w:val="22"/>
              </w:rPr>
            </w:pPr>
            <w:r>
              <w:rPr>
                <w:rFonts w:ascii="標楷體" w:eastAsia="標楷體" w:hint="eastAsia"/>
                <w:sz w:val="22"/>
              </w:rPr>
              <w:t xml:space="preserve">  斯</w:t>
            </w:r>
            <w:r w:rsidRPr="00866703">
              <w:rPr>
                <w:rFonts w:ascii="標楷體" w:eastAsia="標楷體" w:hint="eastAsia"/>
                <w:sz w:val="22"/>
              </w:rPr>
              <w:t>(</w:t>
            </w:r>
            <w:proofErr w:type="gramStart"/>
            <w:r w:rsidRPr="00866703">
              <w:rPr>
                <w:rFonts w:ascii="標楷體" w:eastAsia="標楷體" w:hint="eastAsia"/>
                <w:sz w:val="22"/>
              </w:rPr>
              <w:t>心評</w:t>
            </w:r>
            <w:proofErr w:type="gramEnd"/>
            <w:r w:rsidRPr="00866703">
              <w:rPr>
                <w:rFonts w:ascii="標楷體" w:eastAsia="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4</w:t>
            </w:r>
            <w:r w:rsidRPr="00866703">
              <w:rPr>
                <w:rFonts w:ascii="標楷體" w:eastAsia="標楷體" w:hint="eastAsia"/>
                <w:sz w:val="22"/>
              </w:rPr>
              <w:t>.魏氏兒童智力量表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567"/>
          <w:jc w:val="center"/>
        </w:trPr>
        <w:tc>
          <w:tcPr>
            <w:tcW w:w="2713"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5</w:t>
            </w:r>
            <w:r w:rsidRPr="00866703">
              <w:rPr>
                <w:rFonts w:ascii="標楷體" w:eastAsia="標楷體" w:hint="eastAsia"/>
                <w:sz w:val="22"/>
              </w:rPr>
              <w:t>.適應行為量表</w:t>
            </w:r>
          </w:p>
        </w:tc>
        <w:tc>
          <w:tcPr>
            <w:tcW w:w="1021" w:type="dxa"/>
            <w:shd w:val="clear" w:color="auto" w:fill="auto"/>
            <w:vAlign w:val="center"/>
          </w:tcPr>
          <w:p w:rsidR="009D4A76" w:rsidRPr="00866703" w:rsidRDefault="009D4A76" w:rsidP="009D4A76">
            <w:pPr>
              <w:snapToGrid w:val="0"/>
              <w:jc w:val="center"/>
              <w:rPr>
                <w:rFonts w:ascii="標楷體" w:eastAsia="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021"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bl>
    <w:p w:rsidR="009D4A76" w:rsidRDefault="009D4A76" w:rsidP="009D4A76">
      <w:pPr>
        <w:snapToGrid w:val="0"/>
        <w:rPr>
          <w:rFonts w:ascii="標楷體" w:eastAsia="標楷體" w:hAnsi="標楷體"/>
          <w:color w:val="FF0000"/>
          <w:sz w:val="22"/>
        </w:rPr>
      </w:pPr>
      <w:r>
        <w:rPr>
          <w:rFonts w:ascii="標楷體" w:eastAsia="標楷體" w:hAnsi="標楷體" w:hint="eastAsia"/>
          <w:color w:val="FF0000"/>
          <w:sz w:val="22"/>
        </w:rPr>
        <w:t>※注意事項：</w:t>
      </w:r>
    </w:p>
    <w:p w:rsidR="009D4A76" w:rsidRDefault="009D4A76" w:rsidP="009D4A76">
      <w:pPr>
        <w:snapToGrid w:val="0"/>
        <w:rPr>
          <w:rFonts w:ascii="標楷體" w:eastAsia="標楷體" w:hAnsi="標楷體"/>
          <w:color w:val="FF0000"/>
          <w:sz w:val="22"/>
        </w:rPr>
      </w:pPr>
      <w:r>
        <w:rPr>
          <w:rFonts w:ascii="標楷體" w:eastAsia="標楷體" w:hAnsi="標楷體" w:hint="eastAsia"/>
          <w:color w:val="FF0000"/>
          <w:sz w:val="22"/>
        </w:rPr>
        <w:t xml:space="preserve">  </w:t>
      </w:r>
      <w:r w:rsidRPr="00313F41">
        <w:rPr>
          <w:rFonts w:ascii="標楷體" w:eastAsia="標楷體" w:hAnsi="標楷體" w:hint="eastAsia"/>
          <w:color w:val="FF0000"/>
          <w:sz w:val="22"/>
        </w:rPr>
        <w:sym w:font="Wingdings 2" w:char="F050"/>
      </w:r>
      <w:r>
        <w:rPr>
          <w:rFonts w:ascii="標楷體" w:eastAsia="標楷體" w:hAnsi="標楷體" w:hint="eastAsia"/>
          <w:color w:val="FF0000"/>
          <w:sz w:val="22"/>
        </w:rPr>
        <w:t>：務必檢送該項資料，並確認所有欄位皆填寫完整。  △：如學生有該項資料則務必檢送。</w:t>
      </w:r>
    </w:p>
    <w:p w:rsidR="009D4A76" w:rsidRPr="0044368B" w:rsidRDefault="009D4A76" w:rsidP="009D4A76">
      <w:pPr>
        <w:snapToGrid w:val="0"/>
        <w:rPr>
          <w:rFonts w:ascii="標楷體" w:eastAsia="標楷體" w:hAnsi="標楷體"/>
          <w:color w:val="FF0000"/>
          <w:sz w:val="22"/>
        </w:rPr>
      </w:pPr>
      <w:r>
        <w:rPr>
          <w:rFonts w:ascii="標楷體" w:eastAsia="標楷體" w:hAnsi="標楷體" w:hint="eastAsia"/>
          <w:color w:val="FF0000"/>
          <w:sz w:val="22"/>
        </w:rPr>
        <w:t xml:space="preserve">  </w:t>
      </w:r>
      <w:r w:rsidRPr="00895EFF">
        <w:rPr>
          <w:rFonts w:ascii="標楷體" w:eastAsia="標楷體" w:hAnsi="標楷體" w:hint="eastAsia"/>
          <w:color w:val="FF0000"/>
          <w:sz w:val="22"/>
        </w:rPr>
        <w:t>★：</w:t>
      </w:r>
      <w:r w:rsidRPr="0044368B">
        <w:rPr>
          <w:rFonts w:ascii="標楷體" w:eastAsia="標楷體" w:hAnsi="標楷體" w:hint="eastAsia"/>
          <w:color w:val="FF0000"/>
          <w:sz w:val="22"/>
        </w:rPr>
        <w:t>自閉症合併智障者，務必檢附</w:t>
      </w:r>
      <w:r w:rsidRPr="0044368B">
        <w:rPr>
          <w:rFonts w:ascii="標楷體" w:eastAsia="標楷體" w:hAnsi="標楷體" w:hint="eastAsia"/>
          <w:b/>
          <w:color w:val="FF0000"/>
          <w:sz w:val="22"/>
        </w:rPr>
        <w:t>適應行為量表</w:t>
      </w:r>
    </w:p>
    <w:p w:rsidR="009D4A76" w:rsidRDefault="009D4A76" w:rsidP="009D4A76">
      <w:pPr>
        <w:snapToGrid w:val="0"/>
        <w:jc w:val="center"/>
        <w:rPr>
          <w:rFonts w:ascii="標楷體" w:eastAsia="標楷體" w:hAnsi="標楷體"/>
          <w:sz w:val="32"/>
          <w:szCs w:val="32"/>
        </w:rPr>
      </w:pPr>
      <w:r w:rsidRPr="004E1F82">
        <w:rPr>
          <w:rFonts w:ascii="標楷體" w:eastAsia="標楷體" w:hAnsi="標楷體" w:hint="eastAsia"/>
          <w:sz w:val="32"/>
          <w:szCs w:val="32"/>
        </w:rPr>
        <w:lastRenderedPageBreak/>
        <w:t>嘉義縣</w:t>
      </w:r>
      <w:r>
        <w:rPr>
          <w:rFonts w:ascii="標楷體" w:eastAsia="標楷體" w:hAnsi="標楷體" w:hint="eastAsia"/>
          <w:sz w:val="32"/>
          <w:szCs w:val="32"/>
        </w:rPr>
        <w:t>特殊教育需求學生鑑定暨安置申請送件檢核表</w:t>
      </w:r>
    </w:p>
    <w:p w:rsidR="009D4A76" w:rsidRDefault="009D4A76" w:rsidP="009D4A76">
      <w:pPr>
        <w:snapToGrid w:val="0"/>
        <w:ind w:left="263" w:hangingChars="101" w:hanging="263"/>
        <w:jc w:val="center"/>
        <w:rPr>
          <w:rFonts w:ascii="標楷體" w:eastAsia="標楷體" w:hAnsi="標楷體"/>
          <w:sz w:val="26"/>
          <w:szCs w:val="26"/>
        </w:rPr>
      </w:pPr>
      <w:r w:rsidRPr="0007635F">
        <w:rPr>
          <w:rFonts w:ascii="標楷體" w:eastAsia="標楷體" w:hAnsi="標楷體" w:hint="eastAsia"/>
          <w:sz w:val="26"/>
          <w:szCs w:val="26"/>
        </w:rPr>
        <w:t>(視覺障礙、聽覺障礙、語言障礙、肢體障礙、腦性麻痺、身體病弱、多重障礙、</w:t>
      </w:r>
    </w:p>
    <w:p w:rsidR="009D4A76" w:rsidRDefault="009D4A76" w:rsidP="009D4A76">
      <w:pPr>
        <w:snapToGrid w:val="0"/>
        <w:ind w:left="263" w:hangingChars="101" w:hanging="263"/>
        <w:jc w:val="center"/>
        <w:rPr>
          <w:rFonts w:ascii="標楷體" w:eastAsia="標楷體" w:hAnsi="標楷體"/>
          <w:sz w:val="26"/>
          <w:szCs w:val="26"/>
        </w:rPr>
      </w:pPr>
      <w:r w:rsidRPr="0007635F">
        <w:rPr>
          <w:rFonts w:ascii="標楷體" w:eastAsia="標楷體" w:hAnsi="標楷體" w:hint="eastAsia"/>
          <w:sz w:val="26"/>
          <w:szCs w:val="26"/>
        </w:rPr>
        <w:t>其他障礙)</w:t>
      </w:r>
    </w:p>
    <w:p w:rsidR="009D4A76" w:rsidRPr="0007635F" w:rsidRDefault="009D4A76" w:rsidP="009D4A76">
      <w:pPr>
        <w:snapToGrid w:val="0"/>
        <w:ind w:left="263" w:hangingChars="101" w:hanging="263"/>
        <w:jc w:val="center"/>
        <w:rPr>
          <w:rFonts w:ascii="標楷體" w:eastAsia="標楷體" w:hAnsi="標楷體"/>
          <w:sz w:val="26"/>
          <w:szCs w:val="26"/>
        </w:rPr>
      </w:pPr>
    </w:p>
    <w:p w:rsidR="009D4A76" w:rsidRPr="0007635F" w:rsidRDefault="009D4A76" w:rsidP="009D4A76">
      <w:pPr>
        <w:snapToGrid w:val="0"/>
        <w:ind w:left="222" w:hangingChars="101" w:hanging="222"/>
        <w:rPr>
          <w:rFonts w:ascii="標楷體" w:eastAsia="標楷體" w:hAnsi="標楷體"/>
          <w:color w:val="FF0000"/>
          <w:sz w:val="22"/>
        </w:rPr>
      </w:pPr>
      <w:r w:rsidRPr="0007635F">
        <w:rPr>
          <w:rFonts w:ascii="標楷體" w:eastAsia="標楷體" w:hAnsi="標楷體" w:hint="eastAsia"/>
          <w:color w:val="FF0000"/>
          <w:sz w:val="22"/>
        </w:rPr>
        <w:t>◎送件前請檢核相關文件，確認</w:t>
      </w:r>
      <w:proofErr w:type="gramStart"/>
      <w:r w:rsidRPr="0007635F">
        <w:rPr>
          <w:rFonts w:ascii="標楷體" w:eastAsia="標楷體" w:hAnsi="標楷體" w:hint="eastAsia"/>
          <w:color w:val="FF0000"/>
          <w:sz w:val="22"/>
        </w:rPr>
        <w:t>後請圈選</w:t>
      </w:r>
      <w:proofErr w:type="gramEnd"/>
      <w:r w:rsidRPr="0007635F">
        <w:rPr>
          <w:rFonts w:ascii="標楷體" w:eastAsia="標楷體" w:hAnsi="標楷體" w:hint="eastAsia"/>
          <w:color w:val="FF0000"/>
          <w:sz w:val="22"/>
        </w:rPr>
        <w:t>相關檢附資料，例：</w:t>
      </w:r>
      <w:r w:rsidRPr="0007635F">
        <w:rPr>
          <w:rFonts w:ascii="標楷體" w:eastAsia="標楷體" w:hAnsi="標楷體" w:hint="eastAsia"/>
          <w:color w:val="FF0000"/>
          <w:sz w:val="22"/>
        </w:rPr>
        <w:sym w:font="Wingdings" w:char="F0FC"/>
      </w:r>
      <w:r w:rsidRPr="0007635F">
        <w:rPr>
          <w:rFonts w:ascii="標楷體" w:eastAsia="標楷體" w:hAnsi="標楷體" w:hint="eastAsia"/>
          <w:color w:val="FF0000"/>
          <w:sz w:val="22"/>
        </w:rPr>
        <w:t>→</w:t>
      </w:r>
      <w:r w:rsidRPr="0007635F">
        <w:rPr>
          <w:rFonts w:ascii="標楷體" w:eastAsia="標楷體" w:hAnsi="標楷體"/>
          <w:color w:val="FF0000"/>
          <w:sz w:val="22"/>
        </w:rPr>
        <w:fldChar w:fldCharType="begin"/>
      </w:r>
      <w:r w:rsidRPr="0007635F">
        <w:rPr>
          <w:rFonts w:ascii="標楷體" w:eastAsia="標楷體" w:hAnsi="標楷體"/>
          <w:color w:val="FF0000"/>
          <w:sz w:val="22"/>
        </w:rPr>
        <w:instrText xml:space="preserve"> </w:instrText>
      </w:r>
      <w:r w:rsidRPr="0007635F">
        <w:rPr>
          <w:rFonts w:ascii="標楷體" w:eastAsia="標楷體" w:hAnsi="標楷體" w:hint="eastAsia"/>
          <w:color w:val="FF0000"/>
          <w:sz w:val="22"/>
        </w:rPr>
        <w:instrText>eq \o\ac(</w:instrText>
      </w:r>
      <w:r w:rsidRPr="0007635F">
        <w:rPr>
          <w:rFonts w:ascii="標楷體" w:eastAsia="標楷體" w:hAnsi="標楷體" w:hint="eastAsia"/>
          <w:color w:val="FF0000"/>
          <w:position w:val="-2"/>
          <w:sz w:val="33"/>
        </w:rPr>
        <w:instrText>○</w:instrText>
      </w:r>
      <w:r w:rsidRPr="0007635F">
        <w:rPr>
          <w:rFonts w:ascii="標楷體" w:eastAsia="標楷體" w:hAnsi="標楷體" w:hint="eastAsia"/>
          <w:color w:val="FF0000"/>
          <w:sz w:val="22"/>
        </w:rPr>
        <w:instrText>,</w:instrText>
      </w:r>
      <w:proofErr w:type="gramStart"/>
      <w:r w:rsidRPr="0007635F">
        <w:rPr>
          <w:rFonts w:ascii="標楷體" w:eastAsia="標楷體" w:hAnsi="標楷體" w:hint="eastAsia"/>
          <w:color w:val="FF0000"/>
          <w:sz w:val="22"/>
        </w:rPr>
        <w:instrText>ˇ</w:instrText>
      </w:r>
      <w:proofErr w:type="gramEnd"/>
      <w:r w:rsidRPr="0007635F">
        <w:rPr>
          <w:rFonts w:ascii="標楷體" w:eastAsia="標楷體" w:hAnsi="標楷體" w:hint="eastAsia"/>
          <w:color w:val="FF0000"/>
          <w:sz w:val="22"/>
        </w:rPr>
        <w:instrText>)</w:instrText>
      </w:r>
      <w:r w:rsidRPr="0007635F">
        <w:rPr>
          <w:rFonts w:ascii="標楷體" w:eastAsia="標楷體" w:hAnsi="標楷體"/>
          <w:color w:val="FF0000"/>
          <w:sz w:val="22"/>
        </w:rPr>
        <w:fldChar w:fldCharType="end"/>
      </w:r>
      <w:r w:rsidRPr="0007635F">
        <w:rPr>
          <w:rFonts w:ascii="標楷體" w:eastAsia="標楷體" w:hAnsi="標楷體" w:hint="eastAsia"/>
          <w:color w:val="FF0000"/>
          <w:sz w:val="22"/>
        </w:rPr>
        <w:t>。資料請依下列順序排列，並將本頁裝訂於提報資料首頁。</w:t>
      </w:r>
    </w:p>
    <w:p w:rsidR="009D4A76" w:rsidRPr="00B51D47" w:rsidRDefault="009D4A76" w:rsidP="009D4A76">
      <w:pPr>
        <w:spacing w:beforeLines="50" w:before="180" w:afterLines="30" w:after="108"/>
        <w:rPr>
          <w:rFonts w:ascii="標楷體" w:eastAsia="標楷體" w:hAnsi="標楷體"/>
        </w:rPr>
      </w:pPr>
      <w:r w:rsidRPr="00B51D47">
        <w:rPr>
          <w:rFonts w:ascii="標楷體" w:eastAsia="標楷體" w:hAnsi="標楷體" w:hint="eastAsia"/>
        </w:rPr>
        <w:t xml:space="preserve">  學生姓名：</w:t>
      </w:r>
      <w:r w:rsidRPr="00B51D47">
        <w:rPr>
          <w:rFonts w:ascii="標楷體" w:eastAsia="標楷體" w:hAnsi="標楷體" w:hint="eastAsia"/>
          <w:u w:val="single"/>
        </w:rPr>
        <w:t xml:space="preserve">                 </w:t>
      </w:r>
      <w:r w:rsidRPr="00B51D47">
        <w:rPr>
          <w:rFonts w:ascii="標楷體" w:eastAsia="標楷體" w:hAnsi="標楷體" w:hint="eastAsia"/>
        </w:rPr>
        <w:t xml:space="preserve">  就讀學校：</w:t>
      </w:r>
      <w:r w:rsidRPr="00B51D47">
        <w:rPr>
          <w:rFonts w:ascii="標楷體" w:eastAsia="標楷體" w:hAnsi="標楷體" w:hint="eastAsia"/>
          <w:u w:val="single"/>
        </w:rPr>
        <w:t xml:space="preserve">                 </w:t>
      </w:r>
      <w:r w:rsidRPr="00B51D47">
        <w:rPr>
          <w:rFonts w:ascii="標楷體" w:eastAsia="標楷體" w:hAnsi="標楷體" w:hint="eastAsia"/>
        </w:rPr>
        <w:t xml:space="preserve">  就讀班級：</w:t>
      </w:r>
      <w:r w:rsidRPr="00B51D47">
        <w:rPr>
          <w:rFonts w:ascii="標楷體" w:eastAsia="標楷體" w:hAnsi="標楷體" w:hint="eastAsia"/>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233"/>
        <w:gridCol w:w="1233"/>
        <w:gridCol w:w="1232"/>
        <w:gridCol w:w="1232"/>
        <w:gridCol w:w="1232"/>
        <w:gridCol w:w="1232"/>
      </w:tblGrid>
      <w:tr w:rsidR="009D4A76" w:rsidRPr="00B51D47" w:rsidTr="009D4A76">
        <w:trPr>
          <w:trHeight w:val="624"/>
          <w:jc w:val="center"/>
        </w:trPr>
        <w:tc>
          <w:tcPr>
            <w:tcW w:w="2686" w:type="dxa"/>
            <w:vMerge w:val="restart"/>
            <w:tcBorders>
              <w:tl2br w:val="single" w:sz="4" w:space="0" w:color="auto"/>
            </w:tcBorders>
            <w:shd w:val="clear" w:color="auto" w:fill="auto"/>
          </w:tcPr>
          <w:p w:rsidR="009D4A76" w:rsidRPr="00866703" w:rsidRDefault="009D4A76" w:rsidP="009D4A76">
            <w:pPr>
              <w:tabs>
                <w:tab w:val="center" w:pos="5386"/>
              </w:tabs>
              <w:snapToGrid w:val="0"/>
              <w:spacing w:beforeLines="50" w:before="180"/>
              <w:rPr>
                <w:rFonts w:ascii="標楷體" w:eastAsia="標楷體" w:hAnsi="標楷體"/>
                <w:sz w:val="22"/>
              </w:rPr>
            </w:pPr>
            <w:r w:rsidRPr="00866703">
              <w:rPr>
                <w:rFonts w:ascii="標楷體" w:eastAsia="標楷體" w:hAnsi="標楷體" w:hint="eastAsia"/>
                <w:sz w:val="22"/>
              </w:rPr>
              <w:t xml:space="preserve">            提報身</w:t>
            </w:r>
            <w:r>
              <w:rPr>
                <w:rFonts w:ascii="標楷體" w:eastAsia="標楷體" w:hAnsi="標楷體" w:hint="eastAsia"/>
                <w:sz w:val="22"/>
              </w:rPr>
              <w:t>分</w:t>
            </w:r>
          </w:p>
          <w:p w:rsidR="009D4A76" w:rsidRPr="00866703" w:rsidRDefault="009D4A76" w:rsidP="009D4A76">
            <w:pPr>
              <w:tabs>
                <w:tab w:val="center" w:pos="5386"/>
              </w:tabs>
              <w:snapToGrid w:val="0"/>
              <w:rPr>
                <w:rFonts w:ascii="標楷體" w:eastAsia="標楷體" w:hAnsi="標楷體"/>
                <w:sz w:val="22"/>
              </w:rPr>
            </w:pPr>
          </w:p>
          <w:p w:rsidR="009D4A76" w:rsidRPr="00866703" w:rsidRDefault="009D4A76" w:rsidP="009D4A76">
            <w:pPr>
              <w:tabs>
                <w:tab w:val="center" w:pos="5386"/>
              </w:tabs>
              <w:snapToGrid w:val="0"/>
              <w:rPr>
                <w:rFonts w:ascii="標楷體" w:eastAsia="標楷體" w:hAnsi="標楷體"/>
                <w:sz w:val="22"/>
              </w:rPr>
            </w:pPr>
            <w:r w:rsidRPr="00866703">
              <w:rPr>
                <w:rFonts w:ascii="標楷體" w:eastAsia="標楷體" w:hAnsi="標楷體" w:hint="eastAsia"/>
                <w:sz w:val="22"/>
              </w:rPr>
              <w:t xml:space="preserve"> 送件資料</w:t>
            </w:r>
          </w:p>
        </w:tc>
        <w:tc>
          <w:tcPr>
            <w:tcW w:w="2654" w:type="dxa"/>
            <w:gridSpan w:val="2"/>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新提報</w:t>
            </w:r>
            <w:r>
              <w:rPr>
                <w:rFonts w:ascii="標楷體" w:eastAsia="標楷體" w:hint="eastAsia"/>
                <w:sz w:val="22"/>
              </w:rPr>
              <w:t>疑似</w:t>
            </w:r>
            <w:r w:rsidRPr="00866703">
              <w:rPr>
                <w:rFonts w:ascii="標楷體" w:eastAsia="標楷體" w:hint="eastAsia"/>
                <w:sz w:val="22"/>
              </w:rPr>
              <w:t>個案</w:t>
            </w:r>
          </w:p>
        </w:tc>
        <w:tc>
          <w:tcPr>
            <w:tcW w:w="2654" w:type="dxa"/>
            <w:gridSpan w:val="2"/>
            <w:shd w:val="clear" w:color="auto" w:fill="auto"/>
            <w:vAlign w:val="center"/>
          </w:tcPr>
          <w:p w:rsidR="009D4A76" w:rsidRDefault="009D4A76" w:rsidP="009D4A76">
            <w:pPr>
              <w:tabs>
                <w:tab w:val="center" w:pos="5386"/>
              </w:tabs>
              <w:snapToGrid w:val="0"/>
              <w:jc w:val="center"/>
              <w:rPr>
                <w:rFonts w:ascii="標楷體" w:eastAsia="標楷體"/>
                <w:sz w:val="22"/>
              </w:rPr>
            </w:pPr>
            <w:r w:rsidRPr="00866703">
              <w:rPr>
                <w:rFonts w:ascii="標楷體" w:eastAsia="標楷體" w:hAnsi="標楷體" w:hint="eastAsia"/>
                <w:sz w:val="22"/>
              </w:rPr>
              <w:t>□</w:t>
            </w:r>
            <w:r w:rsidRPr="00866703">
              <w:rPr>
                <w:rFonts w:ascii="標楷體" w:eastAsia="標楷體" w:hint="eastAsia"/>
                <w:sz w:val="22"/>
              </w:rPr>
              <w:t>欲確認</w:t>
            </w:r>
            <w:r>
              <w:rPr>
                <w:rFonts w:ascii="標楷體" w:eastAsia="標楷體" w:hint="eastAsia"/>
                <w:sz w:val="22"/>
              </w:rPr>
              <w:t>障礙</w:t>
            </w:r>
            <w:r w:rsidRPr="00866703">
              <w:rPr>
                <w:rFonts w:ascii="標楷體" w:eastAsia="標楷體" w:hint="eastAsia"/>
                <w:sz w:val="22"/>
              </w:rPr>
              <w:t>個案</w:t>
            </w:r>
          </w:p>
          <w:p w:rsidR="009D4A76" w:rsidRPr="00866703" w:rsidRDefault="009D4A76" w:rsidP="009D4A76">
            <w:pPr>
              <w:tabs>
                <w:tab w:val="center" w:pos="5386"/>
              </w:tabs>
              <w:snapToGrid w:val="0"/>
              <w:jc w:val="center"/>
              <w:rPr>
                <w:rFonts w:ascii="標楷體" w:eastAsia="標楷體" w:hAnsi="標楷體"/>
                <w:sz w:val="22"/>
              </w:rPr>
            </w:pPr>
            <w:r>
              <w:rPr>
                <w:rFonts w:ascii="標楷體" w:eastAsia="標楷體" w:hint="eastAsia"/>
                <w:sz w:val="22"/>
              </w:rPr>
              <w:t>(</w:t>
            </w:r>
            <w:proofErr w:type="gramStart"/>
            <w:r>
              <w:rPr>
                <w:rFonts w:ascii="標楷體" w:eastAsia="標楷體" w:hint="eastAsia"/>
                <w:sz w:val="22"/>
              </w:rPr>
              <w:t>鑑</w:t>
            </w:r>
            <w:proofErr w:type="gramEnd"/>
            <w:r>
              <w:rPr>
                <w:rFonts w:ascii="標楷體" w:eastAsia="標楷體" w:hint="eastAsia"/>
                <w:sz w:val="22"/>
              </w:rPr>
              <w:t>輔有效日期到期)</w:t>
            </w:r>
          </w:p>
        </w:tc>
        <w:tc>
          <w:tcPr>
            <w:tcW w:w="2654" w:type="dxa"/>
            <w:gridSpan w:val="2"/>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t>□</w:t>
            </w:r>
            <w:r w:rsidRPr="00866703">
              <w:rPr>
                <w:rFonts w:ascii="標楷體" w:eastAsia="標楷體" w:hint="eastAsia"/>
                <w:sz w:val="22"/>
              </w:rPr>
              <w:t>跨階段轉銜個案</w:t>
            </w:r>
          </w:p>
        </w:tc>
      </w:tr>
      <w:tr w:rsidR="009D4A76" w:rsidRPr="00B51D47" w:rsidTr="009D4A76">
        <w:trPr>
          <w:trHeight w:val="624"/>
          <w:jc w:val="center"/>
        </w:trPr>
        <w:tc>
          <w:tcPr>
            <w:tcW w:w="2686" w:type="dxa"/>
            <w:vMerge/>
            <w:tcBorders>
              <w:tl2br w:val="single" w:sz="4" w:space="0" w:color="auto"/>
            </w:tcBorders>
            <w:shd w:val="clear" w:color="auto" w:fill="auto"/>
          </w:tcPr>
          <w:p w:rsidR="009D4A76" w:rsidRPr="00866703" w:rsidRDefault="009D4A76" w:rsidP="009D4A76">
            <w:pPr>
              <w:tabs>
                <w:tab w:val="center" w:pos="5386"/>
              </w:tabs>
              <w:snapToGrid w:val="0"/>
              <w:rPr>
                <w:rFonts w:ascii="標楷體" w:eastAsia="標楷體" w:hAnsi="標楷體"/>
                <w:sz w:val="22"/>
              </w:rPr>
            </w:pP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AA780D"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866703" w:rsidRDefault="009D4A76" w:rsidP="009D4A76">
            <w:pPr>
              <w:snapToGrid w:val="0"/>
              <w:jc w:val="center"/>
              <w:rPr>
                <w:rFonts w:ascii="標楷體" w:eastAsia="標楷體"/>
                <w:sz w:val="22"/>
              </w:rPr>
            </w:pPr>
            <w:r>
              <w:rPr>
                <w:rFonts w:ascii="標楷體" w:eastAsia="標楷體" w:hint="eastAsia"/>
                <w:sz w:val="22"/>
              </w:rPr>
              <w:t>有手冊</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t>□</w:t>
            </w:r>
          </w:p>
          <w:p w:rsidR="009D4A76" w:rsidRPr="00AA780D" w:rsidRDefault="009D4A76" w:rsidP="009D4A76">
            <w:pPr>
              <w:snapToGrid w:val="0"/>
              <w:jc w:val="center"/>
              <w:rPr>
                <w:rFonts w:ascii="標楷體" w:eastAsia="標楷體" w:hAnsi="標楷體"/>
                <w:sz w:val="22"/>
              </w:rPr>
            </w:pPr>
            <w:r>
              <w:rPr>
                <w:rFonts w:ascii="標楷體" w:eastAsia="標楷體" w:hAnsi="標楷體" w:hint="eastAsia"/>
                <w:sz w:val="22"/>
              </w:rPr>
              <w:t>無手冊</w:t>
            </w:r>
          </w:p>
        </w:tc>
      </w:tr>
      <w:tr w:rsidR="009D4A76" w:rsidRPr="00B51D47" w:rsidTr="009D4A76">
        <w:trPr>
          <w:trHeight w:val="397"/>
          <w:jc w:val="center"/>
        </w:trPr>
        <w:tc>
          <w:tcPr>
            <w:tcW w:w="10648" w:type="dxa"/>
            <w:gridSpan w:val="7"/>
            <w:shd w:val="clear" w:color="auto" w:fill="000000"/>
            <w:vAlign w:val="center"/>
          </w:tcPr>
          <w:p w:rsidR="009D4A76" w:rsidRPr="00866703" w:rsidRDefault="009D4A76" w:rsidP="009D4A76">
            <w:pPr>
              <w:tabs>
                <w:tab w:val="center" w:pos="5386"/>
              </w:tabs>
              <w:jc w:val="center"/>
              <w:rPr>
                <w:rFonts w:ascii="標楷體" w:eastAsia="標楷體" w:hAnsi="標楷體"/>
                <w:sz w:val="22"/>
              </w:rPr>
            </w:pPr>
            <w:r w:rsidRPr="00866703">
              <w:rPr>
                <w:rFonts w:ascii="標楷體" w:eastAsia="標楷體" w:hAnsi="標楷體" w:hint="eastAsia"/>
                <w:sz w:val="22"/>
              </w:rPr>
              <w:t>各校申請資料(無心評人員之學校填寫至此部分即可)</w:t>
            </w:r>
          </w:p>
        </w:tc>
      </w:tr>
      <w:tr w:rsidR="009D4A76" w:rsidRPr="00B51D47" w:rsidTr="009D4A76">
        <w:trPr>
          <w:trHeight w:val="624"/>
          <w:jc w:val="center"/>
        </w:trPr>
        <w:tc>
          <w:tcPr>
            <w:tcW w:w="2686" w:type="dxa"/>
            <w:shd w:val="clear" w:color="auto" w:fill="auto"/>
            <w:vAlign w:val="center"/>
          </w:tcPr>
          <w:p w:rsidR="00A41F3C" w:rsidRDefault="00A41F3C" w:rsidP="00A41F3C">
            <w:pPr>
              <w:snapToGrid w:val="0"/>
              <w:rPr>
                <w:rFonts w:ascii="標楷體" w:eastAsia="標楷體"/>
                <w:sz w:val="22"/>
              </w:rPr>
            </w:pPr>
            <w:r w:rsidRPr="00866703">
              <w:rPr>
                <w:rFonts w:ascii="標楷體" w:eastAsia="標楷體" w:hint="eastAsia"/>
                <w:sz w:val="22"/>
              </w:rPr>
              <w:t>1.鑑定</w:t>
            </w:r>
            <w:r>
              <w:rPr>
                <w:rFonts w:ascii="標楷體" w:eastAsia="標楷體" w:hint="eastAsia"/>
                <w:sz w:val="22"/>
              </w:rPr>
              <w:t>暨</w:t>
            </w:r>
            <w:r w:rsidRPr="00866703">
              <w:rPr>
                <w:rFonts w:ascii="標楷體" w:eastAsia="標楷體" w:hint="eastAsia"/>
                <w:sz w:val="22"/>
              </w:rPr>
              <w:t>安置申請</w:t>
            </w:r>
            <w:r>
              <w:rPr>
                <w:rFonts w:ascii="標楷體" w:eastAsia="標楷體" w:hint="eastAsia"/>
                <w:kern w:val="0"/>
                <w:sz w:val="22"/>
              </w:rPr>
              <w:t>表</w:t>
            </w:r>
            <w:r>
              <w:rPr>
                <w:rFonts w:ascii="標楷體" w:eastAsia="標楷體" w:hint="eastAsia"/>
                <w:sz w:val="22"/>
              </w:rPr>
              <w:t>+</w:t>
            </w:r>
          </w:p>
          <w:p w:rsidR="009D4A76" w:rsidRPr="0084328E" w:rsidRDefault="00A41F3C" w:rsidP="00A41F3C">
            <w:pPr>
              <w:snapToGrid w:val="0"/>
              <w:rPr>
                <w:rFonts w:ascii="標楷體" w:eastAsia="標楷體"/>
                <w:sz w:val="20"/>
                <w:szCs w:val="20"/>
              </w:rPr>
            </w:pPr>
            <w:r w:rsidRPr="0084328E">
              <w:rPr>
                <w:rFonts w:ascii="標楷體" w:eastAsia="標楷體" w:hAnsi="標楷體" w:hint="eastAsia"/>
                <w:sz w:val="20"/>
                <w:szCs w:val="20"/>
              </w:rPr>
              <w:t>列印通報網上學生</w:t>
            </w:r>
            <w:r>
              <w:rPr>
                <w:rFonts w:ascii="標楷體" w:eastAsia="標楷體" w:hAnsi="標楷體" w:hint="eastAsia"/>
                <w:sz w:val="20"/>
                <w:szCs w:val="20"/>
              </w:rPr>
              <w:t>基本資料</w:t>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2.鑑定</w:t>
            </w:r>
            <w:r>
              <w:rPr>
                <w:rFonts w:ascii="標楷體" w:eastAsia="標楷體" w:hint="eastAsia"/>
                <w:sz w:val="22"/>
              </w:rPr>
              <w:t>暨安置</w:t>
            </w:r>
            <w:r w:rsidRPr="00866703">
              <w:rPr>
                <w:rFonts w:ascii="標楷體" w:eastAsia="標楷體" w:hint="eastAsia"/>
                <w:sz w:val="22"/>
              </w:rPr>
              <w:t>同意書</w:t>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3.</w:t>
            </w:r>
            <w:r>
              <w:rPr>
                <w:rFonts w:ascii="標楷體" w:eastAsia="標楷體" w:hAnsi="標楷體" w:hint="eastAsia"/>
              </w:rPr>
              <w:t>身心障礙證明/手冊或醫療診斷相關文件</w:t>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4.特教介入成效評估表</w:t>
            </w:r>
          </w:p>
        </w:tc>
        <w:tc>
          <w:tcPr>
            <w:tcW w:w="1327"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327"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624"/>
          <w:jc w:val="center"/>
        </w:trPr>
        <w:tc>
          <w:tcPr>
            <w:tcW w:w="2686" w:type="dxa"/>
            <w:shd w:val="clear" w:color="auto" w:fill="auto"/>
            <w:vAlign w:val="center"/>
          </w:tcPr>
          <w:p w:rsidR="009D4A76" w:rsidRDefault="009D4A76" w:rsidP="009D4A76">
            <w:pPr>
              <w:snapToGrid w:val="0"/>
              <w:rPr>
                <w:rFonts w:ascii="標楷體" w:eastAsia="標楷體"/>
                <w:sz w:val="22"/>
              </w:rPr>
            </w:pPr>
            <w:r>
              <w:rPr>
                <w:rFonts w:ascii="標楷體" w:eastAsia="標楷體" w:hint="eastAsia"/>
                <w:sz w:val="22"/>
              </w:rPr>
              <w:t>5.</w:t>
            </w:r>
            <w:r w:rsidRPr="00907CB3">
              <w:rPr>
                <w:rFonts w:ascii="標楷體" w:eastAsia="標楷體" w:hint="eastAsia"/>
                <w:color w:val="000000"/>
                <w:szCs w:val="24"/>
              </w:rPr>
              <w:t>輔導卡及校內輔導記錄</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B51D47"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B51D47"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B51D47"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B51D47"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Pr>
                <w:rFonts w:ascii="標楷體" w:eastAsia="標楷體" w:hint="eastAsia"/>
                <w:sz w:val="22"/>
              </w:rPr>
              <w:t>6.</w:t>
            </w:r>
            <w:r w:rsidRPr="00866703">
              <w:rPr>
                <w:rFonts w:ascii="標楷體" w:eastAsia="標楷體" w:hint="eastAsia"/>
                <w:sz w:val="22"/>
              </w:rPr>
              <w:t>學生IEP</w:t>
            </w:r>
          </w:p>
        </w:tc>
        <w:tc>
          <w:tcPr>
            <w:tcW w:w="1327" w:type="dxa"/>
            <w:shd w:val="clear" w:color="auto" w:fill="D9D9D9"/>
            <w:vAlign w:val="center"/>
          </w:tcPr>
          <w:p w:rsidR="009D4A76" w:rsidRPr="00866703" w:rsidRDefault="009D4A76" w:rsidP="009D4A76">
            <w:pPr>
              <w:snapToGrid w:val="0"/>
              <w:jc w:val="center"/>
              <w:rPr>
                <w:rFonts w:ascii="標楷體" w:eastAsia="標楷體"/>
                <w:sz w:val="22"/>
              </w:rPr>
            </w:pPr>
          </w:p>
        </w:tc>
        <w:tc>
          <w:tcPr>
            <w:tcW w:w="1327"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327" w:type="dxa"/>
            <w:shd w:val="clear" w:color="auto" w:fill="D9D9D9"/>
            <w:vAlign w:val="center"/>
          </w:tcPr>
          <w:p w:rsidR="009D4A76" w:rsidRPr="00866703" w:rsidRDefault="009D4A76" w:rsidP="009D4A76">
            <w:pPr>
              <w:snapToGrid w:val="0"/>
              <w:jc w:val="center"/>
              <w:rPr>
                <w:rFonts w:ascii="標楷體" w:eastAsia="標楷體"/>
                <w:sz w:val="22"/>
              </w:rPr>
            </w:pPr>
          </w:p>
        </w:tc>
        <w:tc>
          <w:tcPr>
            <w:tcW w:w="1327" w:type="dxa"/>
            <w:shd w:val="clear" w:color="auto" w:fill="D9D9D9"/>
            <w:vAlign w:val="center"/>
          </w:tcPr>
          <w:p w:rsidR="009D4A76" w:rsidRPr="00866703" w:rsidRDefault="009D4A76" w:rsidP="009D4A76">
            <w:pPr>
              <w:snapToGrid w:val="0"/>
              <w:jc w:val="center"/>
              <w:rPr>
                <w:rFonts w:ascii="標楷體" w:eastAsia="標楷體" w:hAnsi="標楷體"/>
                <w:sz w:val="22"/>
              </w:rPr>
            </w:pP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469"/>
          <w:jc w:val="center"/>
        </w:trPr>
        <w:tc>
          <w:tcPr>
            <w:tcW w:w="10648" w:type="dxa"/>
            <w:gridSpan w:val="7"/>
            <w:shd w:val="clear" w:color="auto" w:fill="000000"/>
            <w:vAlign w:val="center"/>
          </w:tcPr>
          <w:p w:rsidR="009D4A76" w:rsidRPr="00866703" w:rsidRDefault="009D4A76" w:rsidP="009D4A76">
            <w:pPr>
              <w:tabs>
                <w:tab w:val="center" w:pos="5386"/>
              </w:tabs>
              <w:jc w:val="center"/>
              <w:rPr>
                <w:rFonts w:ascii="標楷體" w:eastAsia="標楷體" w:hAnsi="標楷體"/>
                <w:sz w:val="22"/>
              </w:rPr>
            </w:pPr>
            <w:proofErr w:type="gramStart"/>
            <w:r w:rsidRPr="00866703">
              <w:rPr>
                <w:rFonts w:ascii="標楷體" w:eastAsia="標楷體" w:hAnsi="標楷體" w:hint="eastAsia"/>
                <w:sz w:val="22"/>
              </w:rPr>
              <w:t>心評人員</w:t>
            </w:r>
            <w:proofErr w:type="gramEnd"/>
            <w:r w:rsidRPr="00866703">
              <w:rPr>
                <w:rFonts w:ascii="標楷體" w:eastAsia="標楷體" w:hAnsi="標楷體" w:hint="eastAsia"/>
                <w:sz w:val="22"/>
              </w:rPr>
              <w:t>鑑定資料</w:t>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1.</w:t>
            </w:r>
            <w:r w:rsidRPr="006E2D32">
              <w:rPr>
                <w:rFonts w:ascii="標楷體" w:eastAsia="標楷體" w:hint="eastAsia"/>
                <w:color w:val="000000"/>
                <w:sz w:val="22"/>
              </w:rPr>
              <w:t>鑑定</w:t>
            </w:r>
            <w:r>
              <w:rPr>
                <w:rFonts w:ascii="標楷體" w:eastAsia="標楷體" w:hint="eastAsia"/>
                <w:color w:val="000000"/>
                <w:sz w:val="22"/>
              </w:rPr>
              <w:t>評估</w:t>
            </w:r>
            <w:r w:rsidRPr="00866703">
              <w:rPr>
                <w:rFonts w:ascii="標楷體" w:eastAsia="標楷體" w:hint="eastAsia"/>
                <w:sz w:val="22"/>
              </w:rPr>
              <w:t>報告</w:t>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snapToGrid w:val="0"/>
              <w:jc w:val="center"/>
              <w:rPr>
                <w:rFonts w:ascii="標楷體" w:eastAsia="標楷體"/>
                <w:sz w:val="22"/>
              </w:rPr>
            </w:pPr>
            <w:r w:rsidRPr="00866703">
              <w:rPr>
                <w:rFonts w:ascii="標楷體" w:eastAsia="標楷體" w:hAnsi="標楷體" w:hint="eastAsia"/>
                <w:sz w:val="22"/>
              </w:rPr>
              <w:sym w:font="Wingdings" w:char="F0FC"/>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866703">
              <w:rPr>
                <w:rFonts w:ascii="標楷體" w:eastAsia="標楷體" w:hAnsi="標楷體" w:hint="eastAsia"/>
                <w:sz w:val="22"/>
              </w:rPr>
              <w:sym w:font="Wingdings" w:char="F0FC"/>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2.測驗結果摘要(</w:t>
            </w:r>
            <w:proofErr w:type="gramStart"/>
            <w:r w:rsidRPr="00866703">
              <w:rPr>
                <w:rFonts w:ascii="標楷體" w:eastAsia="標楷體" w:hint="eastAsia"/>
                <w:sz w:val="22"/>
              </w:rPr>
              <w:t>心評</w:t>
            </w:r>
            <w:proofErr w:type="gramEnd"/>
            <w:r w:rsidRPr="00866703">
              <w:rPr>
                <w:rFonts w:ascii="標楷體" w:eastAsia="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3.魏氏兒童智力量表</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r w:rsidR="009D4A76" w:rsidRPr="00B51D47" w:rsidTr="009D4A76">
        <w:trPr>
          <w:trHeight w:val="624"/>
          <w:jc w:val="center"/>
        </w:trPr>
        <w:tc>
          <w:tcPr>
            <w:tcW w:w="2686" w:type="dxa"/>
            <w:shd w:val="clear" w:color="auto" w:fill="auto"/>
            <w:vAlign w:val="center"/>
          </w:tcPr>
          <w:p w:rsidR="009D4A76" w:rsidRPr="00866703" w:rsidRDefault="009D4A76" w:rsidP="009D4A76">
            <w:pPr>
              <w:snapToGrid w:val="0"/>
              <w:rPr>
                <w:rFonts w:ascii="標楷體" w:eastAsia="標楷體"/>
                <w:sz w:val="22"/>
              </w:rPr>
            </w:pPr>
            <w:r w:rsidRPr="00866703">
              <w:rPr>
                <w:rFonts w:ascii="標楷體" w:eastAsia="標楷體" w:hint="eastAsia"/>
                <w:sz w:val="22"/>
              </w:rPr>
              <w:t>4.適應行為量表</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snapToGrid w:val="0"/>
              <w:jc w:val="center"/>
              <w:rPr>
                <w:rFonts w:ascii="標楷體" w:eastAsia="標楷體" w:hAnsi="標楷體"/>
                <w:sz w:val="22"/>
              </w:rPr>
            </w:pPr>
            <w:r w:rsidRPr="00B51D47">
              <w:rPr>
                <w:rFonts w:ascii="標楷體" w:eastAsia="標楷體" w:hAnsi="標楷體" w:hint="eastAsia"/>
                <w:sz w:val="22"/>
              </w:rPr>
              <w:t>★</w:t>
            </w:r>
          </w:p>
        </w:tc>
        <w:tc>
          <w:tcPr>
            <w:tcW w:w="1327" w:type="dxa"/>
            <w:shd w:val="clear" w:color="auto" w:fill="auto"/>
            <w:vAlign w:val="center"/>
          </w:tcPr>
          <w:p w:rsidR="009D4A76" w:rsidRPr="00866703" w:rsidRDefault="009D4A76" w:rsidP="009D4A76">
            <w:pPr>
              <w:tabs>
                <w:tab w:val="center" w:pos="5386"/>
              </w:tabs>
              <w:snapToGrid w:val="0"/>
              <w:jc w:val="center"/>
              <w:rPr>
                <w:rFonts w:ascii="標楷體" w:eastAsia="標楷體" w:hAnsi="標楷體"/>
                <w:sz w:val="22"/>
              </w:rPr>
            </w:pPr>
            <w:r w:rsidRPr="00B51D47">
              <w:rPr>
                <w:rFonts w:ascii="標楷體" w:eastAsia="標楷體" w:hAnsi="標楷體" w:hint="eastAsia"/>
                <w:sz w:val="22"/>
              </w:rPr>
              <w:t>★</w:t>
            </w:r>
          </w:p>
        </w:tc>
      </w:tr>
    </w:tbl>
    <w:p w:rsidR="009D4A76" w:rsidRDefault="009D4A76" w:rsidP="009D4A76">
      <w:pPr>
        <w:snapToGrid w:val="0"/>
        <w:spacing w:beforeLines="30" w:before="108"/>
        <w:rPr>
          <w:rFonts w:ascii="標楷體" w:eastAsia="標楷體" w:hAnsi="標楷體"/>
          <w:color w:val="FF0000"/>
          <w:sz w:val="22"/>
        </w:rPr>
      </w:pPr>
      <w:r w:rsidRPr="0007635F">
        <w:rPr>
          <w:rFonts w:ascii="標楷體" w:eastAsia="標楷體" w:hAnsi="標楷體" w:hint="eastAsia"/>
          <w:color w:val="FF0000"/>
          <w:sz w:val="22"/>
        </w:rPr>
        <w:t>※注意事項：</w:t>
      </w:r>
    </w:p>
    <w:p w:rsidR="009D4A76" w:rsidRPr="0007635F" w:rsidRDefault="009D4A76" w:rsidP="009D4A76">
      <w:pPr>
        <w:snapToGrid w:val="0"/>
        <w:spacing w:beforeLines="30" w:before="108"/>
        <w:rPr>
          <w:rFonts w:ascii="標楷體" w:eastAsia="標楷體" w:hAnsi="標楷體"/>
          <w:color w:val="FF0000"/>
          <w:sz w:val="22"/>
        </w:rPr>
      </w:pPr>
      <w:r>
        <w:rPr>
          <w:rFonts w:ascii="標楷體" w:eastAsia="標楷體" w:hAnsi="標楷體" w:hint="eastAsia"/>
          <w:color w:val="FF0000"/>
          <w:sz w:val="22"/>
        </w:rPr>
        <w:t xml:space="preserve">  </w:t>
      </w:r>
      <w:r w:rsidRPr="0007635F">
        <w:rPr>
          <w:rFonts w:ascii="標楷體" w:eastAsia="標楷體" w:hAnsi="標楷體" w:hint="eastAsia"/>
          <w:color w:val="FF0000"/>
          <w:sz w:val="22"/>
        </w:rPr>
        <w:t>1、</w:t>
      </w:r>
      <w:r w:rsidRPr="0007635F">
        <w:rPr>
          <w:rFonts w:ascii="標楷體" w:eastAsia="標楷體" w:hAnsi="標楷體" w:hint="eastAsia"/>
          <w:color w:val="FF0000"/>
          <w:sz w:val="22"/>
        </w:rPr>
        <w:sym w:font="Wingdings 2" w:char="F050"/>
      </w:r>
      <w:r w:rsidRPr="0007635F">
        <w:rPr>
          <w:rFonts w:ascii="標楷體" w:eastAsia="標楷體" w:hAnsi="標楷體" w:hint="eastAsia"/>
          <w:color w:val="FF0000"/>
          <w:sz w:val="22"/>
        </w:rPr>
        <w:t>：務必檢送該項資料，並確認所有欄位皆填寫完整。  △：如學生有該項資料則務必檢送。</w:t>
      </w:r>
    </w:p>
    <w:p w:rsidR="009D4A76" w:rsidRPr="0007635F" w:rsidRDefault="009D4A76" w:rsidP="009D4A76">
      <w:pPr>
        <w:snapToGrid w:val="0"/>
        <w:rPr>
          <w:rFonts w:ascii="標楷體" w:eastAsia="標楷體" w:hAnsi="標楷體"/>
          <w:color w:val="FF0000"/>
          <w:sz w:val="22"/>
        </w:rPr>
      </w:pPr>
      <w:r w:rsidRPr="0007635F">
        <w:rPr>
          <w:rFonts w:ascii="標楷體" w:eastAsia="標楷體" w:hAnsi="標楷體" w:hint="eastAsia"/>
          <w:color w:val="FF0000"/>
          <w:sz w:val="22"/>
        </w:rPr>
        <w:t xml:space="preserve">     ★：</w:t>
      </w:r>
      <w:proofErr w:type="gramStart"/>
      <w:r w:rsidRPr="0007635F">
        <w:rPr>
          <w:rFonts w:ascii="標楷體" w:eastAsia="標楷體" w:hAnsi="標楷體" w:hint="eastAsia"/>
          <w:b/>
          <w:color w:val="FF0000"/>
          <w:sz w:val="22"/>
        </w:rPr>
        <w:t>多障包含</w:t>
      </w:r>
      <w:proofErr w:type="gramEnd"/>
      <w:r w:rsidRPr="0007635F">
        <w:rPr>
          <w:rFonts w:ascii="標楷體" w:eastAsia="標楷體" w:hAnsi="標楷體" w:hint="eastAsia"/>
          <w:b/>
          <w:color w:val="FF0000"/>
          <w:sz w:val="22"/>
        </w:rPr>
        <w:t>智障</w:t>
      </w:r>
      <w:r w:rsidRPr="0007635F">
        <w:rPr>
          <w:rFonts w:ascii="標楷體" w:eastAsia="標楷體" w:hAnsi="標楷體" w:hint="eastAsia"/>
          <w:color w:val="FF0000"/>
          <w:sz w:val="22"/>
        </w:rPr>
        <w:t>者務必檢</w:t>
      </w:r>
      <w:proofErr w:type="gramStart"/>
      <w:r w:rsidRPr="0007635F">
        <w:rPr>
          <w:rFonts w:ascii="標楷體" w:eastAsia="標楷體" w:hAnsi="標楷體" w:hint="eastAsia"/>
          <w:color w:val="FF0000"/>
          <w:sz w:val="22"/>
        </w:rPr>
        <w:t>附</w:t>
      </w:r>
      <w:proofErr w:type="gramEnd"/>
      <w:r w:rsidRPr="0007635F">
        <w:rPr>
          <w:rFonts w:ascii="標楷體" w:eastAsia="標楷體" w:hAnsi="標楷體" w:hint="eastAsia"/>
          <w:color w:val="FF0000"/>
          <w:sz w:val="22"/>
        </w:rPr>
        <w:t>。</w:t>
      </w:r>
    </w:p>
    <w:p w:rsidR="009D4A76" w:rsidRDefault="009D4A76" w:rsidP="009D4A76">
      <w:pPr>
        <w:snapToGrid w:val="0"/>
        <w:ind w:left="222" w:hangingChars="101" w:hanging="222"/>
        <w:rPr>
          <w:rFonts w:ascii="標楷體" w:eastAsia="標楷體" w:hAnsi="標楷體"/>
          <w:color w:val="FF0000"/>
          <w:sz w:val="22"/>
        </w:rPr>
      </w:pPr>
      <w:r w:rsidRPr="0007635F">
        <w:rPr>
          <w:rFonts w:ascii="標楷體" w:eastAsia="標楷體" w:hAnsi="標楷體" w:hint="eastAsia"/>
          <w:color w:val="FF0000"/>
          <w:sz w:val="22"/>
        </w:rPr>
        <w:t xml:space="preserve">  2、本表每位學生皆須填寫一份，各校承辦人送件前務必</w:t>
      </w:r>
      <w:r w:rsidRPr="0007635F">
        <w:rPr>
          <w:rFonts w:ascii="標楷體" w:eastAsia="標楷體" w:hAnsi="標楷體" w:hint="eastAsia"/>
          <w:b/>
          <w:color w:val="FF0000"/>
          <w:sz w:val="22"/>
        </w:rPr>
        <w:t>再次確認資料是否完備</w:t>
      </w:r>
      <w:r w:rsidRPr="0007635F">
        <w:rPr>
          <w:rFonts w:ascii="標楷體" w:eastAsia="標楷體" w:hAnsi="標楷體" w:hint="eastAsia"/>
          <w:color w:val="FF0000"/>
          <w:sz w:val="22"/>
        </w:rPr>
        <w:t>，如資料闕漏需於</w:t>
      </w:r>
    </w:p>
    <w:p w:rsidR="009D4A76" w:rsidRPr="0007635F" w:rsidRDefault="009D4A76" w:rsidP="009D4A76">
      <w:pPr>
        <w:snapToGrid w:val="0"/>
        <w:ind w:left="222" w:hangingChars="101" w:hanging="222"/>
        <w:rPr>
          <w:rFonts w:ascii="標楷體" w:eastAsia="標楷體" w:hAnsi="標楷體"/>
          <w:color w:val="FF0000"/>
          <w:sz w:val="22"/>
        </w:rPr>
      </w:pPr>
      <w:r>
        <w:rPr>
          <w:rFonts w:ascii="標楷體" w:eastAsia="標楷體" w:hAnsi="標楷體" w:hint="eastAsia"/>
          <w:color w:val="FF0000"/>
          <w:sz w:val="22"/>
        </w:rPr>
        <w:t xml:space="preserve">     </w:t>
      </w:r>
      <w:r w:rsidRPr="0007635F">
        <w:rPr>
          <w:rFonts w:ascii="標楷體" w:eastAsia="標楷體" w:hAnsi="標楷體" w:hint="eastAsia"/>
          <w:color w:val="FF0000"/>
          <w:sz w:val="22"/>
        </w:rPr>
        <w:t>期限內補齊後重新送件，否則不予提報。</w:t>
      </w:r>
    </w:p>
    <w:p w:rsidR="006A5572" w:rsidRDefault="006A5572" w:rsidP="008634C1">
      <w:pPr>
        <w:snapToGrid w:val="0"/>
        <w:spacing w:line="500" w:lineRule="exact"/>
        <w:rPr>
          <w:rFonts w:ascii="標楷體" w:eastAsia="標楷體" w:hAnsi="標楷體"/>
          <w:sz w:val="28"/>
          <w:szCs w:val="28"/>
          <w:shd w:val="clear" w:color="auto" w:fill="FFFFFF"/>
        </w:rPr>
      </w:pPr>
    </w:p>
    <w:p w:rsidR="009D4A76" w:rsidRPr="009D4A76" w:rsidRDefault="009D4A76" w:rsidP="008634C1">
      <w:pPr>
        <w:snapToGrid w:val="0"/>
        <w:spacing w:line="500" w:lineRule="exact"/>
        <w:rPr>
          <w:rFonts w:ascii="標楷體" w:eastAsia="標楷體" w:hAnsi="標楷體"/>
          <w:sz w:val="28"/>
          <w:szCs w:val="28"/>
          <w:shd w:val="clear" w:color="auto" w:fill="FFFFFF"/>
        </w:rPr>
      </w:pPr>
    </w:p>
    <w:p w:rsidR="00C672BB" w:rsidRPr="008634C1" w:rsidRDefault="00C672BB" w:rsidP="00865525">
      <w:pPr>
        <w:pStyle w:val="a3"/>
        <w:numPr>
          <w:ilvl w:val="0"/>
          <w:numId w:val="35"/>
        </w:numPr>
        <w:snapToGrid w:val="0"/>
        <w:spacing w:line="500" w:lineRule="exact"/>
        <w:ind w:leftChars="0"/>
        <w:rPr>
          <w:rFonts w:ascii="標楷體" w:eastAsia="標楷體" w:hAnsi="標楷體"/>
          <w:bCs/>
          <w:spacing w:val="-6"/>
          <w:sz w:val="28"/>
          <w:szCs w:val="28"/>
        </w:rPr>
      </w:pPr>
      <w:r w:rsidRPr="008634C1">
        <w:rPr>
          <w:rFonts w:ascii="標楷體" w:eastAsia="標楷體" w:hAnsi="標楷體" w:hint="eastAsia"/>
          <w:bCs/>
          <w:spacing w:val="-6"/>
          <w:sz w:val="28"/>
          <w:szCs w:val="28"/>
        </w:rPr>
        <w:lastRenderedPageBreak/>
        <w:t>其他提報項目</w:t>
      </w:r>
    </w:p>
    <w:p w:rsidR="00F74584" w:rsidRPr="009D4A76" w:rsidRDefault="00513974" w:rsidP="008634C1">
      <w:pPr>
        <w:snapToGrid w:val="0"/>
        <w:spacing w:line="500" w:lineRule="exact"/>
        <w:ind w:leftChars="100" w:left="240"/>
        <w:rPr>
          <w:rFonts w:eastAsia="標楷體" w:hAnsi="標楷體"/>
          <w:sz w:val="28"/>
          <w:szCs w:val="28"/>
          <w:u w:val="single"/>
        </w:rPr>
      </w:pPr>
      <w:r w:rsidRPr="009D4A76">
        <w:rPr>
          <w:rFonts w:eastAsia="標楷體" w:hAnsi="標楷體" w:hint="eastAsia"/>
          <w:sz w:val="28"/>
          <w:szCs w:val="28"/>
        </w:rPr>
        <w:t>1</w:t>
      </w:r>
      <w:r w:rsidR="00F74584" w:rsidRPr="009D4A76">
        <w:rPr>
          <w:rFonts w:eastAsia="標楷體" w:hAnsi="標楷體" w:hint="eastAsia"/>
          <w:sz w:val="28"/>
          <w:szCs w:val="28"/>
        </w:rPr>
        <w:t>、</w:t>
      </w:r>
      <w:r w:rsidR="00F74584" w:rsidRPr="009D4A76">
        <w:rPr>
          <w:rFonts w:eastAsia="標楷體" w:hAnsi="標楷體" w:hint="eastAsia"/>
          <w:sz w:val="28"/>
          <w:szCs w:val="28"/>
          <w:u w:val="single"/>
        </w:rPr>
        <w:t>重新安置</w:t>
      </w:r>
    </w:p>
    <w:p w:rsidR="00AB6BCC" w:rsidRPr="008634C1" w:rsidRDefault="009D4A76"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AB6BCC" w:rsidRPr="008634C1">
        <w:rPr>
          <w:rFonts w:ascii="標楷體" w:eastAsia="標楷體" w:hAnsi="標楷體" w:hint="eastAsia"/>
          <w:sz w:val="28"/>
          <w:szCs w:val="28"/>
          <w:shd w:val="pct15" w:color="auto" w:fill="FFFFFF"/>
        </w:rPr>
        <w:t>提報對象</w:t>
      </w:r>
    </w:p>
    <w:p w:rsidR="009D4A76" w:rsidRDefault="00F74584" w:rsidP="008634C1">
      <w:pPr>
        <w:snapToGrid w:val="0"/>
        <w:spacing w:line="500" w:lineRule="exact"/>
        <w:ind w:leftChars="237" w:left="1392" w:hangingChars="294" w:hanging="823"/>
        <w:rPr>
          <w:rFonts w:ascii="標楷體" w:eastAsia="標楷體" w:hAnsi="標楷體"/>
          <w:sz w:val="28"/>
          <w:szCs w:val="28"/>
          <w:shd w:val="clear" w:color="auto" w:fill="FFFFFF"/>
        </w:rPr>
      </w:pPr>
      <w:r w:rsidRPr="008634C1">
        <w:rPr>
          <w:rFonts w:ascii="標楷體" w:eastAsia="標楷體" w:hAnsi="標楷體"/>
          <w:sz w:val="28"/>
          <w:szCs w:val="28"/>
          <w:shd w:val="clear" w:color="auto" w:fill="FFFFFF"/>
        </w:rPr>
        <w:t xml:space="preserve"> </w:t>
      </w:r>
      <w:r w:rsidRPr="008634C1">
        <w:rPr>
          <w:rFonts w:ascii="標楷體" w:eastAsia="標楷體" w:hAnsi="標楷體" w:hint="eastAsia"/>
          <w:sz w:val="28"/>
          <w:szCs w:val="28"/>
          <w:shd w:val="clear" w:color="auto" w:fill="FFFFFF"/>
        </w:rPr>
        <w:t>經本縣</w:t>
      </w:r>
      <w:proofErr w:type="gramStart"/>
      <w:r w:rsidRPr="008634C1">
        <w:rPr>
          <w:rFonts w:ascii="標楷體" w:eastAsia="標楷體" w:hAnsi="標楷體" w:hint="eastAsia"/>
          <w:sz w:val="28"/>
          <w:szCs w:val="28"/>
          <w:shd w:val="clear" w:color="auto" w:fill="FFFFFF"/>
        </w:rPr>
        <w:t>鑑</w:t>
      </w:r>
      <w:proofErr w:type="gramEnd"/>
      <w:r w:rsidRPr="008634C1">
        <w:rPr>
          <w:rFonts w:ascii="標楷體" w:eastAsia="標楷體" w:hAnsi="標楷體" w:hint="eastAsia"/>
          <w:sz w:val="28"/>
          <w:szCs w:val="28"/>
          <w:shd w:val="clear" w:color="auto" w:fill="FFFFFF"/>
        </w:rPr>
        <w:t>輔會核定為確認個案，由該生就讀學校之特殊教育推行委員會</w:t>
      </w:r>
    </w:p>
    <w:p w:rsidR="00F74584" w:rsidRPr="008634C1" w:rsidRDefault="009D4A76" w:rsidP="009D4A76">
      <w:pPr>
        <w:snapToGrid w:val="0"/>
        <w:spacing w:line="500" w:lineRule="exact"/>
        <w:ind w:leftChars="237" w:left="1392" w:hangingChars="294" w:hanging="823"/>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 xml:space="preserve"> </w:t>
      </w:r>
      <w:r w:rsidR="00F74584" w:rsidRPr="008634C1">
        <w:rPr>
          <w:rFonts w:ascii="標楷體" w:eastAsia="標楷體" w:hAnsi="標楷體"/>
          <w:sz w:val="28"/>
          <w:szCs w:val="28"/>
          <w:shd w:val="clear" w:color="auto" w:fill="FFFFFF"/>
        </w:rPr>
        <w:t>(</w:t>
      </w:r>
      <w:r w:rsidR="007E3A87" w:rsidRPr="008634C1">
        <w:rPr>
          <w:rFonts w:ascii="標楷體" w:eastAsia="標楷體" w:hAnsi="標楷體" w:hint="eastAsia"/>
          <w:sz w:val="28"/>
          <w:szCs w:val="28"/>
          <w:shd w:val="clear" w:color="auto" w:fill="FFFFFF"/>
        </w:rPr>
        <w:t>以下</w:t>
      </w:r>
      <w:r w:rsidR="00F74584" w:rsidRPr="008634C1">
        <w:rPr>
          <w:rFonts w:ascii="標楷體" w:eastAsia="標楷體" w:hAnsi="標楷體" w:hint="eastAsia"/>
          <w:sz w:val="28"/>
          <w:szCs w:val="28"/>
          <w:shd w:val="clear" w:color="auto" w:fill="FFFFFF"/>
        </w:rPr>
        <w:t>簡稱</w:t>
      </w:r>
      <w:proofErr w:type="gramStart"/>
      <w:r w:rsidR="00F74584" w:rsidRPr="008634C1">
        <w:rPr>
          <w:rFonts w:ascii="標楷體" w:eastAsia="標楷體" w:hAnsi="標楷體" w:hint="eastAsia"/>
          <w:sz w:val="28"/>
          <w:szCs w:val="28"/>
          <w:shd w:val="clear" w:color="auto" w:fill="FFFFFF"/>
        </w:rPr>
        <w:t>特推會</w:t>
      </w:r>
      <w:proofErr w:type="gramEnd"/>
      <w:r w:rsidR="00F74584" w:rsidRPr="008634C1">
        <w:rPr>
          <w:rFonts w:ascii="標楷體" w:eastAsia="標楷體" w:hAnsi="標楷體"/>
          <w:sz w:val="28"/>
          <w:szCs w:val="28"/>
          <w:shd w:val="clear" w:color="auto" w:fill="FFFFFF"/>
        </w:rPr>
        <w:t>)</w:t>
      </w:r>
      <w:r w:rsidR="00F74584" w:rsidRPr="008634C1">
        <w:rPr>
          <w:rFonts w:ascii="標楷體" w:eastAsia="標楷體" w:hAnsi="標楷體" w:hint="eastAsia"/>
          <w:sz w:val="28"/>
          <w:szCs w:val="28"/>
          <w:shd w:val="clear" w:color="auto" w:fill="FFFFFF"/>
        </w:rPr>
        <w:t>評估具下列情況者：</w:t>
      </w:r>
    </w:p>
    <w:p w:rsidR="00F74584" w:rsidRPr="008634C1" w:rsidRDefault="009D4A76" w:rsidP="008634C1">
      <w:pPr>
        <w:snapToGrid w:val="0"/>
        <w:spacing w:line="500" w:lineRule="exact"/>
        <w:rPr>
          <w:rFonts w:ascii="標楷體" w:eastAsia="標楷體" w:hAnsi="標楷體"/>
          <w:sz w:val="28"/>
          <w:szCs w:val="28"/>
        </w:rPr>
      </w:pPr>
      <w:r>
        <w:rPr>
          <w:rFonts w:ascii="標楷體" w:eastAsia="標楷體" w:hAnsi="標楷體"/>
          <w:sz w:val="28"/>
          <w:szCs w:val="28"/>
          <w:shd w:val="clear" w:color="auto" w:fill="FFFFFF"/>
        </w:rPr>
        <w:t xml:space="preserve">    </w:t>
      </w:r>
      <w:r w:rsidR="00513974" w:rsidRPr="008634C1">
        <w:rPr>
          <w:rFonts w:ascii="標楷體" w:eastAsia="標楷體" w:hAnsi="標楷體" w:hint="eastAsia"/>
          <w:sz w:val="28"/>
          <w:szCs w:val="28"/>
          <w:shd w:val="clear" w:color="auto" w:fill="FFFFFF"/>
        </w:rPr>
        <w:t>（1</w:t>
      </w:r>
      <w:r w:rsidR="00F74584" w:rsidRPr="008634C1">
        <w:rPr>
          <w:rFonts w:ascii="標楷體" w:eastAsia="標楷體" w:hAnsi="標楷體" w:hint="eastAsia"/>
          <w:sz w:val="28"/>
          <w:szCs w:val="28"/>
          <w:shd w:val="clear" w:color="auto" w:fill="FFFFFF"/>
        </w:rPr>
        <w:t>）</w:t>
      </w:r>
      <w:r w:rsidR="00F74584" w:rsidRPr="008634C1">
        <w:rPr>
          <w:rFonts w:ascii="標楷體" w:eastAsia="標楷體" w:hAnsi="標楷體" w:hint="eastAsia"/>
          <w:sz w:val="28"/>
          <w:szCs w:val="28"/>
        </w:rPr>
        <w:t>校內</w:t>
      </w:r>
      <w:proofErr w:type="gramStart"/>
      <w:r w:rsidR="00F74584" w:rsidRPr="008634C1">
        <w:rPr>
          <w:rFonts w:ascii="標楷體" w:eastAsia="標楷體" w:hAnsi="標楷體" w:hint="eastAsia"/>
          <w:sz w:val="28"/>
          <w:szCs w:val="28"/>
        </w:rPr>
        <w:t>轉班型</w:t>
      </w:r>
      <w:proofErr w:type="gramEnd"/>
      <w:r w:rsidR="00F74584" w:rsidRPr="008634C1">
        <w:rPr>
          <w:rFonts w:ascii="標楷體" w:eastAsia="標楷體" w:hAnsi="標楷體" w:hint="eastAsia"/>
          <w:sz w:val="28"/>
          <w:szCs w:val="28"/>
        </w:rPr>
        <w:t>：</w:t>
      </w:r>
      <w:r w:rsidR="000E43F2" w:rsidRPr="008634C1">
        <w:rPr>
          <w:rFonts w:ascii="標楷體" w:eastAsia="標楷體" w:hAnsi="標楷體" w:hint="eastAsia"/>
          <w:sz w:val="28"/>
          <w:szCs w:val="28"/>
        </w:rPr>
        <w:t>如就讀A校普通班，欲轉至A校資源班</w:t>
      </w:r>
      <w:r w:rsidR="00F74584" w:rsidRPr="008634C1">
        <w:rPr>
          <w:rFonts w:ascii="標楷體" w:eastAsia="標楷體" w:hAnsi="標楷體" w:hint="eastAsia"/>
          <w:sz w:val="28"/>
          <w:szCs w:val="28"/>
        </w:rPr>
        <w:t>。</w:t>
      </w:r>
    </w:p>
    <w:p w:rsidR="00F74584" w:rsidRPr="008634C1" w:rsidRDefault="009D4A76" w:rsidP="008634C1">
      <w:pPr>
        <w:snapToGrid w:val="0"/>
        <w:spacing w:line="500" w:lineRule="exact"/>
        <w:rPr>
          <w:rFonts w:ascii="標楷體" w:eastAsia="標楷體" w:hAnsi="標楷體"/>
          <w:sz w:val="28"/>
          <w:szCs w:val="28"/>
        </w:rPr>
      </w:pPr>
      <w:r>
        <w:rPr>
          <w:rFonts w:ascii="標楷體" w:eastAsia="標楷體" w:hAnsi="標楷體"/>
          <w:sz w:val="28"/>
          <w:szCs w:val="28"/>
          <w:shd w:val="clear" w:color="auto" w:fill="FFFFFF"/>
        </w:rPr>
        <w:t xml:space="preserve">   </w:t>
      </w:r>
      <w:r w:rsidR="00F74584" w:rsidRPr="008634C1">
        <w:rPr>
          <w:rFonts w:ascii="標楷體" w:eastAsia="標楷體" w:hAnsi="標楷體"/>
          <w:sz w:val="28"/>
          <w:szCs w:val="28"/>
          <w:shd w:val="clear" w:color="auto" w:fill="FFFFFF"/>
        </w:rPr>
        <w:t xml:space="preserve"> </w:t>
      </w:r>
      <w:r w:rsidR="00513974" w:rsidRPr="008634C1">
        <w:rPr>
          <w:rFonts w:ascii="標楷體" w:eastAsia="標楷體" w:hAnsi="標楷體" w:hint="eastAsia"/>
          <w:sz w:val="28"/>
          <w:szCs w:val="28"/>
          <w:shd w:val="clear" w:color="auto" w:fill="FFFFFF"/>
        </w:rPr>
        <w:t>（2</w:t>
      </w:r>
      <w:r w:rsidR="00F74584" w:rsidRPr="008634C1">
        <w:rPr>
          <w:rFonts w:ascii="標楷體" w:eastAsia="標楷體" w:hAnsi="標楷體" w:hint="eastAsia"/>
          <w:sz w:val="28"/>
          <w:szCs w:val="28"/>
          <w:shd w:val="clear" w:color="auto" w:fill="FFFFFF"/>
        </w:rPr>
        <w:t>）</w:t>
      </w:r>
      <w:r w:rsidR="000E43F2" w:rsidRPr="008634C1">
        <w:rPr>
          <w:rFonts w:ascii="標楷體" w:eastAsia="標楷體" w:hAnsi="標楷體" w:hint="eastAsia"/>
          <w:sz w:val="28"/>
          <w:szCs w:val="28"/>
        </w:rPr>
        <w:t>轉學</w:t>
      </w:r>
      <w:proofErr w:type="gramStart"/>
      <w:r w:rsidR="000E43F2" w:rsidRPr="008634C1">
        <w:rPr>
          <w:rFonts w:ascii="標楷體" w:eastAsia="標楷體" w:hAnsi="標楷體" w:hint="eastAsia"/>
          <w:sz w:val="28"/>
          <w:szCs w:val="28"/>
        </w:rPr>
        <w:t>暨轉班型</w:t>
      </w:r>
      <w:proofErr w:type="gramEnd"/>
      <w:r w:rsidR="000E43F2" w:rsidRPr="008634C1">
        <w:rPr>
          <w:rFonts w:ascii="標楷體" w:eastAsia="標楷體" w:hAnsi="標楷體" w:hint="eastAsia"/>
          <w:sz w:val="28"/>
          <w:szCs w:val="28"/>
        </w:rPr>
        <w:t>：如就讀A校普通班，欲轉學至B校資源班</w:t>
      </w:r>
      <w:r w:rsidR="00F74584" w:rsidRPr="008634C1">
        <w:rPr>
          <w:rFonts w:ascii="標楷體" w:eastAsia="標楷體" w:hAnsi="標楷體" w:hint="eastAsia"/>
          <w:sz w:val="28"/>
          <w:szCs w:val="28"/>
        </w:rPr>
        <w:t>。</w:t>
      </w:r>
    </w:p>
    <w:p w:rsidR="000E43F2"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rPr>
        <w:t xml:space="preserve">  </w:t>
      </w:r>
      <w:r w:rsidR="00513974" w:rsidRPr="008634C1">
        <w:rPr>
          <w:rFonts w:ascii="標楷體" w:eastAsia="標楷體" w:hAnsi="標楷體" w:hint="eastAsia"/>
          <w:sz w:val="28"/>
          <w:szCs w:val="28"/>
          <w:shd w:val="clear" w:color="auto" w:fill="FFFFFF"/>
        </w:rPr>
        <w:t>（3</w:t>
      </w:r>
      <w:r w:rsidR="000E43F2" w:rsidRPr="008634C1">
        <w:rPr>
          <w:rFonts w:ascii="標楷體" w:eastAsia="標楷體" w:hAnsi="標楷體" w:hint="eastAsia"/>
          <w:sz w:val="28"/>
          <w:szCs w:val="28"/>
          <w:shd w:val="clear" w:color="auto" w:fill="FFFFFF"/>
        </w:rPr>
        <w:t>）</w:t>
      </w:r>
      <w:r w:rsidR="000E43F2" w:rsidRPr="008634C1">
        <w:rPr>
          <w:rFonts w:ascii="標楷體" w:eastAsia="標楷體" w:hAnsi="標楷體" w:hint="eastAsia"/>
          <w:sz w:val="28"/>
          <w:szCs w:val="28"/>
        </w:rPr>
        <w:t>轉學不</w:t>
      </w:r>
      <w:proofErr w:type="gramStart"/>
      <w:r w:rsidR="000E43F2" w:rsidRPr="008634C1">
        <w:rPr>
          <w:rFonts w:ascii="標楷體" w:eastAsia="標楷體" w:hAnsi="標楷體" w:hint="eastAsia"/>
          <w:sz w:val="28"/>
          <w:szCs w:val="28"/>
        </w:rPr>
        <w:t>轉班型</w:t>
      </w:r>
      <w:proofErr w:type="gramEnd"/>
      <w:r w:rsidR="000E43F2" w:rsidRPr="008634C1">
        <w:rPr>
          <w:rFonts w:ascii="標楷體" w:eastAsia="標楷體" w:hAnsi="標楷體" w:hint="eastAsia"/>
          <w:sz w:val="28"/>
          <w:szCs w:val="28"/>
        </w:rPr>
        <w:t>：如就讀A校資源班，欲轉學至B校資源班。</w:t>
      </w:r>
    </w:p>
    <w:p w:rsidR="000E43F2" w:rsidRPr="008634C1" w:rsidRDefault="009D4A76" w:rsidP="008634C1">
      <w:pPr>
        <w:snapToGrid w:val="0"/>
        <w:spacing w:line="500" w:lineRule="exact"/>
        <w:rPr>
          <w:rFonts w:ascii="標楷體" w:eastAsia="標楷體" w:hAnsi="標楷體"/>
          <w:sz w:val="28"/>
          <w:szCs w:val="28"/>
        </w:rPr>
      </w:pPr>
      <w:r>
        <w:rPr>
          <w:rFonts w:ascii="標楷體" w:eastAsia="標楷體" w:hAnsi="標楷體"/>
          <w:sz w:val="28"/>
          <w:szCs w:val="28"/>
          <w:shd w:val="clear" w:color="auto" w:fill="FFFFFF"/>
        </w:rPr>
        <w:t xml:space="preserve"> </w:t>
      </w:r>
      <w:r w:rsidR="000E43F2" w:rsidRPr="008634C1">
        <w:rPr>
          <w:rFonts w:ascii="標楷體" w:eastAsia="標楷體" w:hAnsi="標楷體"/>
          <w:sz w:val="28"/>
          <w:szCs w:val="28"/>
          <w:shd w:val="clear" w:color="auto" w:fill="FFFFFF"/>
        </w:rPr>
        <w:t xml:space="preserve">   </w:t>
      </w:r>
      <w:r w:rsidR="00513974" w:rsidRPr="008634C1">
        <w:rPr>
          <w:rFonts w:ascii="標楷體" w:eastAsia="標楷體" w:hAnsi="標楷體" w:hint="eastAsia"/>
          <w:sz w:val="28"/>
          <w:szCs w:val="28"/>
          <w:shd w:val="clear" w:color="auto" w:fill="FFFFFF"/>
        </w:rPr>
        <w:t>（4</w:t>
      </w:r>
      <w:r w:rsidR="000E43F2" w:rsidRPr="008634C1">
        <w:rPr>
          <w:rFonts w:ascii="標楷體" w:eastAsia="標楷體" w:hAnsi="標楷體" w:hint="eastAsia"/>
          <w:sz w:val="28"/>
          <w:szCs w:val="28"/>
          <w:shd w:val="clear" w:color="auto" w:fill="FFFFFF"/>
        </w:rPr>
        <w:t>）</w:t>
      </w:r>
      <w:r w:rsidR="000E43F2" w:rsidRPr="008634C1">
        <w:rPr>
          <w:rFonts w:ascii="標楷體" w:eastAsia="標楷體" w:hAnsi="標楷體" w:hint="eastAsia"/>
          <w:sz w:val="28"/>
          <w:szCs w:val="28"/>
        </w:rPr>
        <w:t>外縣市轉入：經外縣市鑑定為確認個案且轉入本縣就讀者。</w:t>
      </w:r>
    </w:p>
    <w:p w:rsidR="000E43F2"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shd w:val="pct15" w:color="auto" w:fill="FFFFFF"/>
        </w:rPr>
        <w:t>提報方式</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shd w:val="clear" w:color="auto" w:fill="FFFFFF"/>
        </w:rPr>
        <w:t>（1</w:t>
      </w:r>
      <w:r w:rsidR="000E43F2" w:rsidRPr="008634C1">
        <w:rPr>
          <w:rFonts w:ascii="標楷體" w:eastAsia="標楷體" w:hAnsi="標楷體"/>
          <w:sz w:val="28"/>
          <w:szCs w:val="28"/>
          <w:shd w:val="clear" w:color="auto" w:fill="FFFFFF"/>
        </w:rPr>
        <w:t>）</w:t>
      </w:r>
      <w:r w:rsidR="000E43F2" w:rsidRPr="008634C1">
        <w:rPr>
          <w:rFonts w:ascii="標楷體" w:eastAsia="標楷體" w:hAnsi="標楷體" w:hint="eastAsia"/>
          <w:sz w:val="28"/>
          <w:szCs w:val="28"/>
        </w:rPr>
        <w:t>網路提報：校方確認該生報到後，至特教通報網進行提報，操作流程</w:t>
      </w:r>
    </w:p>
    <w:p w:rsidR="000E43F2" w:rsidRPr="008634C1"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rPr>
        <w:t>請參閱手冊「</w:t>
      </w:r>
      <w:r w:rsidR="000E43F2" w:rsidRPr="008634C1">
        <w:rPr>
          <w:rFonts w:ascii="標楷體" w:eastAsia="標楷體" w:hAnsi="標楷體" w:hint="eastAsia"/>
          <w:color w:val="FF0000"/>
          <w:sz w:val="28"/>
          <w:szCs w:val="28"/>
        </w:rPr>
        <w:t>參、特教通報系統篇</w:t>
      </w:r>
      <w:r w:rsidR="000E43F2" w:rsidRPr="008634C1">
        <w:rPr>
          <w:rFonts w:ascii="標楷體" w:eastAsia="標楷體" w:hAnsi="標楷體" w:hint="eastAsia"/>
          <w:sz w:val="28"/>
          <w:szCs w:val="28"/>
        </w:rPr>
        <w:t>」。</w:t>
      </w:r>
    </w:p>
    <w:p w:rsidR="000E43F2"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shd w:val="clear" w:color="auto" w:fill="FFFFFF"/>
        </w:rPr>
        <w:t xml:space="preserve">    </w:t>
      </w:r>
      <w:r w:rsidR="000E43F2" w:rsidRPr="008634C1">
        <w:rPr>
          <w:rFonts w:ascii="標楷體" w:eastAsia="標楷體" w:hAnsi="標楷體" w:hint="eastAsia"/>
          <w:sz w:val="28"/>
          <w:szCs w:val="28"/>
          <w:shd w:val="clear" w:color="auto" w:fill="FFFFFF"/>
        </w:rPr>
        <w:t>（2</w:t>
      </w:r>
      <w:r w:rsidR="000E43F2" w:rsidRPr="008634C1">
        <w:rPr>
          <w:rFonts w:ascii="標楷體" w:eastAsia="標楷體" w:hAnsi="標楷體"/>
          <w:sz w:val="28"/>
          <w:szCs w:val="28"/>
          <w:shd w:val="clear" w:color="auto" w:fill="FFFFFF"/>
        </w:rPr>
        <w:t>）</w:t>
      </w:r>
      <w:r w:rsidR="000E43F2" w:rsidRPr="008634C1">
        <w:rPr>
          <w:rFonts w:ascii="標楷體" w:eastAsia="標楷體" w:hAnsi="標楷體" w:hint="eastAsia"/>
          <w:sz w:val="28"/>
          <w:szCs w:val="28"/>
        </w:rPr>
        <w:t>書面送件：彙整學生資料，</w:t>
      </w:r>
      <w:proofErr w:type="gramStart"/>
      <w:r w:rsidR="000E43F2" w:rsidRPr="008634C1">
        <w:rPr>
          <w:rFonts w:ascii="標楷體" w:eastAsia="標楷體" w:hAnsi="標楷體" w:hint="eastAsia"/>
          <w:sz w:val="28"/>
          <w:szCs w:val="28"/>
        </w:rPr>
        <w:t>逕送</w:t>
      </w:r>
      <w:r w:rsidR="000E43F2" w:rsidRPr="008634C1">
        <w:rPr>
          <w:rFonts w:ascii="標楷體" w:eastAsia="標楷體" w:hAnsi="標楷體" w:hint="eastAsia"/>
          <w:b/>
          <w:sz w:val="28"/>
          <w:szCs w:val="28"/>
        </w:rPr>
        <w:t>特</w:t>
      </w:r>
      <w:proofErr w:type="gramEnd"/>
      <w:r w:rsidR="000E43F2" w:rsidRPr="008634C1">
        <w:rPr>
          <w:rFonts w:ascii="標楷體" w:eastAsia="標楷體" w:hAnsi="標楷體" w:hint="eastAsia"/>
          <w:b/>
          <w:sz w:val="28"/>
          <w:szCs w:val="28"/>
        </w:rPr>
        <w:t>教資源中心</w:t>
      </w:r>
      <w:r w:rsidR="000E43F2" w:rsidRPr="008634C1">
        <w:rPr>
          <w:rFonts w:ascii="標楷體" w:eastAsia="標楷體" w:hAnsi="標楷體" w:hint="eastAsia"/>
          <w:sz w:val="28"/>
          <w:szCs w:val="28"/>
        </w:rPr>
        <w:t>。</w:t>
      </w:r>
    </w:p>
    <w:p w:rsidR="000E43F2"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shd w:val="pct15" w:color="auto" w:fill="FFFFFF"/>
        </w:rPr>
        <w:t>書面資料檢核</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0E43F2" w:rsidRPr="008634C1">
        <w:rPr>
          <w:rFonts w:ascii="標楷體" w:eastAsia="標楷體" w:hAnsi="標楷體" w:hint="eastAsia"/>
          <w:sz w:val="28"/>
          <w:szCs w:val="28"/>
        </w:rPr>
        <w:t>以下資料請依序排列(</w:t>
      </w:r>
      <w:r w:rsidR="000E43F2" w:rsidRPr="008634C1">
        <w:rPr>
          <w:rFonts w:ascii="標楷體" w:eastAsia="標楷體" w:hAnsi="標楷體" w:hint="eastAsia"/>
          <w:bCs/>
          <w:sz w:val="28"/>
          <w:szCs w:val="28"/>
        </w:rPr>
        <w:t>以A4大小呈現，請勿使用訂書針裝訂</w:t>
      </w:r>
      <w:r w:rsidR="000E43F2" w:rsidRPr="008634C1">
        <w:rPr>
          <w:rFonts w:ascii="標楷體" w:eastAsia="標楷體" w:hAnsi="標楷體" w:hint="eastAsia"/>
          <w:sz w:val="28"/>
          <w:szCs w:val="28"/>
        </w:rPr>
        <w:t>)，若檢附影</w:t>
      </w:r>
    </w:p>
    <w:p w:rsidR="000E43F2"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rPr>
        <w:t>本文件，請加蓋「與正本相符」及承辦人職章。</w:t>
      </w:r>
    </w:p>
    <w:p w:rsidR="009D4A76" w:rsidRDefault="009D4A76" w:rsidP="008634C1">
      <w:pPr>
        <w:snapToGrid w:val="0"/>
        <w:spacing w:line="500" w:lineRule="exact"/>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 xml:space="preserve">  </w:t>
      </w:r>
      <w:r w:rsidR="000E43F2" w:rsidRPr="008634C1">
        <w:rPr>
          <w:rFonts w:ascii="標楷體" w:eastAsia="標楷體" w:hAnsi="標楷體" w:hint="eastAsia"/>
          <w:sz w:val="28"/>
          <w:szCs w:val="28"/>
          <w:shd w:val="clear" w:color="auto" w:fill="FFFFFF"/>
        </w:rPr>
        <w:t xml:space="preserve">  （1</w:t>
      </w:r>
      <w:r w:rsidR="000E43F2" w:rsidRPr="008634C1">
        <w:rPr>
          <w:rFonts w:ascii="標楷體" w:eastAsia="標楷體" w:hAnsi="標楷體"/>
          <w:sz w:val="28"/>
          <w:szCs w:val="28"/>
          <w:shd w:val="clear" w:color="auto" w:fill="FFFFFF"/>
        </w:rPr>
        <w:t>）</w:t>
      </w:r>
      <w:r w:rsidR="000E43F2" w:rsidRPr="008634C1">
        <w:rPr>
          <w:rFonts w:ascii="標楷體" w:eastAsia="標楷體" w:hAnsi="標楷體" w:hint="eastAsia"/>
          <w:sz w:val="28"/>
          <w:szCs w:val="28"/>
        </w:rPr>
        <w:t>嘉義縣特殊教育需求學生重新安置申請表(附件2-13)</w:t>
      </w:r>
      <w:r w:rsidR="000E43F2" w:rsidRPr="008634C1">
        <w:rPr>
          <w:rFonts w:ascii="標楷體" w:eastAsia="標楷體" w:hAnsi="標楷體" w:hint="eastAsia"/>
          <w:sz w:val="28"/>
          <w:szCs w:val="28"/>
          <w:shd w:val="clear" w:color="auto" w:fill="FFFFFF"/>
        </w:rPr>
        <w:t xml:space="preserve">     </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0E43F2" w:rsidRPr="008634C1">
        <w:rPr>
          <w:rFonts w:ascii="標楷體" w:eastAsia="標楷體" w:hAnsi="標楷體" w:hint="eastAsia"/>
          <w:sz w:val="28"/>
          <w:szCs w:val="28"/>
          <w:shd w:val="clear" w:color="auto" w:fill="FFFFFF"/>
        </w:rPr>
        <w:t>（2</w:t>
      </w:r>
      <w:r w:rsidR="000E43F2" w:rsidRPr="008634C1">
        <w:rPr>
          <w:rFonts w:ascii="標楷體" w:eastAsia="標楷體" w:hAnsi="標楷體"/>
          <w:sz w:val="28"/>
          <w:szCs w:val="28"/>
          <w:shd w:val="clear" w:color="auto" w:fill="FFFFFF"/>
        </w:rPr>
        <w:t>）</w:t>
      </w:r>
      <w:r w:rsidR="000E43F2" w:rsidRPr="008634C1">
        <w:rPr>
          <w:rFonts w:ascii="標楷體" w:eastAsia="標楷體" w:hAnsi="標楷體" w:hint="eastAsia"/>
          <w:sz w:val="28"/>
          <w:szCs w:val="28"/>
        </w:rPr>
        <w:t>嘉義縣特殊教育需求學生鑑定暨安置同意書(填寫</w:t>
      </w:r>
      <w:r w:rsidR="000E43F2" w:rsidRPr="008634C1">
        <w:rPr>
          <w:rFonts w:ascii="標楷體" w:eastAsia="標楷體" w:hAnsi="標楷體" w:hint="eastAsia"/>
          <w:sz w:val="28"/>
          <w:szCs w:val="28"/>
          <w:u w:val="single"/>
        </w:rPr>
        <w:t>安置意願</w:t>
      </w:r>
      <w:r w:rsidR="000E43F2" w:rsidRPr="008634C1">
        <w:rPr>
          <w:rFonts w:ascii="標楷體" w:eastAsia="標楷體" w:hAnsi="標楷體" w:hint="eastAsia"/>
          <w:sz w:val="28"/>
          <w:szCs w:val="28"/>
        </w:rPr>
        <w:t xml:space="preserve">欄即可) </w:t>
      </w:r>
    </w:p>
    <w:p w:rsidR="000E43F2"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0E43F2" w:rsidRPr="008634C1">
        <w:rPr>
          <w:rFonts w:ascii="標楷體" w:eastAsia="標楷體" w:hAnsi="標楷體" w:hint="eastAsia"/>
          <w:sz w:val="28"/>
          <w:szCs w:val="28"/>
        </w:rPr>
        <w:t>(附件2-2)</w:t>
      </w:r>
    </w:p>
    <w:p w:rsidR="000E43F2"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0E43F2" w:rsidRPr="008634C1">
        <w:rPr>
          <w:rFonts w:ascii="標楷體" w:eastAsia="標楷體" w:hAnsi="標楷體" w:hint="eastAsia"/>
          <w:sz w:val="28"/>
          <w:szCs w:val="28"/>
          <w:shd w:val="clear" w:color="auto" w:fill="FFFFFF"/>
        </w:rPr>
        <w:t>（3</w:t>
      </w:r>
      <w:r w:rsidR="000E43F2" w:rsidRPr="008634C1">
        <w:rPr>
          <w:rFonts w:ascii="標楷體" w:eastAsia="標楷體" w:hAnsi="標楷體"/>
          <w:sz w:val="28"/>
          <w:szCs w:val="28"/>
          <w:shd w:val="clear" w:color="auto" w:fill="FFFFFF"/>
        </w:rPr>
        <w:t>）</w:t>
      </w:r>
      <w:r w:rsidR="000E43F2" w:rsidRPr="008634C1">
        <w:rPr>
          <w:rFonts w:ascii="標楷體" w:eastAsia="標楷體" w:hAnsi="標楷體" w:hint="eastAsia"/>
          <w:sz w:val="28"/>
          <w:szCs w:val="28"/>
        </w:rPr>
        <w:t>列印通報網上學生</w:t>
      </w:r>
      <w:r w:rsidR="00A41F3C">
        <w:rPr>
          <w:rFonts w:ascii="標楷體" w:eastAsia="標楷體" w:hAnsi="標楷體" w:hint="eastAsia"/>
          <w:sz w:val="28"/>
          <w:szCs w:val="28"/>
        </w:rPr>
        <w:t>基本</w:t>
      </w:r>
      <w:r w:rsidR="000E43F2" w:rsidRPr="008634C1">
        <w:rPr>
          <w:rFonts w:ascii="標楷體" w:eastAsia="標楷體" w:hAnsi="標楷體" w:hint="eastAsia"/>
          <w:sz w:val="28"/>
          <w:szCs w:val="28"/>
        </w:rPr>
        <w:t>資料</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5F12A6" w:rsidRPr="008634C1">
        <w:rPr>
          <w:rFonts w:ascii="標楷體" w:eastAsia="標楷體" w:hAnsi="標楷體" w:hint="eastAsia"/>
          <w:sz w:val="28"/>
          <w:szCs w:val="28"/>
          <w:shd w:val="clear" w:color="auto" w:fill="FFFFFF"/>
        </w:rPr>
        <w:t>（4</w:t>
      </w:r>
      <w:r w:rsidR="005F12A6" w:rsidRPr="008634C1">
        <w:rPr>
          <w:rFonts w:ascii="標楷體" w:eastAsia="標楷體" w:hAnsi="標楷體"/>
          <w:sz w:val="28"/>
          <w:szCs w:val="28"/>
          <w:shd w:val="clear" w:color="auto" w:fill="FFFFFF"/>
        </w:rPr>
        <w:t>）</w:t>
      </w:r>
      <w:r w:rsidR="000E43F2" w:rsidRPr="008634C1">
        <w:rPr>
          <w:rFonts w:ascii="標楷體" w:eastAsia="標楷體" w:hAnsi="標楷體" w:hint="eastAsia"/>
          <w:sz w:val="28"/>
          <w:szCs w:val="28"/>
        </w:rPr>
        <w:t>嘉義縣特殊教育需求學生教育安置適切性評估表</w:t>
      </w:r>
      <w:r w:rsidR="000E43F2" w:rsidRPr="00A41F3C">
        <w:rPr>
          <w:rFonts w:ascii="標楷體" w:eastAsia="標楷體" w:hAnsi="標楷體" w:hint="eastAsia"/>
          <w:szCs w:val="24"/>
          <w:u w:val="single"/>
        </w:rPr>
        <w:t>(</w:t>
      </w:r>
      <w:proofErr w:type="gramStart"/>
      <w:r w:rsidR="000E43F2" w:rsidRPr="00A41F3C">
        <w:rPr>
          <w:rFonts w:ascii="標楷體" w:eastAsia="標楷體" w:hAnsi="標楷體" w:hint="eastAsia"/>
          <w:szCs w:val="24"/>
          <w:u w:val="single"/>
        </w:rPr>
        <w:t>轉班型</w:t>
      </w:r>
      <w:proofErr w:type="gramEnd"/>
      <w:r w:rsidR="000E43F2" w:rsidRPr="00A41F3C">
        <w:rPr>
          <w:rFonts w:ascii="標楷體" w:eastAsia="標楷體" w:hAnsi="標楷體" w:hint="eastAsia"/>
          <w:szCs w:val="24"/>
          <w:u w:val="single"/>
        </w:rPr>
        <w:t>者須檢附)</w:t>
      </w:r>
      <w:r w:rsidR="00A0547A" w:rsidRPr="008634C1">
        <w:rPr>
          <w:rFonts w:ascii="標楷體" w:eastAsia="標楷體" w:hAnsi="標楷體" w:hint="eastAsia"/>
          <w:sz w:val="28"/>
          <w:szCs w:val="28"/>
        </w:rPr>
        <w:t xml:space="preserve"> </w:t>
      </w:r>
    </w:p>
    <w:p w:rsidR="000E43F2"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A0547A" w:rsidRPr="008634C1">
        <w:rPr>
          <w:rFonts w:ascii="標楷體" w:eastAsia="標楷體" w:hAnsi="標楷體" w:hint="eastAsia"/>
          <w:sz w:val="28"/>
          <w:szCs w:val="28"/>
        </w:rPr>
        <w:t>(附件2-14)</w:t>
      </w:r>
    </w:p>
    <w:p w:rsidR="00A41F3C" w:rsidRPr="00A41F3C" w:rsidRDefault="00A41F3C"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Pr="008634C1">
        <w:rPr>
          <w:rFonts w:ascii="標楷體" w:eastAsia="標楷體" w:hAnsi="標楷體" w:hint="eastAsia"/>
          <w:sz w:val="28"/>
          <w:szCs w:val="28"/>
          <w:shd w:val="clear" w:color="auto" w:fill="FFFFFF"/>
        </w:rPr>
        <w:t>（5</w:t>
      </w:r>
      <w:r w:rsidRPr="008634C1">
        <w:rPr>
          <w:rFonts w:ascii="標楷體" w:eastAsia="標楷體" w:hAnsi="標楷體"/>
          <w:sz w:val="28"/>
          <w:szCs w:val="28"/>
          <w:shd w:val="clear" w:color="auto" w:fill="FFFFFF"/>
        </w:rPr>
        <w:t>）</w:t>
      </w:r>
      <w:r w:rsidRPr="00A41F3C">
        <w:rPr>
          <w:rFonts w:ascii="標楷體" w:eastAsia="標楷體" w:hAnsi="標楷體" w:hint="eastAsia"/>
          <w:sz w:val="28"/>
          <w:szCs w:val="28"/>
        </w:rPr>
        <w:t>輔導紀錄及相關資料</w:t>
      </w:r>
      <w:r w:rsidRPr="00A41F3C">
        <w:rPr>
          <w:rFonts w:ascii="標楷體" w:eastAsia="標楷體" w:hAnsi="標楷體" w:hint="eastAsia"/>
          <w:szCs w:val="24"/>
          <w:u w:val="single"/>
        </w:rPr>
        <w:t>(</w:t>
      </w:r>
      <w:proofErr w:type="gramStart"/>
      <w:r w:rsidRPr="00A41F3C">
        <w:rPr>
          <w:rFonts w:ascii="標楷體" w:eastAsia="標楷體" w:hAnsi="標楷體" w:hint="eastAsia"/>
          <w:szCs w:val="24"/>
          <w:u w:val="single"/>
        </w:rPr>
        <w:t>轉班型</w:t>
      </w:r>
      <w:proofErr w:type="gramEnd"/>
      <w:r w:rsidRPr="00A41F3C">
        <w:rPr>
          <w:rFonts w:ascii="標楷體" w:eastAsia="標楷體" w:hAnsi="標楷體" w:hint="eastAsia"/>
          <w:szCs w:val="24"/>
          <w:u w:val="single"/>
        </w:rPr>
        <w:t>者須檢附)</w:t>
      </w:r>
    </w:p>
    <w:p w:rsidR="005F12A6"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5F12A6" w:rsidRPr="008634C1">
        <w:rPr>
          <w:rFonts w:ascii="標楷體" w:eastAsia="標楷體" w:hAnsi="標楷體" w:hint="eastAsia"/>
          <w:sz w:val="28"/>
          <w:szCs w:val="28"/>
          <w:shd w:val="clear" w:color="auto" w:fill="FFFFFF"/>
        </w:rPr>
        <w:t>（5</w:t>
      </w:r>
      <w:r w:rsidR="005F12A6" w:rsidRPr="008634C1">
        <w:rPr>
          <w:rFonts w:ascii="標楷體" w:eastAsia="標楷體" w:hAnsi="標楷體"/>
          <w:sz w:val="28"/>
          <w:szCs w:val="28"/>
          <w:shd w:val="clear" w:color="auto" w:fill="FFFFFF"/>
        </w:rPr>
        <w:t>）</w:t>
      </w:r>
      <w:r w:rsidR="005F12A6" w:rsidRPr="008634C1">
        <w:rPr>
          <w:rFonts w:ascii="標楷體" w:eastAsia="標楷體" w:hAnsi="標楷體" w:hint="eastAsia"/>
          <w:sz w:val="28"/>
          <w:szCs w:val="28"/>
        </w:rPr>
        <w:t>個別化教育計畫</w:t>
      </w:r>
      <w:r w:rsidR="005F12A6" w:rsidRPr="00A41F3C">
        <w:rPr>
          <w:rFonts w:ascii="標楷體" w:eastAsia="標楷體" w:hAnsi="標楷體" w:hint="eastAsia"/>
          <w:szCs w:val="24"/>
          <w:u w:val="single"/>
        </w:rPr>
        <w:t>(</w:t>
      </w:r>
      <w:proofErr w:type="gramStart"/>
      <w:r w:rsidR="005F12A6" w:rsidRPr="00A41F3C">
        <w:rPr>
          <w:rFonts w:ascii="標楷體" w:eastAsia="標楷體" w:hAnsi="標楷體" w:hint="eastAsia"/>
          <w:szCs w:val="24"/>
          <w:u w:val="single"/>
        </w:rPr>
        <w:t>轉班型</w:t>
      </w:r>
      <w:proofErr w:type="gramEnd"/>
      <w:r w:rsidR="005F12A6" w:rsidRPr="00A41F3C">
        <w:rPr>
          <w:rFonts w:ascii="標楷體" w:eastAsia="標楷體" w:hAnsi="標楷體" w:hint="eastAsia"/>
          <w:szCs w:val="24"/>
          <w:u w:val="single"/>
        </w:rPr>
        <w:t>者須檢附)</w:t>
      </w:r>
    </w:p>
    <w:p w:rsidR="00A41F3C" w:rsidRDefault="009D4A76" w:rsidP="008634C1">
      <w:pPr>
        <w:snapToGrid w:val="0"/>
        <w:spacing w:line="500" w:lineRule="exact"/>
        <w:rPr>
          <w:rFonts w:ascii="標楷體" w:eastAsia="標楷體" w:hAnsi="標楷體"/>
          <w:szCs w:val="24"/>
          <w:u w:val="single"/>
        </w:rPr>
      </w:pPr>
      <w:r>
        <w:rPr>
          <w:rFonts w:ascii="標楷體" w:eastAsia="標楷體" w:hAnsi="標楷體" w:hint="eastAsia"/>
          <w:sz w:val="28"/>
          <w:szCs w:val="28"/>
          <w:shd w:val="clear" w:color="auto" w:fill="FFFFFF"/>
        </w:rPr>
        <w:t xml:space="preserve">    </w:t>
      </w:r>
      <w:r w:rsidR="000E43F2" w:rsidRPr="008634C1">
        <w:rPr>
          <w:rFonts w:ascii="標楷體" w:eastAsia="標楷體" w:hAnsi="標楷體" w:hint="eastAsia"/>
          <w:sz w:val="28"/>
          <w:szCs w:val="28"/>
          <w:shd w:val="clear" w:color="auto" w:fill="FFFFFF"/>
        </w:rPr>
        <w:t>（</w:t>
      </w:r>
      <w:r w:rsidR="005F12A6" w:rsidRPr="008634C1">
        <w:rPr>
          <w:rFonts w:ascii="標楷體" w:eastAsia="標楷體" w:hAnsi="標楷體" w:hint="eastAsia"/>
          <w:sz w:val="28"/>
          <w:szCs w:val="28"/>
          <w:shd w:val="clear" w:color="auto" w:fill="FFFFFF"/>
        </w:rPr>
        <w:t>6</w:t>
      </w:r>
      <w:r w:rsidR="000E43F2" w:rsidRPr="008634C1">
        <w:rPr>
          <w:rFonts w:ascii="標楷體" w:eastAsia="標楷體" w:hAnsi="標楷體"/>
          <w:sz w:val="28"/>
          <w:szCs w:val="28"/>
          <w:shd w:val="clear" w:color="auto" w:fill="FFFFFF"/>
        </w:rPr>
        <w:t>）</w:t>
      </w:r>
      <w:r w:rsidR="005F12A6" w:rsidRPr="008634C1">
        <w:rPr>
          <w:rFonts w:ascii="標楷體" w:eastAsia="標楷體" w:hAnsi="標楷體" w:hint="eastAsia"/>
          <w:sz w:val="28"/>
          <w:szCs w:val="28"/>
        </w:rPr>
        <w:t>檢附相關公文(鑑定結果、轉學通知)</w:t>
      </w:r>
      <w:r w:rsidR="00A41F3C" w:rsidRPr="00A41F3C">
        <w:rPr>
          <w:rFonts w:hint="eastAsia"/>
        </w:rPr>
        <w:t xml:space="preserve"> </w:t>
      </w:r>
      <w:r w:rsidR="00A41F3C" w:rsidRPr="00A41F3C">
        <w:rPr>
          <w:rFonts w:ascii="標楷體" w:eastAsia="標楷體" w:hAnsi="標楷體" w:hint="eastAsia"/>
          <w:sz w:val="28"/>
          <w:szCs w:val="28"/>
        </w:rPr>
        <w:t>及轉銜資料</w:t>
      </w:r>
      <w:r w:rsidR="005F12A6" w:rsidRPr="00A41F3C">
        <w:rPr>
          <w:rFonts w:ascii="標楷體" w:eastAsia="標楷體" w:hAnsi="標楷體" w:hint="eastAsia"/>
          <w:szCs w:val="24"/>
          <w:u w:val="single"/>
        </w:rPr>
        <w:t>(轉學者須檢附)</w:t>
      </w:r>
    </w:p>
    <w:p w:rsidR="0014647C" w:rsidRDefault="0014647C" w:rsidP="008634C1">
      <w:pPr>
        <w:snapToGrid w:val="0"/>
        <w:spacing w:line="500" w:lineRule="exact"/>
        <w:rPr>
          <w:rFonts w:ascii="標楷體" w:eastAsia="標楷體" w:hAnsi="標楷體"/>
          <w:szCs w:val="24"/>
          <w:u w:val="single"/>
        </w:rPr>
      </w:pPr>
    </w:p>
    <w:p w:rsidR="0014647C" w:rsidRDefault="0014647C" w:rsidP="008634C1">
      <w:pPr>
        <w:snapToGrid w:val="0"/>
        <w:spacing w:line="500" w:lineRule="exact"/>
        <w:rPr>
          <w:rFonts w:ascii="標楷體" w:eastAsia="標楷體" w:hAnsi="標楷體"/>
          <w:szCs w:val="24"/>
          <w:u w:val="single"/>
        </w:rPr>
      </w:pPr>
    </w:p>
    <w:p w:rsidR="0014647C" w:rsidRDefault="0014647C" w:rsidP="008634C1">
      <w:pPr>
        <w:snapToGrid w:val="0"/>
        <w:spacing w:line="500" w:lineRule="exact"/>
        <w:rPr>
          <w:rFonts w:ascii="標楷體" w:eastAsia="標楷體" w:hAnsi="標楷體"/>
          <w:szCs w:val="24"/>
          <w:u w:val="single"/>
        </w:rPr>
      </w:pPr>
    </w:p>
    <w:p w:rsidR="0014647C" w:rsidRPr="00A41F3C" w:rsidRDefault="0014647C" w:rsidP="008634C1">
      <w:pPr>
        <w:snapToGrid w:val="0"/>
        <w:spacing w:line="500" w:lineRule="exact"/>
        <w:rPr>
          <w:rFonts w:ascii="標楷體" w:eastAsia="標楷體" w:hAnsi="標楷體"/>
          <w:szCs w:val="24"/>
          <w:u w:val="single"/>
        </w:rPr>
      </w:pPr>
    </w:p>
    <w:p w:rsidR="005F12A6" w:rsidRPr="009D4A76" w:rsidRDefault="009D4A76" w:rsidP="008634C1">
      <w:pPr>
        <w:snapToGrid w:val="0"/>
        <w:spacing w:line="500" w:lineRule="exact"/>
        <w:ind w:leftChars="100" w:left="240"/>
        <w:rPr>
          <w:rFonts w:eastAsia="標楷體" w:hAnsi="標楷體"/>
          <w:sz w:val="28"/>
          <w:szCs w:val="28"/>
          <w:u w:val="single"/>
        </w:rPr>
      </w:pPr>
      <w:r>
        <w:rPr>
          <w:rFonts w:eastAsia="標楷體" w:hAnsi="標楷體" w:hint="eastAsia"/>
          <w:sz w:val="28"/>
          <w:szCs w:val="28"/>
        </w:rPr>
        <w:lastRenderedPageBreak/>
        <w:t xml:space="preserve">   </w:t>
      </w:r>
      <w:r w:rsidR="005F12A6" w:rsidRPr="009D4A76">
        <w:rPr>
          <w:rFonts w:eastAsia="標楷體" w:hAnsi="標楷體" w:hint="eastAsia"/>
          <w:sz w:val="28"/>
          <w:szCs w:val="28"/>
          <w:u w:val="single"/>
        </w:rPr>
        <w:t>轉學至外縣市</w:t>
      </w:r>
    </w:p>
    <w:p w:rsidR="005F12A6"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5F12A6" w:rsidRPr="008634C1">
        <w:rPr>
          <w:rFonts w:ascii="標楷體" w:eastAsia="標楷體" w:hAnsi="標楷體" w:hint="eastAsia"/>
          <w:sz w:val="28"/>
          <w:szCs w:val="28"/>
          <w:shd w:val="pct15" w:color="auto" w:fill="FFFFFF"/>
        </w:rPr>
        <w:t>注意事項</w:t>
      </w:r>
    </w:p>
    <w:p w:rsidR="005F12A6" w:rsidRPr="008634C1"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5F12A6" w:rsidRPr="008634C1">
        <w:rPr>
          <w:rFonts w:ascii="標楷體" w:eastAsia="標楷體" w:hAnsi="標楷體" w:hint="eastAsia"/>
          <w:sz w:val="28"/>
          <w:szCs w:val="28"/>
          <w:shd w:val="clear" w:color="auto" w:fill="FFFFFF"/>
        </w:rPr>
        <w:t>（1</w:t>
      </w:r>
      <w:r w:rsidR="005F12A6" w:rsidRPr="008634C1">
        <w:rPr>
          <w:rFonts w:ascii="標楷體" w:eastAsia="標楷體" w:hAnsi="標楷體"/>
          <w:sz w:val="28"/>
          <w:szCs w:val="28"/>
          <w:shd w:val="clear" w:color="auto" w:fill="FFFFFF"/>
        </w:rPr>
        <w:t>）</w:t>
      </w:r>
      <w:proofErr w:type="gramStart"/>
      <w:r w:rsidR="005F12A6" w:rsidRPr="008634C1">
        <w:rPr>
          <w:rFonts w:ascii="標楷體" w:eastAsia="標楷體" w:hAnsi="標楷體" w:hint="eastAsia"/>
          <w:sz w:val="28"/>
          <w:szCs w:val="28"/>
        </w:rPr>
        <w:t>原校函文本縣</w:t>
      </w:r>
      <w:proofErr w:type="gramEnd"/>
      <w:r w:rsidR="005F12A6" w:rsidRPr="008634C1">
        <w:rPr>
          <w:rFonts w:ascii="標楷體" w:eastAsia="標楷體" w:hAnsi="標楷體" w:hint="eastAsia"/>
          <w:sz w:val="28"/>
          <w:szCs w:val="28"/>
        </w:rPr>
        <w:t>教育處及新安置學校。</w:t>
      </w:r>
    </w:p>
    <w:p w:rsidR="005F12A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5F12A6" w:rsidRPr="008634C1">
        <w:rPr>
          <w:rFonts w:ascii="標楷體" w:eastAsia="標楷體" w:hAnsi="標楷體" w:hint="eastAsia"/>
          <w:sz w:val="28"/>
          <w:szCs w:val="28"/>
          <w:shd w:val="clear" w:color="auto" w:fill="FFFFFF"/>
        </w:rPr>
        <w:t>（2</w:t>
      </w:r>
      <w:r w:rsidR="005F12A6" w:rsidRPr="008634C1">
        <w:rPr>
          <w:rFonts w:ascii="標楷體" w:eastAsia="標楷體" w:hAnsi="標楷體"/>
          <w:sz w:val="28"/>
          <w:szCs w:val="28"/>
          <w:shd w:val="clear" w:color="auto" w:fill="FFFFFF"/>
        </w:rPr>
        <w:t>）</w:t>
      </w:r>
      <w:r w:rsidR="005F12A6" w:rsidRPr="008634C1">
        <w:rPr>
          <w:rFonts w:ascii="標楷體" w:eastAsia="標楷體" w:hAnsi="標楷體" w:hint="eastAsia"/>
          <w:sz w:val="28"/>
          <w:szCs w:val="28"/>
        </w:rPr>
        <w:t>原校須於</w:t>
      </w:r>
      <w:r w:rsidR="00A41F3C">
        <w:rPr>
          <w:rFonts w:ascii="標楷體" w:eastAsia="標楷體" w:hAnsi="標楷體" w:hint="eastAsia"/>
          <w:sz w:val="28"/>
          <w:szCs w:val="28"/>
        </w:rPr>
        <w:t>特教</w:t>
      </w:r>
      <w:r w:rsidR="005F12A6" w:rsidRPr="008634C1">
        <w:rPr>
          <w:rFonts w:ascii="標楷體" w:eastAsia="標楷體" w:hAnsi="標楷體" w:hint="eastAsia"/>
          <w:sz w:val="28"/>
          <w:szCs w:val="28"/>
        </w:rPr>
        <w:t>通報網填報轉銜</w:t>
      </w:r>
      <w:proofErr w:type="gramStart"/>
      <w:r w:rsidR="005F12A6" w:rsidRPr="008634C1">
        <w:rPr>
          <w:rFonts w:ascii="標楷體" w:eastAsia="標楷體" w:hAnsi="標楷體" w:hint="eastAsia"/>
          <w:sz w:val="28"/>
          <w:szCs w:val="28"/>
        </w:rPr>
        <w:t>資料並異動</w:t>
      </w:r>
      <w:proofErr w:type="gramEnd"/>
      <w:r w:rsidR="005F12A6" w:rsidRPr="008634C1">
        <w:rPr>
          <w:rFonts w:ascii="標楷體" w:eastAsia="標楷體" w:hAnsi="標楷體" w:hint="eastAsia"/>
          <w:sz w:val="28"/>
          <w:szCs w:val="28"/>
        </w:rPr>
        <w:t>該學生。</w:t>
      </w:r>
    </w:p>
    <w:p w:rsidR="0014647C" w:rsidRDefault="0014647C" w:rsidP="008634C1">
      <w:pPr>
        <w:snapToGrid w:val="0"/>
        <w:spacing w:line="500" w:lineRule="exact"/>
        <w:rPr>
          <w:rFonts w:ascii="標楷體" w:eastAsia="標楷體" w:hAnsi="標楷體"/>
          <w:sz w:val="28"/>
          <w:szCs w:val="28"/>
        </w:rPr>
      </w:pPr>
    </w:p>
    <w:p w:rsidR="005640D2" w:rsidRDefault="0014647C" w:rsidP="008634C1">
      <w:pPr>
        <w:snapToGrid w:val="0"/>
        <w:spacing w:line="500" w:lineRule="exact"/>
        <w:rPr>
          <w:rFonts w:ascii="標楷體" w:eastAsia="標楷體"/>
          <w:sz w:val="28"/>
          <w:szCs w:val="28"/>
        </w:rPr>
      </w:pPr>
      <w:r>
        <w:rPr>
          <w:rFonts w:ascii="標楷體" w:eastAsia="標楷體" w:hAnsi="標楷體" w:hint="eastAsia"/>
          <w:sz w:val="28"/>
          <w:szCs w:val="28"/>
        </w:rPr>
        <w:t xml:space="preserve">     ※</w:t>
      </w:r>
      <w:r w:rsidRPr="00F43A35">
        <w:rPr>
          <w:rFonts w:ascii="標楷體" w:eastAsia="標楷體" w:hint="eastAsia"/>
          <w:sz w:val="28"/>
          <w:szCs w:val="28"/>
        </w:rPr>
        <w:t>欲安置至特殊教育學校者，請先行確認是否有缺額，提報本縣</w:t>
      </w:r>
      <w:proofErr w:type="gramStart"/>
      <w:r w:rsidRPr="00F43A35">
        <w:rPr>
          <w:rFonts w:ascii="標楷體" w:eastAsia="標楷體" w:hint="eastAsia"/>
          <w:sz w:val="28"/>
          <w:szCs w:val="28"/>
        </w:rPr>
        <w:t>鑑</w:t>
      </w:r>
      <w:proofErr w:type="gramEnd"/>
      <w:r w:rsidRPr="00F43A35">
        <w:rPr>
          <w:rFonts w:ascii="標楷體" w:eastAsia="標楷體" w:hint="eastAsia"/>
          <w:sz w:val="28"/>
          <w:szCs w:val="28"/>
        </w:rPr>
        <w:t>輔會審</w:t>
      </w:r>
    </w:p>
    <w:p w:rsidR="005640D2" w:rsidRDefault="005640D2" w:rsidP="008634C1">
      <w:pPr>
        <w:snapToGrid w:val="0"/>
        <w:spacing w:line="500" w:lineRule="exact"/>
        <w:rPr>
          <w:rFonts w:ascii="標楷體" w:eastAsia="標楷體"/>
          <w:sz w:val="28"/>
          <w:szCs w:val="28"/>
        </w:rPr>
      </w:pPr>
      <w:r>
        <w:rPr>
          <w:rFonts w:ascii="標楷體" w:eastAsia="標楷體" w:hint="eastAsia"/>
          <w:sz w:val="28"/>
          <w:szCs w:val="28"/>
        </w:rPr>
        <w:t xml:space="preserve">       </w:t>
      </w:r>
      <w:r w:rsidR="0014647C" w:rsidRPr="00F43A35">
        <w:rPr>
          <w:rFonts w:ascii="標楷體" w:eastAsia="標楷體" w:hint="eastAsia"/>
          <w:sz w:val="28"/>
          <w:szCs w:val="28"/>
        </w:rPr>
        <w:t>議後</w:t>
      </w:r>
      <w:r>
        <w:rPr>
          <w:rFonts w:ascii="標楷體" w:eastAsia="標楷體" w:hint="eastAsia"/>
          <w:sz w:val="28"/>
          <w:szCs w:val="28"/>
        </w:rPr>
        <w:t>，</w:t>
      </w:r>
      <w:proofErr w:type="gramStart"/>
      <w:r>
        <w:rPr>
          <w:rFonts w:ascii="標楷體" w:eastAsia="標楷體" w:hint="eastAsia"/>
          <w:sz w:val="28"/>
          <w:szCs w:val="28"/>
        </w:rPr>
        <w:t>由府端</w:t>
      </w:r>
      <w:r w:rsidR="0014647C" w:rsidRPr="00F43A35">
        <w:rPr>
          <w:rFonts w:ascii="標楷體" w:eastAsia="標楷體" w:hint="eastAsia"/>
          <w:sz w:val="28"/>
          <w:szCs w:val="28"/>
        </w:rPr>
        <w:t>函</w:t>
      </w:r>
      <w:proofErr w:type="gramEnd"/>
      <w:r w:rsidR="0014647C" w:rsidRPr="00F43A35">
        <w:rPr>
          <w:rFonts w:ascii="標楷體" w:eastAsia="標楷體" w:hint="eastAsia"/>
          <w:sz w:val="28"/>
          <w:szCs w:val="28"/>
        </w:rPr>
        <w:t>文特教學校轉學安置。</w:t>
      </w:r>
      <w:r>
        <w:rPr>
          <w:rFonts w:ascii="標楷體" w:eastAsia="標楷體" w:hint="eastAsia"/>
          <w:sz w:val="28"/>
          <w:szCs w:val="28"/>
        </w:rPr>
        <w:t>學校端收到公文後，於特教通報</w:t>
      </w:r>
    </w:p>
    <w:p w:rsidR="0014647C" w:rsidRDefault="005640D2" w:rsidP="008634C1">
      <w:pPr>
        <w:snapToGrid w:val="0"/>
        <w:spacing w:line="500" w:lineRule="exact"/>
        <w:rPr>
          <w:rFonts w:ascii="標楷體" w:eastAsia="標楷體" w:hAnsi="標楷體"/>
          <w:sz w:val="28"/>
          <w:szCs w:val="28"/>
        </w:rPr>
      </w:pPr>
      <w:r>
        <w:rPr>
          <w:rFonts w:ascii="標楷體" w:eastAsia="標楷體" w:hint="eastAsia"/>
          <w:sz w:val="28"/>
          <w:szCs w:val="28"/>
        </w:rPr>
        <w:t xml:space="preserve">       </w:t>
      </w:r>
      <w:proofErr w:type="gramStart"/>
      <w:r>
        <w:rPr>
          <w:rFonts w:ascii="標楷體" w:eastAsia="標楷體" w:hint="eastAsia"/>
          <w:sz w:val="28"/>
          <w:szCs w:val="28"/>
        </w:rPr>
        <w:t>網填完轉銜表後異</w:t>
      </w:r>
      <w:proofErr w:type="gramEnd"/>
      <w:r>
        <w:rPr>
          <w:rFonts w:ascii="標楷體" w:eastAsia="標楷體" w:hint="eastAsia"/>
          <w:sz w:val="28"/>
          <w:szCs w:val="28"/>
        </w:rPr>
        <w:t>動該生。</w:t>
      </w:r>
    </w:p>
    <w:p w:rsidR="0014647C" w:rsidRDefault="0014647C"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p>
    <w:p w:rsidR="0014647C" w:rsidRDefault="0014647C" w:rsidP="008634C1">
      <w:pPr>
        <w:snapToGrid w:val="0"/>
        <w:spacing w:line="500" w:lineRule="exact"/>
        <w:rPr>
          <w:rFonts w:ascii="標楷體" w:eastAsia="標楷體" w:hAnsi="標楷體"/>
          <w:sz w:val="28"/>
          <w:szCs w:val="28"/>
        </w:rPr>
      </w:pPr>
      <w:r>
        <w:rPr>
          <w:rFonts w:ascii="標楷體" w:eastAsia="標楷體" w:hAnsi="標楷體"/>
          <w:sz w:val="28"/>
          <w:szCs w:val="28"/>
        </w:rPr>
        <w:br w:type="page"/>
      </w:r>
    </w:p>
    <w:p w:rsidR="00BE7F52" w:rsidRDefault="0058431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lastRenderedPageBreak/>
        <w:t>※</w:t>
      </w:r>
      <w:r w:rsidR="00BE7F52">
        <w:rPr>
          <w:rFonts w:eastAsia="標楷體"/>
          <w:noProof/>
          <w:color w:val="FF0000"/>
          <w:w w:val="98"/>
          <w:sz w:val="40"/>
          <w:szCs w:val="40"/>
        </w:rPr>
        <mc:AlternateContent>
          <mc:Choice Requires="wps">
            <w:drawing>
              <wp:anchor distT="0" distB="0" distL="114300" distR="114300" simplePos="0" relativeHeight="252058624" behindDoc="0" locked="0" layoutInCell="1" allowOverlap="1" wp14:anchorId="7780FDAA" wp14:editId="2A905433">
                <wp:simplePos x="0" y="0"/>
                <wp:positionH relativeFrom="column">
                  <wp:posOffset>4271010</wp:posOffset>
                </wp:positionH>
                <wp:positionV relativeFrom="paragraph">
                  <wp:posOffset>118110</wp:posOffset>
                </wp:positionV>
                <wp:extent cx="1661160" cy="514350"/>
                <wp:effectExtent l="0" t="0" r="15240" b="0"/>
                <wp:wrapNone/>
                <wp:docPr id="74" name="文字方塊 74"/>
                <wp:cNvGraphicFramePr/>
                <a:graphic xmlns:a="http://schemas.openxmlformats.org/drawingml/2006/main">
                  <a:graphicData uri="http://schemas.microsoft.com/office/word/2010/wordprocessingShape">
                    <wps:wsp>
                      <wps:cNvSpPr txBox="1"/>
                      <wps:spPr>
                        <a:xfrm>
                          <a:off x="0" y="0"/>
                          <a:ext cx="1661160" cy="514350"/>
                        </a:xfrm>
                        <a:prstGeom prst="rect">
                          <a:avLst/>
                        </a:prstGeom>
                        <a:noFill/>
                        <a:ln>
                          <a:noFill/>
                          <a:prstDash/>
                        </a:ln>
                      </wps:spPr>
                      <wps:txbx>
                        <w:txbxContent>
                          <w:p w:rsidR="0014647C" w:rsidRDefault="0014647C" w:rsidP="00BE7F52">
                            <w:proofErr w:type="gramStart"/>
                            <w:r>
                              <w:rPr>
                                <w:rFonts w:eastAsia="標楷體"/>
                                <w:sz w:val="21"/>
                              </w:rPr>
                              <w:t>檔</w:t>
                            </w:r>
                            <w:proofErr w:type="gramEnd"/>
                            <w:r>
                              <w:rPr>
                                <w:rFonts w:eastAsia="標楷體"/>
                                <w:sz w:val="21"/>
                              </w:rPr>
                              <w:t xml:space="preserve">　　號：</w:t>
                            </w:r>
                          </w:p>
                          <w:p w:rsidR="0014647C" w:rsidRDefault="0014647C" w:rsidP="00BE7F52">
                            <w:r>
                              <w:rPr>
                                <w:rFonts w:eastAsia="標楷體"/>
                                <w:sz w:val="21"/>
                              </w:rPr>
                              <w:t>保存年限：</w:t>
                            </w:r>
                          </w:p>
                        </w:txbxContent>
                      </wps:txbx>
                      <wps:bodyPr vert="horz" wrap="square" lIns="0" tIns="71643" rIns="0" bIns="0" anchor="t" anchorCtr="0" compatLnSpc="0">
                        <a:noAutofit/>
                      </wps:bodyPr>
                    </wps:wsp>
                  </a:graphicData>
                </a:graphic>
                <wp14:sizeRelV relativeFrom="margin">
                  <wp14:pctHeight>0</wp14:pctHeight>
                </wp14:sizeRelV>
              </wp:anchor>
            </w:drawing>
          </mc:Choice>
          <mc:Fallback>
            <w:pict>
              <v:shape id="文字方塊 74" o:spid="_x0000_s1027" type="#_x0000_t202" style="position:absolute;margin-left:336.3pt;margin-top:9.3pt;width:130.8pt;height:40.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" filled="f" stroked="f">
                <v:textbox inset="0,1.99008mm,0,0">
                  <w:txbxContent>
                    <w:p w:rsidR="0014647C" w:rsidRDefault="0014647C" w:rsidP="00BE7F52">
                      <w:proofErr w:type="gramStart"/>
                      <w:r>
                        <w:rPr>
                          <w:rFonts w:eastAsia="標楷體"/>
                          <w:sz w:val="21"/>
                        </w:rPr>
                        <w:t>檔</w:t>
                      </w:r>
                      <w:proofErr w:type="gramEnd"/>
                      <w:r>
                        <w:rPr>
                          <w:rFonts w:eastAsia="標楷體"/>
                          <w:sz w:val="21"/>
                        </w:rPr>
                        <w:t xml:space="preserve">　　號：</w:t>
                      </w:r>
                    </w:p>
                    <w:p w:rsidR="0014647C" w:rsidRDefault="0014647C" w:rsidP="00BE7F52">
                      <w:r>
                        <w:rPr>
                          <w:rFonts w:eastAsia="標楷體"/>
                          <w:sz w:val="21"/>
                        </w:rPr>
                        <w:t>保存年限：</w:t>
                      </w:r>
                    </w:p>
                  </w:txbxContent>
                </v:textbox>
              </v:shape>
            </w:pict>
          </mc:Fallback>
        </mc:AlternateContent>
      </w:r>
      <w:r w:rsidR="00BE7F52">
        <w:rPr>
          <w:rFonts w:ascii="標楷體" w:eastAsia="標楷體" w:hAnsi="標楷體" w:hint="eastAsia"/>
          <w:sz w:val="28"/>
          <w:szCs w:val="28"/>
        </w:rPr>
        <w:t>轉學公文範例</w:t>
      </w:r>
    </w:p>
    <w:p w:rsidR="00BE7F52" w:rsidRDefault="00BE7F52" w:rsidP="008634C1">
      <w:pPr>
        <w:snapToGrid w:val="0"/>
        <w:spacing w:line="500" w:lineRule="exact"/>
        <w:rPr>
          <w:rFonts w:ascii="標楷體" w:eastAsia="標楷體" w:hAnsi="標楷體"/>
          <w:sz w:val="28"/>
          <w:szCs w:val="28"/>
        </w:rPr>
      </w:pPr>
    </w:p>
    <w:p w:rsidR="00BE7F52" w:rsidRDefault="00BE7F52" w:rsidP="00BE7F52">
      <w:pPr>
        <w:pStyle w:val="Standard"/>
        <w:spacing w:line="425" w:lineRule="exact"/>
        <w:jc w:val="center"/>
      </w:pPr>
      <w:r>
        <w:rPr>
          <w:rFonts w:eastAsia="標楷體"/>
          <w:color w:val="FF0000"/>
          <w:w w:val="98"/>
          <w:sz w:val="40"/>
          <w:szCs w:val="40"/>
        </w:rPr>
        <w:t>嘉義縣</w:t>
      </w:r>
      <w:r>
        <w:rPr>
          <w:rFonts w:eastAsia="標楷體"/>
          <w:color w:val="FF0000"/>
          <w:w w:val="98"/>
          <w:sz w:val="40"/>
          <w:szCs w:val="40"/>
        </w:rPr>
        <w:t>OO</w:t>
      </w:r>
      <w:r>
        <w:rPr>
          <w:rFonts w:eastAsia="標楷體"/>
          <w:color w:val="FF0000"/>
          <w:w w:val="98"/>
          <w:sz w:val="40"/>
          <w:szCs w:val="40"/>
        </w:rPr>
        <w:t>鄉</w:t>
      </w:r>
      <w:r>
        <w:rPr>
          <w:rFonts w:eastAsia="標楷體"/>
          <w:color w:val="FF0000"/>
          <w:w w:val="98"/>
          <w:sz w:val="40"/>
          <w:szCs w:val="40"/>
        </w:rPr>
        <w:t>OO</w:t>
      </w:r>
      <w:r>
        <w:rPr>
          <w:rFonts w:eastAsia="標楷體"/>
          <w:color w:val="FF0000"/>
          <w:w w:val="98"/>
          <w:sz w:val="40"/>
          <w:szCs w:val="40"/>
        </w:rPr>
        <w:t>國民小學</w:t>
      </w:r>
      <w:r>
        <w:rPr>
          <w:rFonts w:eastAsia="標楷體"/>
          <w:w w:val="98"/>
          <w:sz w:val="40"/>
          <w:szCs w:val="40"/>
        </w:rPr>
        <w:t xml:space="preserve">　函</w:t>
      </w:r>
    </w:p>
    <w:p w:rsidR="00BE7F52" w:rsidRDefault="00BE7F52" w:rsidP="00BE7F52">
      <w:pPr>
        <w:pStyle w:val="Standard"/>
        <w:tabs>
          <w:tab w:val="left" w:pos="30"/>
          <w:tab w:val="left" w:pos="60"/>
        </w:tabs>
        <w:spacing w:before="1757" w:after="57"/>
      </w:pPr>
      <w:r>
        <w:rPr>
          <w:rFonts w:eastAsia="標楷體"/>
          <w:noProof/>
          <w:spacing w:val="-4"/>
          <w:w w:val="98"/>
          <w:sz w:val="32"/>
          <w:szCs w:val="32"/>
          <w:lang w:bidi="ar-SA"/>
        </w:rPr>
        <mc:AlternateContent>
          <mc:Choice Requires="wps">
            <w:drawing>
              <wp:anchor distT="0" distB="0" distL="114300" distR="114300" simplePos="0" relativeHeight="252059648" behindDoc="0" locked="0" layoutInCell="1" allowOverlap="1" wp14:anchorId="1E1A2380" wp14:editId="6BD09C6C">
                <wp:simplePos x="0" y="0"/>
                <wp:positionH relativeFrom="column">
                  <wp:posOffset>3207559</wp:posOffset>
                </wp:positionH>
                <wp:positionV relativeFrom="paragraph">
                  <wp:posOffset>301276</wp:posOffset>
                </wp:positionV>
                <wp:extent cx="2912107" cy="2260597"/>
                <wp:effectExtent l="0" t="0" r="2543" b="6353"/>
                <wp:wrapNone/>
                <wp:docPr id="75" name="文字方塊 75"/>
                <wp:cNvGraphicFramePr/>
                <a:graphic xmlns:a="http://schemas.openxmlformats.org/drawingml/2006/main">
                  <a:graphicData uri="http://schemas.microsoft.com/office/word/2010/wordprocessingShape">
                    <wps:wsp>
                      <wps:cNvSpPr txBox="1"/>
                      <wps:spPr>
                        <a:xfrm>
                          <a:off x="0" y="0"/>
                          <a:ext cx="2912107" cy="2260597"/>
                        </a:xfrm>
                        <a:prstGeom prst="rect">
                          <a:avLst/>
                        </a:prstGeom>
                        <a:noFill/>
                        <a:ln>
                          <a:noFill/>
                          <a:prstDash/>
                        </a:ln>
                      </wps:spPr>
                      <wps:txbx>
                        <w:txbxContent>
                          <w:p w:rsidR="0014647C" w:rsidRDefault="0014647C" w:rsidP="00BE7F52">
                            <w:pPr>
                              <w:ind w:left="737" w:hanging="727"/>
                            </w:pPr>
                            <w:r>
                              <w:rPr>
                                <w:rFonts w:eastAsia="標楷體"/>
                                <w:color w:val="FF0000"/>
                              </w:rPr>
                              <w:t>地址：嘉義縣</w:t>
                            </w:r>
                            <w:r>
                              <w:rPr>
                                <w:rFonts w:eastAsia="標楷體"/>
                                <w:color w:val="FF0000"/>
                              </w:rPr>
                              <w:t>OO</w:t>
                            </w:r>
                            <w:r>
                              <w:rPr>
                                <w:rFonts w:eastAsia="標楷體"/>
                                <w:color w:val="FF0000"/>
                              </w:rPr>
                              <w:t>鄉</w:t>
                            </w:r>
                            <w:r>
                              <w:rPr>
                                <w:rFonts w:eastAsia="標楷體"/>
                                <w:color w:val="FF0000"/>
                              </w:rPr>
                              <w:t>OO</w:t>
                            </w:r>
                            <w:r>
                              <w:rPr>
                                <w:rFonts w:eastAsia="標楷體"/>
                                <w:color w:val="FF0000"/>
                              </w:rPr>
                              <w:t>路</w:t>
                            </w:r>
                            <w:r>
                              <w:rPr>
                                <w:rFonts w:eastAsia="標楷體"/>
                                <w:color w:val="FF0000"/>
                              </w:rPr>
                              <w:t>OO</w:t>
                            </w:r>
                            <w:r>
                              <w:rPr>
                                <w:rFonts w:eastAsia="標楷體"/>
                                <w:color w:val="FF0000"/>
                              </w:rPr>
                              <w:t>號</w:t>
                            </w:r>
                          </w:p>
                          <w:p w:rsidR="0014647C" w:rsidRDefault="0014647C" w:rsidP="00BE7F52">
                            <w:r>
                              <w:rPr>
                                <w:rFonts w:eastAsia="標楷體"/>
                                <w:color w:val="FF0000"/>
                              </w:rPr>
                              <w:t>承辦人：</w:t>
                            </w:r>
                            <w:r>
                              <w:rPr>
                                <w:rFonts w:eastAsia="標楷體"/>
                                <w:color w:val="FF0000"/>
                              </w:rPr>
                              <w:t>OOO</w:t>
                            </w:r>
                          </w:p>
                          <w:p w:rsidR="0014647C" w:rsidRDefault="0014647C" w:rsidP="00BE7F52">
                            <w:r>
                              <w:rPr>
                                <w:rFonts w:eastAsia="標楷體"/>
                                <w:color w:val="FF0000"/>
                              </w:rPr>
                              <w:t>電話：</w:t>
                            </w:r>
                            <w:r>
                              <w:rPr>
                                <w:rFonts w:eastAsia="標楷體"/>
                                <w:color w:val="FF0000"/>
                              </w:rPr>
                              <w:t>05-1234567#411</w:t>
                            </w:r>
                          </w:p>
                          <w:p w:rsidR="0014647C" w:rsidRDefault="0014647C" w:rsidP="00BE7F52">
                            <w:r>
                              <w:rPr>
                                <w:rFonts w:eastAsia="標楷體"/>
                                <w:color w:val="FF0000"/>
                              </w:rPr>
                              <w:t>電子信箱：</w:t>
                            </w:r>
                            <w:r>
                              <w:rPr>
                                <w:rFonts w:eastAsia="標楷體"/>
                                <w:color w:val="FF0000"/>
                              </w:rPr>
                              <w:t>OOO@</w:t>
                            </w:r>
                          </w:p>
                          <w:p w:rsidR="0014647C" w:rsidRDefault="0014647C" w:rsidP="00BE7F52"/>
                        </w:txbxContent>
                      </wps:txbx>
                      <wps:bodyPr vert="horz" wrap="square" lIns="0" tIns="0" rIns="0" bIns="0" anchor="t" anchorCtr="0" compatLnSpc="0"/>
                    </wps:wsp>
                  </a:graphicData>
                </a:graphic>
              </wp:anchor>
            </w:drawing>
          </mc:Choice>
          <mc:Fallback>
            <w:pict>
              <v:shape id="文字方塊 75" o:spid="_x0000_s1028" type="#_x0000_t202" style="position:absolute;margin-left:252.55pt;margin-top:23.7pt;width:229.3pt;height:178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" filled="f" stroked="f">
                <v:textbox inset="0,0,0,0">
                  <w:txbxContent>
                    <w:p w:rsidR="0014647C" w:rsidRDefault="0014647C" w:rsidP="00BE7F52">
                      <w:pPr>
                        <w:ind w:left="737" w:hanging="727"/>
                      </w:pPr>
                      <w:r>
                        <w:rPr>
                          <w:rFonts w:eastAsia="標楷體"/>
                          <w:color w:val="FF0000"/>
                        </w:rPr>
                        <w:t>地址：嘉義縣</w:t>
                      </w:r>
                      <w:r>
                        <w:rPr>
                          <w:rFonts w:eastAsia="標楷體"/>
                          <w:color w:val="FF0000"/>
                        </w:rPr>
                        <w:t>OO</w:t>
                      </w:r>
                      <w:r>
                        <w:rPr>
                          <w:rFonts w:eastAsia="標楷體"/>
                          <w:color w:val="FF0000"/>
                        </w:rPr>
                        <w:t>鄉</w:t>
                      </w:r>
                      <w:r>
                        <w:rPr>
                          <w:rFonts w:eastAsia="標楷體"/>
                          <w:color w:val="FF0000"/>
                        </w:rPr>
                        <w:t>OO</w:t>
                      </w:r>
                      <w:r>
                        <w:rPr>
                          <w:rFonts w:eastAsia="標楷體"/>
                          <w:color w:val="FF0000"/>
                        </w:rPr>
                        <w:t>路</w:t>
                      </w:r>
                      <w:r>
                        <w:rPr>
                          <w:rFonts w:eastAsia="標楷體"/>
                          <w:color w:val="FF0000"/>
                        </w:rPr>
                        <w:t>OO</w:t>
                      </w:r>
                      <w:r>
                        <w:rPr>
                          <w:rFonts w:eastAsia="標楷體"/>
                          <w:color w:val="FF0000"/>
                        </w:rPr>
                        <w:t>號</w:t>
                      </w:r>
                    </w:p>
                    <w:p w:rsidR="0014647C" w:rsidRDefault="0014647C" w:rsidP="00BE7F52">
                      <w:r>
                        <w:rPr>
                          <w:rFonts w:eastAsia="標楷體"/>
                          <w:color w:val="FF0000"/>
                        </w:rPr>
                        <w:t>承辦人：</w:t>
                      </w:r>
                      <w:r>
                        <w:rPr>
                          <w:rFonts w:eastAsia="標楷體"/>
                          <w:color w:val="FF0000"/>
                        </w:rPr>
                        <w:t>OOO</w:t>
                      </w:r>
                    </w:p>
                    <w:p w:rsidR="0014647C" w:rsidRDefault="0014647C" w:rsidP="00BE7F52">
                      <w:r>
                        <w:rPr>
                          <w:rFonts w:eastAsia="標楷體"/>
                          <w:color w:val="FF0000"/>
                        </w:rPr>
                        <w:t>電話：</w:t>
                      </w:r>
                      <w:r>
                        <w:rPr>
                          <w:rFonts w:eastAsia="標楷體"/>
                          <w:color w:val="FF0000"/>
                        </w:rPr>
                        <w:t>05-1234567#411</w:t>
                      </w:r>
                    </w:p>
                    <w:p w:rsidR="0014647C" w:rsidRDefault="0014647C" w:rsidP="00BE7F52">
                      <w:r>
                        <w:rPr>
                          <w:rFonts w:eastAsia="標楷體"/>
                          <w:color w:val="FF0000"/>
                        </w:rPr>
                        <w:t>電子信箱：</w:t>
                      </w:r>
                      <w:r>
                        <w:rPr>
                          <w:rFonts w:eastAsia="標楷體"/>
                          <w:color w:val="FF0000"/>
                        </w:rPr>
                        <w:t>OOO@</w:t>
                      </w:r>
                    </w:p>
                    <w:p w:rsidR="0014647C" w:rsidRDefault="0014647C" w:rsidP="00BE7F52"/>
                  </w:txbxContent>
                </v:textbox>
              </v:shape>
            </w:pict>
          </mc:Fallback>
        </mc:AlternateContent>
      </w:r>
      <w:r>
        <w:rPr>
          <w:rFonts w:eastAsia="標楷體"/>
          <w:spacing w:val="-4"/>
          <w:w w:val="98"/>
          <w:sz w:val="32"/>
          <w:szCs w:val="32"/>
        </w:rPr>
        <w:t>受文者：</w:t>
      </w:r>
      <w:r>
        <w:rPr>
          <w:rFonts w:ascii="標楷體" w:eastAsia="標楷體" w:hAnsi="標楷體"/>
          <w:color w:val="FF0000"/>
          <w:sz w:val="32"/>
          <w:szCs w:val="32"/>
        </w:rPr>
        <w:t>嘉義縣</w:t>
      </w:r>
      <w:r w:rsidRPr="00BE7F52">
        <w:rPr>
          <w:rFonts w:ascii="標楷體" w:eastAsia="標楷體" w:hAnsi="標楷體"/>
          <w:color w:val="FF0000"/>
          <w:sz w:val="32"/>
          <w:szCs w:val="32"/>
        </w:rPr>
        <w:t>OO</w:t>
      </w:r>
      <w:r w:rsidR="00584316">
        <w:rPr>
          <w:rFonts w:ascii="標楷體" w:eastAsia="標楷體" w:hAnsi="標楷體" w:hint="eastAsia"/>
          <w:color w:val="FF0000"/>
          <w:sz w:val="32"/>
          <w:szCs w:val="32"/>
        </w:rPr>
        <w:t>市</w:t>
      </w:r>
      <w:r w:rsidRPr="00BE7F52">
        <w:rPr>
          <w:rFonts w:ascii="標楷體" w:eastAsia="標楷體" w:hAnsi="標楷體"/>
          <w:color w:val="FF0000"/>
          <w:sz w:val="32"/>
          <w:szCs w:val="32"/>
        </w:rPr>
        <w:t>OO</w:t>
      </w:r>
      <w:r>
        <w:rPr>
          <w:rFonts w:ascii="標楷體" w:eastAsia="標楷體" w:hAnsi="標楷體"/>
          <w:color w:val="FF0000"/>
          <w:sz w:val="32"/>
          <w:szCs w:val="32"/>
        </w:rPr>
        <w:t>國民小學</w:t>
      </w:r>
    </w:p>
    <w:p w:rsidR="00BE7F52" w:rsidRDefault="00BE7F52" w:rsidP="00BE7F52">
      <w:pPr>
        <w:pStyle w:val="Standard"/>
        <w:spacing w:before="6" w:line="261" w:lineRule="exact"/>
      </w:pPr>
      <w:r>
        <w:rPr>
          <w:rFonts w:ascii="標楷體" w:eastAsia="標楷體" w:hAnsi="標楷體"/>
        </w:rPr>
        <w:t>發文日期：中華民國</w:t>
      </w:r>
      <w:r w:rsidRPr="00BE7F52">
        <w:rPr>
          <w:rFonts w:ascii="標楷體" w:eastAsia="標楷體" w:hAnsi="標楷體" w:hint="eastAsia"/>
          <w:color w:val="FF0000"/>
        </w:rPr>
        <w:t>○○○</w:t>
      </w:r>
      <w:r>
        <w:rPr>
          <w:rFonts w:ascii="標楷體" w:eastAsia="標楷體" w:hAnsi="標楷體"/>
          <w:color w:val="FF0000"/>
        </w:rPr>
        <w:t>年</w:t>
      </w:r>
      <w:r w:rsidRPr="00BE7F52">
        <w:rPr>
          <w:rFonts w:ascii="標楷體" w:eastAsia="標楷體" w:hAnsi="標楷體" w:hint="eastAsia"/>
          <w:color w:val="FF0000"/>
        </w:rPr>
        <w:t>○</w:t>
      </w:r>
      <w:r>
        <w:rPr>
          <w:rFonts w:ascii="標楷體" w:eastAsia="標楷體" w:hAnsi="標楷體"/>
          <w:color w:val="FF0000"/>
        </w:rPr>
        <w:t>月</w:t>
      </w:r>
      <w:r w:rsidRPr="00BE7F52">
        <w:rPr>
          <w:rFonts w:ascii="標楷體" w:eastAsia="標楷體" w:hAnsi="標楷體" w:hint="eastAsia"/>
          <w:color w:val="FF0000"/>
        </w:rPr>
        <w:t>○</w:t>
      </w:r>
      <w:r>
        <w:rPr>
          <w:rFonts w:ascii="標楷體" w:eastAsia="標楷體" w:hAnsi="標楷體"/>
          <w:color w:val="FF0000"/>
        </w:rPr>
        <w:t>日</w:t>
      </w:r>
    </w:p>
    <w:p w:rsidR="00BE7F52" w:rsidRDefault="00BE7F52" w:rsidP="00BE7F52">
      <w:pPr>
        <w:pStyle w:val="Standard"/>
        <w:spacing w:before="11" w:line="261" w:lineRule="exact"/>
      </w:pPr>
      <w:r>
        <w:rPr>
          <w:rFonts w:ascii="標楷體" w:eastAsia="標楷體" w:hAnsi="標楷體"/>
        </w:rPr>
        <w:t>發文字號：府教</w:t>
      </w:r>
      <w:proofErr w:type="gramStart"/>
      <w:r>
        <w:rPr>
          <w:rFonts w:ascii="標楷體" w:eastAsia="標楷體" w:hAnsi="標楷體"/>
        </w:rPr>
        <w:t>特</w:t>
      </w:r>
      <w:proofErr w:type="gramEnd"/>
      <w:r>
        <w:rPr>
          <w:rFonts w:ascii="標楷體" w:eastAsia="標楷體" w:hAnsi="標楷體"/>
        </w:rPr>
        <w:t>字第</w:t>
      </w:r>
      <w:r>
        <w:rPr>
          <w:rFonts w:ascii="標楷體" w:eastAsia="標楷體" w:hAnsi="標楷體"/>
          <w:color w:val="FF0000"/>
        </w:rPr>
        <w:t>1234567890號</w:t>
      </w:r>
    </w:p>
    <w:p w:rsidR="00BE7F52" w:rsidRDefault="00BE7F52" w:rsidP="00BE7F52">
      <w:pPr>
        <w:pStyle w:val="Standard"/>
        <w:spacing w:before="23" w:line="261" w:lineRule="exact"/>
        <w:rPr>
          <w:rFonts w:ascii="標楷體" w:eastAsia="標楷體" w:hAnsi="標楷體"/>
        </w:rPr>
      </w:pPr>
      <w:proofErr w:type="gramStart"/>
      <w:r>
        <w:rPr>
          <w:rFonts w:ascii="標楷體" w:eastAsia="標楷體" w:hAnsi="標楷體"/>
        </w:rPr>
        <w:t>速別</w:t>
      </w:r>
      <w:proofErr w:type="gramEnd"/>
      <w:r>
        <w:rPr>
          <w:rFonts w:ascii="標楷體" w:eastAsia="標楷體" w:hAnsi="標楷體"/>
        </w:rPr>
        <w:t>：普通件</w:t>
      </w:r>
    </w:p>
    <w:p w:rsidR="00BE7F52" w:rsidRDefault="00BE7F52" w:rsidP="00BE7F52">
      <w:pPr>
        <w:pStyle w:val="Standard"/>
        <w:spacing w:before="23" w:line="272" w:lineRule="exact"/>
      </w:pPr>
      <w:r>
        <w:rPr>
          <w:rFonts w:ascii="標楷體" w:eastAsia="標楷體" w:hAnsi="標楷體"/>
        </w:rPr>
        <w:t>密等及解密條件或保密期限</w:t>
      </w:r>
      <w:r>
        <w:rPr>
          <w:rFonts w:ascii="標楷體" w:eastAsia="標楷體" w:hAnsi="標楷體"/>
          <w:spacing w:val="20"/>
        </w:rPr>
        <w:t>：</w:t>
      </w:r>
    </w:p>
    <w:p w:rsidR="00BE7F52" w:rsidRDefault="00BE7F52" w:rsidP="00BE7F52">
      <w:pPr>
        <w:pStyle w:val="Standard"/>
        <w:spacing w:line="278" w:lineRule="exact"/>
        <w:rPr>
          <w:rFonts w:ascii="標楷體" w:eastAsia="標楷體" w:hAnsi="標楷體"/>
          <w:w w:val="99"/>
        </w:rPr>
      </w:pPr>
      <w:r>
        <w:rPr>
          <w:rFonts w:ascii="標楷體" w:eastAsia="標楷體" w:hAnsi="標楷體"/>
          <w:w w:val="99"/>
        </w:rPr>
        <w:t>附件：</w:t>
      </w:r>
    </w:p>
    <w:p w:rsidR="00BE7F52" w:rsidRDefault="00BE7F52" w:rsidP="00BE7F52">
      <w:pPr>
        <w:pStyle w:val="Standard"/>
        <w:spacing w:line="142" w:lineRule="exact"/>
        <w:rPr>
          <w:rFonts w:ascii="標楷體" w:eastAsia="標楷體" w:hAnsi="標楷體"/>
          <w:w w:val="99"/>
        </w:rPr>
      </w:pPr>
    </w:p>
    <w:p w:rsidR="00BE7F52" w:rsidRDefault="00BE7F52" w:rsidP="005F5427">
      <w:pPr>
        <w:pStyle w:val="Standard"/>
        <w:snapToGrid w:val="0"/>
        <w:spacing w:line="500" w:lineRule="atLeast"/>
        <w:ind w:left="1472" w:right="284" w:hanging="992"/>
      </w:pPr>
      <w:r>
        <w:rPr>
          <w:rFonts w:ascii="標楷體" w:eastAsia="標楷體" w:hAnsi="標楷體"/>
          <w:sz w:val="32"/>
          <w:szCs w:val="32"/>
        </w:rPr>
        <w:t>主旨：有關本</w:t>
      </w:r>
      <w:r w:rsidRPr="00BE7F52">
        <w:rPr>
          <w:rFonts w:ascii="標楷體" w:eastAsia="標楷體" w:hAnsi="標楷體" w:hint="eastAsia"/>
          <w:sz w:val="32"/>
          <w:szCs w:val="32"/>
        </w:rPr>
        <w:t>校</w:t>
      </w:r>
      <w:r>
        <w:rPr>
          <w:rFonts w:ascii="標楷體" w:eastAsia="標楷體" w:hAnsi="標楷體"/>
          <w:sz w:val="32"/>
          <w:szCs w:val="32"/>
        </w:rPr>
        <w:t>特殊教育需求</w:t>
      </w:r>
      <w:r>
        <w:rPr>
          <w:rFonts w:ascii="標楷體" w:eastAsia="標楷體" w:hAnsi="標楷體" w:hint="eastAsia"/>
          <w:sz w:val="32"/>
          <w:szCs w:val="32"/>
        </w:rPr>
        <w:t>學生</w:t>
      </w:r>
      <w:r>
        <w:rPr>
          <w:rFonts w:ascii="標楷體" w:eastAsia="標楷體" w:hAnsi="標楷體"/>
          <w:color w:val="FF0000"/>
          <w:sz w:val="32"/>
          <w:szCs w:val="32"/>
        </w:rPr>
        <w:t>○○○</w:t>
      </w:r>
      <w:r>
        <w:rPr>
          <w:rFonts w:ascii="標楷體" w:eastAsia="標楷體" w:hAnsi="標楷體"/>
          <w:sz w:val="32"/>
          <w:szCs w:val="32"/>
        </w:rPr>
        <w:t>因</w:t>
      </w:r>
      <w:r>
        <w:rPr>
          <w:rFonts w:ascii="標楷體" w:eastAsia="標楷體" w:hAnsi="標楷體"/>
          <w:color w:val="FF0000"/>
          <w:sz w:val="32"/>
          <w:szCs w:val="32"/>
        </w:rPr>
        <w:t>搬家因素</w:t>
      </w:r>
      <w:proofErr w:type="gramStart"/>
      <w:r>
        <w:rPr>
          <w:rFonts w:ascii="標楷體" w:eastAsia="標楷體" w:hAnsi="標楷體"/>
          <w:sz w:val="32"/>
          <w:szCs w:val="32"/>
        </w:rPr>
        <w:t>轉學至貴</w:t>
      </w:r>
      <w:r>
        <w:rPr>
          <w:rFonts w:ascii="標楷體" w:eastAsia="標楷體" w:hAnsi="標楷體" w:hint="eastAsia"/>
          <w:sz w:val="32"/>
          <w:szCs w:val="32"/>
        </w:rPr>
        <w:t>校</w:t>
      </w:r>
      <w:proofErr w:type="gramEnd"/>
      <w:r>
        <w:rPr>
          <w:rFonts w:ascii="標楷體" w:eastAsia="標楷體" w:hAnsi="標楷體"/>
          <w:sz w:val="32"/>
          <w:szCs w:val="32"/>
        </w:rPr>
        <w:t>就讀，</w:t>
      </w:r>
      <w:proofErr w:type="gramStart"/>
      <w:r>
        <w:rPr>
          <w:rFonts w:ascii="標楷體" w:eastAsia="標楷體" w:hAnsi="標楷體"/>
          <w:sz w:val="32"/>
          <w:szCs w:val="32"/>
        </w:rPr>
        <w:t>惠請提供</w:t>
      </w:r>
      <w:proofErr w:type="gramEnd"/>
      <w:r>
        <w:rPr>
          <w:rFonts w:ascii="標楷體" w:eastAsia="標楷體" w:hAnsi="標楷體"/>
          <w:sz w:val="32"/>
          <w:szCs w:val="32"/>
        </w:rPr>
        <w:t>就學安置事宜，請查照。</w:t>
      </w:r>
    </w:p>
    <w:p w:rsidR="00BE7F52" w:rsidRDefault="00BE7F52" w:rsidP="005F5427">
      <w:pPr>
        <w:pStyle w:val="Standard"/>
        <w:snapToGrid w:val="0"/>
        <w:spacing w:line="500" w:lineRule="atLeast"/>
        <w:ind w:right="284"/>
        <w:rPr>
          <w:rFonts w:ascii="標楷體" w:eastAsia="標楷體" w:hAnsi="標楷體"/>
          <w:sz w:val="32"/>
          <w:szCs w:val="32"/>
        </w:rPr>
      </w:pPr>
      <w:r>
        <w:rPr>
          <w:rFonts w:ascii="標楷體" w:eastAsia="標楷體" w:hAnsi="標楷體"/>
          <w:sz w:val="32"/>
          <w:szCs w:val="32"/>
        </w:rPr>
        <w:t>說明：</w:t>
      </w:r>
    </w:p>
    <w:p w:rsidR="00584316" w:rsidRDefault="00584316" w:rsidP="005F5427">
      <w:pPr>
        <w:pStyle w:val="Standard"/>
        <w:numPr>
          <w:ilvl w:val="1"/>
          <w:numId w:val="58"/>
        </w:numPr>
        <w:snapToGrid w:val="0"/>
        <w:spacing w:line="500" w:lineRule="atLeast"/>
        <w:ind w:left="1187" w:right="284" w:hanging="707"/>
        <w:rPr>
          <w:rFonts w:ascii="標楷體" w:eastAsia="標楷體" w:hAnsi="標楷體"/>
          <w:sz w:val="32"/>
          <w:szCs w:val="32"/>
        </w:rPr>
      </w:pPr>
      <w:r w:rsidRPr="00584316">
        <w:rPr>
          <w:rFonts w:ascii="標楷體" w:eastAsia="標楷體" w:hAnsi="標楷體"/>
          <w:color w:val="FF0000"/>
          <w:sz w:val="32"/>
          <w:szCs w:val="32"/>
        </w:rPr>
        <w:t>○生</w:t>
      </w:r>
      <w:r w:rsidRPr="00584316">
        <w:rPr>
          <w:rFonts w:ascii="標楷體" w:eastAsia="標楷體" w:hAnsi="標楷體"/>
          <w:sz w:val="32"/>
          <w:szCs w:val="32"/>
        </w:rPr>
        <w:t>經本縣特殊教育學生鑑定及就學輔導會鑑定特教類別為</w:t>
      </w:r>
      <w:r w:rsidRPr="00584316">
        <w:rPr>
          <w:rFonts w:ascii="標楷體" w:eastAsia="標楷體" w:hAnsi="標楷體"/>
          <w:color w:val="FF0000"/>
          <w:sz w:val="32"/>
          <w:szCs w:val="32"/>
        </w:rPr>
        <w:t>○○障礙</w:t>
      </w:r>
      <w:r w:rsidRPr="00584316">
        <w:rPr>
          <w:rFonts w:ascii="標楷體" w:eastAsia="標楷體" w:hAnsi="標楷體"/>
          <w:sz w:val="32"/>
          <w:szCs w:val="32"/>
        </w:rPr>
        <w:t>(鑑定文號：</w:t>
      </w:r>
      <w:r w:rsidRPr="00584316">
        <w:rPr>
          <w:rFonts w:ascii="標楷體" w:eastAsia="標楷體" w:hAnsi="標楷體"/>
          <w:color w:val="FF0000"/>
          <w:sz w:val="32"/>
          <w:szCs w:val="32"/>
        </w:rPr>
        <w:t>○○○年○月○</w:t>
      </w:r>
      <w:proofErr w:type="gramStart"/>
      <w:r w:rsidRPr="00584316">
        <w:rPr>
          <w:rFonts w:ascii="標楷體" w:eastAsia="標楷體" w:hAnsi="標楷體"/>
          <w:color w:val="FF0000"/>
          <w:sz w:val="32"/>
          <w:szCs w:val="32"/>
        </w:rPr>
        <w:t>日府教特</w:t>
      </w:r>
      <w:proofErr w:type="gramEnd"/>
      <w:r w:rsidRPr="00584316">
        <w:rPr>
          <w:rFonts w:ascii="標楷體" w:eastAsia="標楷體" w:hAnsi="標楷體"/>
          <w:color w:val="FF0000"/>
          <w:sz w:val="32"/>
          <w:szCs w:val="32"/>
        </w:rPr>
        <w:t>字第1234567890號</w:t>
      </w:r>
      <w:r w:rsidRPr="00584316">
        <w:rPr>
          <w:rFonts w:ascii="標楷體" w:eastAsia="標楷體" w:hAnsi="標楷體"/>
          <w:sz w:val="32"/>
          <w:szCs w:val="32"/>
        </w:rPr>
        <w:t>)，原安置於</w:t>
      </w:r>
      <w:r w:rsidRPr="00584316">
        <w:rPr>
          <w:rFonts w:ascii="標楷體" w:eastAsia="標楷體" w:hAnsi="標楷體"/>
          <w:color w:val="FF0000"/>
          <w:sz w:val="32"/>
          <w:szCs w:val="32"/>
        </w:rPr>
        <w:t>普通班接受巡迴輔導服務</w:t>
      </w:r>
      <w:r w:rsidRPr="00584316">
        <w:rPr>
          <w:rFonts w:ascii="標楷體" w:eastAsia="標楷體" w:hAnsi="標楷體"/>
          <w:sz w:val="32"/>
          <w:szCs w:val="32"/>
        </w:rPr>
        <w:t>；該生因故</w:t>
      </w:r>
      <w:proofErr w:type="gramStart"/>
      <w:r w:rsidRPr="00584316">
        <w:rPr>
          <w:rFonts w:ascii="標楷體" w:eastAsia="標楷體" w:hAnsi="標楷體"/>
          <w:sz w:val="32"/>
          <w:szCs w:val="32"/>
        </w:rPr>
        <w:t>轉學至貴</w:t>
      </w:r>
      <w:r w:rsidRPr="00584316">
        <w:rPr>
          <w:rFonts w:ascii="標楷體" w:eastAsia="標楷體" w:hAnsi="標楷體" w:hint="eastAsia"/>
          <w:sz w:val="32"/>
          <w:szCs w:val="32"/>
        </w:rPr>
        <w:t>校</w:t>
      </w:r>
      <w:proofErr w:type="gramEnd"/>
      <w:r w:rsidRPr="00584316">
        <w:rPr>
          <w:rFonts w:ascii="標楷體" w:eastAsia="標楷體" w:hAnsi="標楷體"/>
          <w:sz w:val="32"/>
          <w:szCs w:val="32"/>
        </w:rPr>
        <w:t>就讀，請協助其就學安置事宜。</w:t>
      </w:r>
    </w:p>
    <w:p w:rsidR="00584316" w:rsidRDefault="00584316" w:rsidP="005F5427">
      <w:pPr>
        <w:pStyle w:val="Standard"/>
        <w:numPr>
          <w:ilvl w:val="1"/>
          <w:numId w:val="58"/>
        </w:numPr>
        <w:snapToGrid w:val="0"/>
        <w:spacing w:line="500" w:lineRule="atLeast"/>
        <w:ind w:left="1187" w:right="284" w:hanging="707"/>
        <w:rPr>
          <w:rFonts w:ascii="標楷體" w:eastAsia="標楷體" w:hAnsi="標楷體"/>
          <w:sz w:val="32"/>
          <w:szCs w:val="32"/>
        </w:rPr>
      </w:pPr>
      <w:r w:rsidRPr="00584316">
        <w:rPr>
          <w:rFonts w:ascii="標楷體" w:eastAsia="標楷體" w:hAnsi="標楷體"/>
          <w:sz w:val="32"/>
          <w:szCs w:val="32"/>
        </w:rPr>
        <w:t>請貴</w:t>
      </w:r>
      <w:r w:rsidRPr="00584316">
        <w:rPr>
          <w:rFonts w:ascii="標楷體" w:eastAsia="標楷體" w:hAnsi="標楷體" w:hint="eastAsia"/>
          <w:sz w:val="32"/>
          <w:szCs w:val="32"/>
        </w:rPr>
        <w:t>校</w:t>
      </w:r>
      <w:r w:rsidRPr="00584316">
        <w:rPr>
          <w:rFonts w:ascii="標楷體" w:eastAsia="標楷體" w:hAnsi="標楷體"/>
          <w:sz w:val="32"/>
          <w:szCs w:val="32"/>
        </w:rPr>
        <w:t>確認該生報到後通知本</w:t>
      </w:r>
      <w:r w:rsidRPr="00584316">
        <w:rPr>
          <w:rFonts w:ascii="標楷體" w:eastAsia="標楷體" w:hAnsi="標楷體" w:hint="eastAsia"/>
          <w:sz w:val="32"/>
          <w:szCs w:val="32"/>
        </w:rPr>
        <w:t>校</w:t>
      </w:r>
      <w:r>
        <w:rPr>
          <w:rFonts w:ascii="標楷體" w:eastAsia="標楷體" w:hAnsi="標楷體"/>
          <w:sz w:val="32"/>
          <w:szCs w:val="32"/>
        </w:rPr>
        <w:t>，</w:t>
      </w:r>
      <w:proofErr w:type="gramStart"/>
      <w:r>
        <w:rPr>
          <w:rFonts w:ascii="標楷體" w:eastAsia="標楷體" w:hAnsi="標楷體"/>
          <w:sz w:val="32"/>
          <w:szCs w:val="32"/>
        </w:rPr>
        <w:t>俾</w:t>
      </w:r>
      <w:proofErr w:type="gramEnd"/>
      <w:r>
        <w:rPr>
          <w:rFonts w:ascii="標楷體" w:eastAsia="標楷體" w:hAnsi="標楷體"/>
          <w:sz w:val="32"/>
          <w:szCs w:val="32"/>
        </w:rPr>
        <w:t>利辦理教育部特教</w:t>
      </w:r>
      <w:proofErr w:type="gramStart"/>
      <w:r>
        <w:rPr>
          <w:rFonts w:ascii="標楷體" w:eastAsia="標楷體" w:hAnsi="標楷體"/>
          <w:sz w:val="32"/>
          <w:szCs w:val="32"/>
        </w:rPr>
        <w:t>通報網異動</w:t>
      </w:r>
      <w:proofErr w:type="gramEnd"/>
      <w:r>
        <w:rPr>
          <w:rFonts w:ascii="標楷體" w:eastAsia="標楷體" w:hAnsi="標楷體"/>
          <w:sz w:val="32"/>
          <w:szCs w:val="32"/>
        </w:rPr>
        <w:t>程序</w:t>
      </w:r>
      <w:r>
        <w:rPr>
          <w:rFonts w:ascii="標楷體" w:eastAsia="標楷體" w:hAnsi="標楷體" w:hint="eastAsia"/>
          <w:sz w:val="32"/>
          <w:szCs w:val="32"/>
        </w:rPr>
        <w:t>。</w:t>
      </w:r>
    </w:p>
    <w:p w:rsidR="00BE7F52" w:rsidRPr="00584316" w:rsidRDefault="00BE7F52" w:rsidP="005F5427">
      <w:pPr>
        <w:pStyle w:val="Standard"/>
        <w:numPr>
          <w:ilvl w:val="1"/>
          <w:numId w:val="58"/>
        </w:numPr>
        <w:snapToGrid w:val="0"/>
        <w:spacing w:line="500" w:lineRule="atLeast"/>
        <w:ind w:left="1187" w:right="284" w:hanging="707"/>
        <w:rPr>
          <w:rFonts w:ascii="標楷體" w:eastAsia="標楷體" w:hAnsi="標楷體"/>
          <w:sz w:val="32"/>
          <w:szCs w:val="32"/>
        </w:rPr>
      </w:pPr>
      <w:r w:rsidRPr="00584316">
        <w:rPr>
          <w:rFonts w:ascii="標楷體" w:eastAsia="標楷體" w:hAnsi="標楷體"/>
          <w:sz w:val="32"/>
          <w:szCs w:val="32"/>
        </w:rPr>
        <w:t>檢附</w:t>
      </w:r>
      <w:r w:rsidR="00584316" w:rsidRPr="00584316">
        <w:rPr>
          <w:rFonts w:ascii="標楷體" w:eastAsia="標楷體" w:hAnsi="標楷體"/>
          <w:color w:val="FF0000"/>
          <w:sz w:val="32"/>
          <w:szCs w:val="32"/>
        </w:rPr>
        <w:t>○</w:t>
      </w:r>
      <w:proofErr w:type="gramStart"/>
      <w:r w:rsidRPr="00584316">
        <w:rPr>
          <w:rFonts w:ascii="標楷體" w:eastAsia="標楷體" w:hAnsi="標楷體"/>
          <w:color w:val="FF0000"/>
          <w:sz w:val="32"/>
          <w:szCs w:val="32"/>
        </w:rPr>
        <w:t>生</w:t>
      </w:r>
      <w:r w:rsidRPr="00584316">
        <w:rPr>
          <w:rFonts w:ascii="標楷體" w:eastAsia="標楷體" w:hAnsi="標楷體"/>
          <w:sz w:val="32"/>
          <w:szCs w:val="32"/>
        </w:rPr>
        <w:t>轉銜等</w:t>
      </w:r>
      <w:proofErr w:type="gramEnd"/>
      <w:r w:rsidRPr="00584316">
        <w:rPr>
          <w:rFonts w:ascii="標楷體" w:eastAsia="標楷體" w:hAnsi="標楷體"/>
          <w:sz w:val="32"/>
          <w:szCs w:val="32"/>
        </w:rPr>
        <w:t>相關資料各1份。</w:t>
      </w:r>
    </w:p>
    <w:p w:rsidR="00BE7F52" w:rsidRDefault="00BE7F52" w:rsidP="005F5427">
      <w:pPr>
        <w:pStyle w:val="Standard"/>
        <w:snapToGrid w:val="0"/>
        <w:spacing w:line="500" w:lineRule="atLeast"/>
      </w:pPr>
      <w:r>
        <w:rPr>
          <w:rFonts w:ascii="標楷體" w:eastAsia="標楷體" w:hAnsi="標楷體"/>
        </w:rPr>
        <w:t>正本：</w:t>
      </w:r>
      <w:r>
        <w:rPr>
          <w:rFonts w:ascii="標楷體" w:eastAsia="標楷體" w:hAnsi="標楷體"/>
          <w:color w:val="FF0000"/>
        </w:rPr>
        <w:t>嘉義縣</w:t>
      </w:r>
      <w:r w:rsidR="00584316">
        <w:rPr>
          <w:rFonts w:eastAsia="標楷體"/>
          <w:color w:val="FF0000"/>
        </w:rPr>
        <w:t>OO</w:t>
      </w:r>
      <w:r w:rsidR="00584316">
        <w:rPr>
          <w:rFonts w:ascii="標楷體" w:eastAsia="標楷體" w:hAnsi="標楷體" w:hint="eastAsia"/>
          <w:color w:val="FF0000"/>
        </w:rPr>
        <w:t>市</w:t>
      </w:r>
      <w:r w:rsidR="00584316">
        <w:rPr>
          <w:rFonts w:eastAsia="標楷體"/>
          <w:color w:val="FF0000"/>
        </w:rPr>
        <w:t>OO</w:t>
      </w:r>
      <w:r>
        <w:rPr>
          <w:rFonts w:ascii="標楷體" w:eastAsia="標楷體" w:hAnsi="標楷體"/>
          <w:color w:val="FF0000"/>
        </w:rPr>
        <w:t>國民小學</w:t>
      </w:r>
    </w:p>
    <w:p w:rsidR="00BE7F52" w:rsidRDefault="00BE7F52" w:rsidP="005F5427">
      <w:pPr>
        <w:pStyle w:val="Standard"/>
        <w:snapToGrid w:val="0"/>
        <w:spacing w:line="500" w:lineRule="atLeast"/>
      </w:pPr>
      <w:r>
        <w:rPr>
          <w:rFonts w:eastAsia="標楷體"/>
        </w:rPr>
        <w:t>副本：嘉義縣政府教育處、</w:t>
      </w:r>
      <w:r>
        <w:rPr>
          <w:rFonts w:eastAsia="標楷體"/>
          <w:color w:val="FF0000"/>
        </w:rPr>
        <w:t>嘉義縣</w:t>
      </w:r>
      <w:r w:rsidR="00584316">
        <w:rPr>
          <w:rFonts w:eastAsia="標楷體"/>
          <w:color w:val="FF0000"/>
        </w:rPr>
        <w:t>OO</w:t>
      </w:r>
      <w:r>
        <w:rPr>
          <w:rFonts w:eastAsia="標楷體"/>
          <w:color w:val="FF0000"/>
        </w:rPr>
        <w:t>鄉</w:t>
      </w:r>
      <w:r>
        <w:rPr>
          <w:rFonts w:eastAsia="標楷體"/>
          <w:color w:val="FF0000"/>
        </w:rPr>
        <w:t>OO</w:t>
      </w:r>
      <w:r>
        <w:rPr>
          <w:rFonts w:eastAsia="標楷體"/>
          <w:color w:val="FF0000"/>
        </w:rPr>
        <w:t>國民小學</w:t>
      </w:r>
    </w:p>
    <w:p w:rsidR="00BE7F52" w:rsidRDefault="00BE7F52" w:rsidP="008634C1">
      <w:pPr>
        <w:snapToGrid w:val="0"/>
        <w:spacing w:line="500" w:lineRule="exact"/>
        <w:rPr>
          <w:rFonts w:ascii="標楷體" w:eastAsia="標楷體" w:hAnsi="標楷體"/>
          <w:sz w:val="28"/>
          <w:szCs w:val="28"/>
        </w:rPr>
      </w:pPr>
    </w:p>
    <w:p w:rsidR="005F5427" w:rsidRDefault="005F5427" w:rsidP="008634C1">
      <w:pPr>
        <w:snapToGrid w:val="0"/>
        <w:spacing w:line="500" w:lineRule="exact"/>
        <w:rPr>
          <w:rFonts w:ascii="標楷體" w:eastAsia="標楷體" w:hAnsi="標楷體"/>
          <w:sz w:val="28"/>
          <w:szCs w:val="28"/>
        </w:rPr>
      </w:pPr>
    </w:p>
    <w:p w:rsidR="005F5427" w:rsidRDefault="005F5427" w:rsidP="005F5427">
      <w:pPr>
        <w:snapToGrid w:val="0"/>
        <w:spacing w:beforeLines="50" w:before="180"/>
        <w:jc w:val="both"/>
        <w:rPr>
          <w:rFonts w:ascii="標楷體" w:eastAsia="標楷體" w:hAnsi="標楷體"/>
          <w:sz w:val="28"/>
          <w:szCs w:val="28"/>
        </w:rPr>
      </w:pPr>
      <w:r w:rsidRPr="00F43A35">
        <w:rPr>
          <w:rFonts w:ascii="標楷體" w:eastAsia="標楷體" w:hAnsi="標楷體" w:hint="eastAsia"/>
          <w:sz w:val="28"/>
          <w:szCs w:val="28"/>
        </w:rPr>
        <w:t>備註：</w:t>
      </w:r>
    </w:p>
    <w:p w:rsidR="005F5427" w:rsidRPr="00F43A35" w:rsidRDefault="005F5427" w:rsidP="005F5427">
      <w:pPr>
        <w:numPr>
          <w:ilvl w:val="0"/>
          <w:numId w:val="59"/>
        </w:numPr>
        <w:snapToGrid w:val="0"/>
        <w:spacing w:before="50"/>
        <w:ind w:left="993" w:hanging="423"/>
        <w:jc w:val="both"/>
        <w:rPr>
          <w:rFonts w:ascii="標楷體" w:eastAsia="標楷體" w:hAnsi="標楷體"/>
          <w:sz w:val="28"/>
          <w:szCs w:val="28"/>
        </w:rPr>
      </w:pPr>
      <w:r w:rsidRPr="00F43A35">
        <w:rPr>
          <w:rFonts w:ascii="標楷體" w:eastAsia="標楷體" w:hAnsi="標楷體" w:hint="eastAsia"/>
          <w:sz w:val="28"/>
          <w:szCs w:val="28"/>
        </w:rPr>
        <w:t>此範例為參考用，請依實際情形改寫。</w:t>
      </w:r>
    </w:p>
    <w:p w:rsidR="005F5427" w:rsidRPr="005F5427" w:rsidRDefault="005F5427" w:rsidP="005F5427">
      <w:pPr>
        <w:numPr>
          <w:ilvl w:val="0"/>
          <w:numId w:val="59"/>
        </w:numPr>
        <w:snapToGrid w:val="0"/>
        <w:spacing w:before="50"/>
        <w:ind w:left="993" w:hanging="423"/>
        <w:jc w:val="both"/>
        <w:rPr>
          <w:rFonts w:ascii="標楷體" w:eastAsia="標楷體" w:hAnsi="標楷體"/>
          <w:sz w:val="28"/>
          <w:szCs w:val="28"/>
        </w:rPr>
      </w:pPr>
      <w:r>
        <w:rPr>
          <w:rFonts w:ascii="標楷體" w:eastAsia="標楷體" w:hAnsi="標楷體" w:hint="eastAsia"/>
          <w:sz w:val="28"/>
          <w:szCs w:val="28"/>
        </w:rPr>
        <w:t>轉銜資料請</w:t>
      </w:r>
      <w:r w:rsidRPr="00F43A35">
        <w:rPr>
          <w:rFonts w:ascii="標楷體" w:eastAsia="標楷體" w:hAnsi="標楷體" w:hint="eastAsia"/>
          <w:sz w:val="28"/>
          <w:szCs w:val="28"/>
        </w:rPr>
        <w:t>給新安置學校。</w:t>
      </w:r>
    </w:p>
    <w:p w:rsidR="005F5427" w:rsidRDefault="005F5427" w:rsidP="008634C1">
      <w:pPr>
        <w:snapToGrid w:val="0"/>
        <w:spacing w:line="500" w:lineRule="exact"/>
        <w:rPr>
          <w:rFonts w:ascii="標楷體" w:eastAsia="標楷體" w:hAnsi="標楷體"/>
          <w:sz w:val="28"/>
          <w:szCs w:val="28"/>
        </w:rPr>
      </w:pPr>
      <w:r>
        <w:rPr>
          <w:rFonts w:ascii="標楷體" w:eastAsia="標楷體" w:hAnsi="標楷體"/>
          <w:sz w:val="28"/>
          <w:szCs w:val="28"/>
        </w:rPr>
        <w:br w:type="page"/>
      </w:r>
    </w:p>
    <w:p w:rsidR="009D4A76" w:rsidRPr="000858C0" w:rsidRDefault="009D4A76" w:rsidP="009D4A76">
      <w:pPr>
        <w:jc w:val="center"/>
        <w:rPr>
          <w:rFonts w:ascii="標楷體" w:eastAsia="標楷體" w:hAnsi="標楷體"/>
          <w:b/>
          <w:sz w:val="32"/>
          <w:szCs w:val="32"/>
        </w:rPr>
      </w:pPr>
      <w:r w:rsidRPr="000858C0">
        <w:rPr>
          <w:rFonts w:ascii="標楷體" w:eastAsia="標楷體" w:hAnsi="標楷體" w:hint="eastAsia"/>
          <w:b/>
          <w:sz w:val="32"/>
          <w:szCs w:val="32"/>
        </w:rPr>
        <w:lastRenderedPageBreak/>
        <w:t>嘉義縣身心障礙學生重新安置流程圖</w: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1991040" behindDoc="0" locked="0" layoutInCell="1" allowOverlap="1" wp14:anchorId="1DD00300" wp14:editId="500FD56A">
                <wp:simplePos x="0" y="0"/>
                <wp:positionH relativeFrom="column">
                  <wp:posOffset>4277995</wp:posOffset>
                </wp:positionH>
                <wp:positionV relativeFrom="paragraph">
                  <wp:posOffset>25400</wp:posOffset>
                </wp:positionV>
                <wp:extent cx="1511935" cy="371475"/>
                <wp:effectExtent l="0" t="0" r="12065" b="28575"/>
                <wp:wrapNone/>
                <wp:docPr id="550" name="文字方塊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7147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jc w:val="center"/>
                              <w:rPr>
                                <w:rFonts w:ascii="標楷體" w:eastAsia="標楷體" w:hAnsi="標楷體"/>
                              </w:rPr>
                            </w:pPr>
                            <w:r>
                              <w:rPr>
                                <w:rFonts w:ascii="標楷體" w:eastAsia="標楷體" w:hAnsi="標楷體" w:hint="eastAsia"/>
                              </w:rPr>
                              <w:t>縣外重新安置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0" o:spid="_x0000_s1029" type="#_x0000_t202" style="position:absolute;margin-left:336.85pt;margin-top:2pt;width:119.05pt;height:2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">
                <v:textbox>
                  <w:txbxContent>
                    <w:p w:rsidR="0014647C" w:rsidRPr="007F6B1B" w:rsidRDefault="0014647C" w:rsidP="009D4A76">
                      <w:pPr>
                        <w:jc w:val="center"/>
                        <w:rPr>
                          <w:rFonts w:ascii="標楷體" w:eastAsia="標楷體" w:hAnsi="標楷體"/>
                        </w:rPr>
                      </w:pPr>
                      <w:r>
                        <w:rPr>
                          <w:rFonts w:ascii="標楷體" w:eastAsia="標楷體" w:hAnsi="標楷體" w:hint="eastAsia"/>
                        </w:rPr>
                        <w:t>縣外重新安置</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0A7B291D" wp14:editId="31E4FCB3">
                <wp:simplePos x="0" y="0"/>
                <wp:positionH relativeFrom="column">
                  <wp:posOffset>1252855</wp:posOffset>
                </wp:positionH>
                <wp:positionV relativeFrom="paragraph">
                  <wp:posOffset>42545</wp:posOffset>
                </wp:positionV>
                <wp:extent cx="1511935" cy="371475"/>
                <wp:effectExtent l="0" t="0" r="12065" b="28575"/>
                <wp:wrapNone/>
                <wp:docPr id="551" name="文字方塊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7147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jc w:val="center"/>
                              <w:rPr>
                                <w:rFonts w:ascii="標楷體" w:eastAsia="標楷體" w:hAnsi="標楷體"/>
                              </w:rPr>
                            </w:pPr>
                            <w:r>
                              <w:rPr>
                                <w:rFonts w:ascii="標楷體" w:eastAsia="標楷體" w:hAnsi="標楷體" w:hint="eastAsia"/>
                              </w:rPr>
                              <w:t>縣內重新安置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1" o:spid="_x0000_s1030" type="#_x0000_t202" style="position:absolute;margin-left:98.65pt;margin-top:3.35pt;width:119.05pt;height:29.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">
                <v:textbox>
                  <w:txbxContent>
                    <w:p w:rsidR="0014647C" w:rsidRPr="007F6B1B" w:rsidRDefault="0014647C" w:rsidP="009D4A76">
                      <w:pPr>
                        <w:jc w:val="center"/>
                        <w:rPr>
                          <w:rFonts w:ascii="標楷體" w:eastAsia="標楷體" w:hAnsi="標楷體"/>
                        </w:rPr>
                      </w:pPr>
                      <w:r>
                        <w:rPr>
                          <w:rFonts w:ascii="標楷體" w:eastAsia="標楷體" w:hAnsi="標楷體" w:hint="eastAsia"/>
                        </w:rPr>
                        <w:t>縣內重新安置</w:t>
                      </w:r>
                    </w:p>
                  </w:txbxContent>
                </v:textbox>
              </v:shape>
            </w:pict>
          </mc:Fallback>
        </mc:AlternateContent>
      </w: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1993088" behindDoc="0" locked="0" layoutInCell="1" allowOverlap="1" wp14:anchorId="38BF3D96" wp14:editId="1BAA862D">
                <wp:simplePos x="0" y="0"/>
                <wp:positionH relativeFrom="column">
                  <wp:posOffset>5040629</wp:posOffset>
                </wp:positionH>
                <wp:positionV relativeFrom="paragraph">
                  <wp:posOffset>168275</wp:posOffset>
                </wp:positionV>
                <wp:extent cx="0" cy="215900"/>
                <wp:effectExtent l="0" t="0" r="19050" b="12700"/>
                <wp:wrapNone/>
                <wp:docPr id="552" name="直線單箭頭接點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552" o:spid="_x0000_s1026" type="#_x0000_t32" style="position:absolute;margin-left:396.9pt;margin-top:13.25pt;width:0;height:17pt;z-index:25199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"/>
            </w:pict>
          </mc:Fallback>
        </mc:AlternateContent>
      </w:r>
      <w:r>
        <w:rPr>
          <w:noProof/>
        </w:rPr>
        <mc:AlternateContent>
          <mc:Choice Requires="wps">
            <w:drawing>
              <wp:anchor distT="0" distB="0" distL="114299" distR="114299" simplePos="0" relativeHeight="251992064" behindDoc="0" locked="0" layoutInCell="1" allowOverlap="1" wp14:anchorId="77EA284A" wp14:editId="6D1884B5">
                <wp:simplePos x="0" y="0"/>
                <wp:positionH relativeFrom="column">
                  <wp:posOffset>2012949</wp:posOffset>
                </wp:positionH>
                <wp:positionV relativeFrom="paragraph">
                  <wp:posOffset>185420</wp:posOffset>
                </wp:positionV>
                <wp:extent cx="0" cy="215900"/>
                <wp:effectExtent l="0" t="0" r="19050" b="12700"/>
                <wp:wrapNone/>
                <wp:docPr id="553" name="直線單箭頭接點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3" o:spid="_x0000_s1026" type="#_x0000_t32" style="position:absolute;margin-left:158.5pt;margin-top:14.6pt;width:0;height:17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"/>
            </w:pict>
          </mc:Fallback>
        </mc:AlternateContent>
      </w: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03328" behindDoc="0" locked="0" layoutInCell="1" allowOverlap="1" wp14:anchorId="60A80E43" wp14:editId="2A37F995">
                <wp:simplePos x="0" y="0"/>
                <wp:positionH relativeFrom="column">
                  <wp:posOffset>5898514</wp:posOffset>
                </wp:positionH>
                <wp:positionV relativeFrom="paragraph">
                  <wp:posOffset>155575</wp:posOffset>
                </wp:positionV>
                <wp:extent cx="0" cy="252095"/>
                <wp:effectExtent l="76200" t="0" r="57150" b="52705"/>
                <wp:wrapNone/>
                <wp:docPr id="554" name="直線單箭頭接點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4" o:spid="_x0000_s1026" type="#_x0000_t32" style="position:absolute;margin-left:464.45pt;margin-top:12.25pt;width:0;height:19.85pt;z-index:25200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">
                <v:stroke endarrow="block"/>
              </v:shape>
            </w:pict>
          </mc:Fallback>
        </mc:AlternateContent>
      </w:r>
      <w:r>
        <w:rPr>
          <w:noProof/>
        </w:rPr>
        <mc:AlternateContent>
          <mc:Choice Requires="wps">
            <w:drawing>
              <wp:anchor distT="4294967295" distB="4294967295" distL="114300" distR="114300" simplePos="0" relativeHeight="251999232" behindDoc="0" locked="0" layoutInCell="1" allowOverlap="1" wp14:anchorId="406E896B" wp14:editId="6B9AA1DD">
                <wp:simplePos x="0" y="0"/>
                <wp:positionH relativeFrom="column">
                  <wp:posOffset>4278630</wp:posOffset>
                </wp:positionH>
                <wp:positionV relativeFrom="paragraph">
                  <wp:posOffset>155574</wp:posOffset>
                </wp:positionV>
                <wp:extent cx="1619885" cy="0"/>
                <wp:effectExtent l="0" t="0" r="18415" b="19050"/>
                <wp:wrapNone/>
                <wp:docPr id="555" name="直線單箭頭接點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5" o:spid="_x0000_s1026" type="#_x0000_t32" style="position:absolute;margin-left:336.9pt;margin-top:12.25pt;width:127.55pt;height:0;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"/>
            </w:pict>
          </mc:Fallback>
        </mc:AlternateContent>
      </w:r>
      <w:r>
        <w:rPr>
          <w:noProof/>
        </w:rPr>
        <mc:AlternateContent>
          <mc:Choice Requires="wps">
            <w:drawing>
              <wp:anchor distT="0" distB="0" distL="114299" distR="114299" simplePos="0" relativeHeight="252002304" behindDoc="0" locked="0" layoutInCell="1" allowOverlap="1" wp14:anchorId="26408CE1" wp14:editId="1569554E">
                <wp:simplePos x="0" y="0"/>
                <wp:positionH relativeFrom="column">
                  <wp:posOffset>4277994</wp:posOffset>
                </wp:positionH>
                <wp:positionV relativeFrom="paragraph">
                  <wp:posOffset>158750</wp:posOffset>
                </wp:positionV>
                <wp:extent cx="0" cy="252095"/>
                <wp:effectExtent l="76200" t="0" r="57150" b="52705"/>
                <wp:wrapNone/>
                <wp:docPr id="556" name="直線單箭頭接點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6" o:spid="_x0000_s1026" type="#_x0000_t32" style="position:absolute;margin-left:336.85pt;margin-top:12.5pt;width:0;height:19.85pt;z-index:25200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">
                <v:stroke endarrow="block"/>
              </v:shape>
            </w:pict>
          </mc:Fallback>
        </mc:AlternateContent>
      </w:r>
      <w:r>
        <w:rPr>
          <w:noProof/>
        </w:rPr>
        <mc:AlternateContent>
          <mc:Choice Requires="wps">
            <w:drawing>
              <wp:anchor distT="0" distB="0" distL="114299" distR="114299" simplePos="0" relativeHeight="252001280" behindDoc="0" locked="0" layoutInCell="1" allowOverlap="1" wp14:anchorId="04FA4258" wp14:editId="0FCFD581">
                <wp:simplePos x="0" y="0"/>
                <wp:positionH relativeFrom="column">
                  <wp:posOffset>2812414</wp:posOffset>
                </wp:positionH>
                <wp:positionV relativeFrom="paragraph">
                  <wp:posOffset>179705</wp:posOffset>
                </wp:positionV>
                <wp:extent cx="0" cy="252095"/>
                <wp:effectExtent l="76200" t="0" r="57150" b="52705"/>
                <wp:wrapNone/>
                <wp:docPr id="557" name="直線單箭頭接點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7" o:spid="_x0000_s1026" type="#_x0000_t32" style="position:absolute;margin-left:221.45pt;margin-top:14.15pt;width:0;height:19.85pt;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">
                <v:stroke endarrow="block"/>
              </v:shape>
            </w:pict>
          </mc:Fallback>
        </mc:AlternateContent>
      </w:r>
      <w:r>
        <w:rPr>
          <w:noProof/>
        </w:rPr>
        <mc:AlternateContent>
          <mc:Choice Requires="wps">
            <w:drawing>
              <wp:anchor distT="0" distB="0" distL="114299" distR="114299" simplePos="0" relativeHeight="252000256" behindDoc="0" locked="0" layoutInCell="1" allowOverlap="1" wp14:anchorId="333E7DCC" wp14:editId="7F6CBCF8">
                <wp:simplePos x="0" y="0"/>
                <wp:positionH relativeFrom="column">
                  <wp:posOffset>1192529</wp:posOffset>
                </wp:positionH>
                <wp:positionV relativeFrom="paragraph">
                  <wp:posOffset>172720</wp:posOffset>
                </wp:positionV>
                <wp:extent cx="0" cy="252095"/>
                <wp:effectExtent l="76200" t="0" r="57150" b="52705"/>
                <wp:wrapNone/>
                <wp:docPr id="558" name="直線單箭頭接點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8" o:spid="_x0000_s1026" type="#_x0000_t32" style="position:absolute;margin-left:93.9pt;margin-top:13.6pt;width:0;height:19.85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">
                <v:stroke endarrow="block"/>
              </v:shape>
            </w:pict>
          </mc:Fallback>
        </mc:AlternateContent>
      </w:r>
      <w:r>
        <w:rPr>
          <w:noProof/>
        </w:rPr>
        <mc:AlternateContent>
          <mc:Choice Requires="wps">
            <w:drawing>
              <wp:anchor distT="4294967295" distB="4294967295" distL="114300" distR="114300" simplePos="0" relativeHeight="251998208" behindDoc="0" locked="0" layoutInCell="1" allowOverlap="1" wp14:anchorId="099A6956" wp14:editId="03C7C9A9">
                <wp:simplePos x="0" y="0"/>
                <wp:positionH relativeFrom="column">
                  <wp:posOffset>1192530</wp:posOffset>
                </wp:positionH>
                <wp:positionV relativeFrom="paragraph">
                  <wp:posOffset>172719</wp:posOffset>
                </wp:positionV>
                <wp:extent cx="1619885" cy="0"/>
                <wp:effectExtent l="0" t="0" r="18415" b="19050"/>
                <wp:wrapNone/>
                <wp:docPr id="759" name="直線單箭頭接點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59" o:spid="_x0000_s1026" type="#_x0000_t32" style="position:absolute;margin-left:93.9pt;margin-top:13.6pt;width:127.55pt;height:0;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"/>
            </w:pict>
          </mc:Fallback>
        </mc:AlternateContent>
      </w: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1994112" behindDoc="0" locked="0" layoutInCell="1" allowOverlap="1" wp14:anchorId="228FFB77" wp14:editId="08AEB802">
                <wp:simplePos x="0" y="0"/>
                <wp:positionH relativeFrom="column">
                  <wp:posOffset>5289550</wp:posOffset>
                </wp:positionH>
                <wp:positionV relativeFrom="paragraph">
                  <wp:posOffset>182245</wp:posOffset>
                </wp:positionV>
                <wp:extent cx="1227455" cy="400050"/>
                <wp:effectExtent l="0" t="0" r="10795" b="19050"/>
                <wp:wrapNone/>
                <wp:docPr id="760" name="文字方塊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00050"/>
                        </a:xfrm>
                        <a:prstGeom prst="rect">
                          <a:avLst/>
                        </a:prstGeom>
                        <a:solidFill>
                          <a:srgbClr val="FFFFFF"/>
                        </a:solidFill>
                        <a:ln w="9525">
                          <a:solidFill>
                            <a:srgbClr val="000000"/>
                          </a:solidFill>
                          <a:miter lim="800000"/>
                          <a:headEnd/>
                          <a:tailEnd/>
                        </a:ln>
                      </wps:spPr>
                      <wps:txbx>
                        <w:txbxContent>
                          <w:p w:rsidR="0014647C" w:rsidRDefault="0014647C" w:rsidP="009D4A76">
                            <w:pPr>
                              <w:spacing w:beforeLines="20" w:before="72"/>
                              <w:jc w:val="center"/>
                              <w:rPr>
                                <w:rFonts w:ascii="標楷體" w:eastAsia="標楷體" w:hAnsi="標楷體"/>
                              </w:rPr>
                            </w:pPr>
                            <w:r>
                              <w:rPr>
                                <w:rFonts w:ascii="標楷體" w:eastAsia="標楷體" w:hAnsi="標楷體" w:hint="eastAsia"/>
                              </w:rPr>
                              <w:t>外縣市轉入</w:t>
                            </w:r>
                          </w:p>
                          <w:p w:rsidR="0014647C" w:rsidRPr="007F6B1B" w:rsidRDefault="0014647C" w:rsidP="009D4A76">
                            <w:pPr>
                              <w:spacing w:beforeLines="20" w:before="72"/>
                              <w:rPr>
                                <w:rFonts w:ascii="標楷體" w:eastAsia="標楷體" w:hAnsi="標楷體"/>
                              </w:rPr>
                            </w:pPr>
                            <w:r>
                              <w:rPr>
                                <w:rFonts w:ascii="標楷體" w:eastAsia="標楷體" w:hAnsi="標楷體" w:hint="eastAsia"/>
                              </w:rPr>
                              <w:t>校內</w:t>
                            </w:r>
                            <w:proofErr w:type="gramStart"/>
                            <w:r>
                              <w:rPr>
                                <w:rFonts w:ascii="標楷體" w:eastAsia="標楷體" w:hAnsi="標楷體" w:hint="eastAsia"/>
                              </w:rPr>
                              <w:t>轉班型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60" o:spid="_x0000_s1031" type="#_x0000_t202" style="position:absolute;margin-left:416.5pt;margin-top:14.35pt;width:96.65pt;height:3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">
                <v:textbox>
                  <w:txbxContent>
                    <w:p w:rsidR="0014647C" w:rsidRDefault="0014647C" w:rsidP="009D4A76">
                      <w:pPr>
                        <w:spacing w:beforeLines="20" w:before="72"/>
                        <w:jc w:val="center"/>
                        <w:rPr>
                          <w:rFonts w:ascii="標楷體" w:eastAsia="標楷體" w:hAnsi="標楷體"/>
                        </w:rPr>
                      </w:pPr>
                      <w:r>
                        <w:rPr>
                          <w:rFonts w:ascii="標楷體" w:eastAsia="標楷體" w:hAnsi="標楷體" w:hint="eastAsia"/>
                        </w:rPr>
                        <w:t>外縣市轉入</w:t>
                      </w:r>
                    </w:p>
                    <w:p w:rsidR="0014647C" w:rsidRPr="007F6B1B" w:rsidRDefault="0014647C" w:rsidP="009D4A76">
                      <w:pPr>
                        <w:spacing w:beforeLines="20" w:before="72"/>
                        <w:rPr>
                          <w:rFonts w:ascii="標楷體" w:eastAsia="標楷體" w:hAnsi="標楷體"/>
                        </w:rPr>
                      </w:pPr>
                      <w:r>
                        <w:rPr>
                          <w:rFonts w:ascii="標楷體" w:eastAsia="標楷體" w:hAnsi="標楷體" w:hint="eastAsia"/>
                        </w:rPr>
                        <w:t>校內</w:t>
                      </w:r>
                      <w:proofErr w:type="gramStart"/>
                      <w:r>
                        <w:rPr>
                          <w:rFonts w:ascii="標楷體" w:eastAsia="標楷體" w:hAnsi="標楷體" w:hint="eastAsia"/>
                        </w:rPr>
                        <w:t>轉班型</w:t>
                      </w:r>
                      <w:proofErr w:type="gramEnd"/>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31D5EBE9" wp14:editId="76C8128C">
                <wp:simplePos x="0" y="0"/>
                <wp:positionH relativeFrom="column">
                  <wp:posOffset>3661410</wp:posOffset>
                </wp:positionH>
                <wp:positionV relativeFrom="paragraph">
                  <wp:posOffset>187960</wp:posOffset>
                </wp:positionV>
                <wp:extent cx="1318895" cy="400050"/>
                <wp:effectExtent l="0" t="0" r="14605" b="19050"/>
                <wp:wrapNone/>
                <wp:docPr id="761" name="文字方塊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00050"/>
                        </a:xfrm>
                        <a:prstGeom prst="rect">
                          <a:avLst/>
                        </a:prstGeom>
                        <a:solidFill>
                          <a:srgbClr val="FFFFFF"/>
                        </a:solidFill>
                        <a:ln w="9525">
                          <a:solidFill>
                            <a:srgbClr val="000000"/>
                          </a:solidFill>
                          <a:miter lim="800000"/>
                          <a:headEnd/>
                          <a:tailEnd/>
                        </a:ln>
                      </wps:spPr>
                      <wps:txbx>
                        <w:txbxContent>
                          <w:p w:rsidR="0014647C" w:rsidRDefault="0014647C" w:rsidP="009D4A76">
                            <w:pPr>
                              <w:spacing w:beforeLines="20" w:before="72"/>
                              <w:jc w:val="center"/>
                              <w:rPr>
                                <w:rFonts w:ascii="標楷體" w:eastAsia="標楷體" w:hAnsi="標楷體"/>
                              </w:rPr>
                            </w:pPr>
                            <w:r>
                              <w:rPr>
                                <w:rFonts w:ascii="標楷體" w:eastAsia="標楷體" w:hAnsi="標楷體" w:hint="eastAsia"/>
                              </w:rPr>
                              <w:t>轉學至外縣市</w:t>
                            </w:r>
                          </w:p>
                          <w:p w:rsidR="0014647C" w:rsidRPr="007F6B1B" w:rsidRDefault="0014647C" w:rsidP="009D4A76">
                            <w:pPr>
                              <w:spacing w:beforeLines="20" w:before="72"/>
                              <w:rPr>
                                <w:rFonts w:ascii="標楷體" w:eastAsia="標楷體" w:hAnsi="標楷體"/>
                              </w:rPr>
                            </w:pPr>
                            <w:r>
                              <w:rPr>
                                <w:rFonts w:ascii="標楷體" w:eastAsia="標楷體" w:hAnsi="標楷體" w:hint="eastAsia"/>
                              </w:rPr>
                              <w:t>校內</w:t>
                            </w:r>
                            <w:proofErr w:type="gramStart"/>
                            <w:r>
                              <w:rPr>
                                <w:rFonts w:ascii="標楷體" w:eastAsia="標楷體" w:hAnsi="標楷體" w:hint="eastAsia"/>
                              </w:rPr>
                              <w:t>轉班型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61" o:spid="_x0000_s1032" type="#_x0000_t202" style="position:absolute;margin-left:288.3pt;margin-top:14.8pt;width:103.85pt;height:3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">
                <v:textbox>
                  <w:txbxContent>
                    <w:p w:rsidR="0014647C" w:rsidRDefault="0014647C" w:rsidP="009D4A76">
                      <w:pPr>
                        <w:spacing w:beforeLines="20" w:before="72"/>
                        <w:jc w:val="center"/>
                        <w:rPr>
                          <w:rFonts w:ascii="標楷體" w:eastAsia="標楷體" w:hAnsi="標楷體"/>
                        </w:rPr>
                      </w:pPr>
                      <w:r>
                        <w:rPr>
                          <w:rFonts w:ascii="標楷體" w:eastAsia="標楷體" w:hAnsi="標楷體" w:hint="eastAsia"/>
                        </w:rPr>
                        <w:t>轉學至外縣市</w:t>
                      </w:r>
                    </w:p>
                    <w:p w:rsidR="0014647C" w:rsidRPr="007F6B1B" w:rsidRDefault="0014647C" w:rsidP="009D4A76">
                      <w:pPr>
                        <w:spacing w:beforeLines="20" w:before="72"/>
                        <w:rPr>
                          <w:rFonts w:ascii="標楷體" w:eastAsia="標楷體" w:hAnsi="標楷體"/>
                        </w:rPr>
                      </w:pPr>
                      <w:r>
                        <w:rPr>
                          <w:rFonts w:ascii="標楷體" w:eastAsia="標楷體" w:hAnsi="標楷體" w:hint="eastAsia"/>
                        </w:rPr>
                        <w:t>校內</w:t>
                      </w:r>
                      <w:proofErr w:type="gramStart"/>
                      <w:r>
                        <w:rPr>
                          <w:rFonts w:ascii="標楷體" w:eastAsia="標楷體" w:hAnsi="標楷體" w:hint="eastAsia"/>
                        </w:rPr>
                        <w:t>轉班型</w:t>
                      </w:r>
                      <w:proofErr w:type="gramEnd"/>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747C7AF2" wp14:editId="668579F1">
                <wp:simplePos x="0" y="0"/>
                <wp:positionH relativeFrom="column">
                  <wp:posOffset>2171700</wp:posOffset>
                </wp:positionH>
                <wp:positionV relativeFrom="paragraph">
                  <wp:posOffset>205105</wp:posOffset>
                </wp:positionV>
                <wp:extent cx="1259840" cy="400050"/>
                <wp:effectExtent l="0" t="0" r="16510" b="19050"/>
                <wp:wrapNone/>
                <wp:docPr id="762" name="文字方塊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00050"/>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Lines="20" w:before="72"/>
                              <w:jc w:val="center"/>
                              <w:rPr>
                                <w:rFonts w:ascii="標楷體" w:eastAsia="標楷體" w:hAnsi="標楷體"/>
                              </w:rPr>
                            </w:pPr>
                            <w:r>
                              <w:rPr>
                                <w:rFonts w:ascii="標楷體" w:eastAsia="標楷體" w:hAnsi="標楷體" w:hint="eastAsia"/>
                              </w:rPr>
                              <w:t>縣內轉學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62" o:spid="_x0000_s1033" type="#_x0000_t202" style="position:absolute;margin-left:171pt;margin-top:16.15pt;width:99.2pt;height:3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">
                <v:textbox>
                  <w:txbxContent>
                    <w:p w:rsidR="0014647C" w:rsidRPr="007F6B1B" w:rsidRDefault="0014647C" w:rsidP="009D4A76">
                      <w:pPr>
                        <w:spacing w:beforeLines="20" w:before="72"/>
                        <w:jc w:val="center"/>
                        <w:rPr>
                          <w:rFonts w:ascii="標楷體" w:eastAsia="標楷體" w:hAnsi="標楷體"/>
                        </w:rPr>
                      </w:pPr>
                      <w:r>
                        <w:rPr>
                          <w:rFonts w:ascii="標楷體" w:eastAsia="標楷體" w:hAnsi="標楷體" w:hint="eastAsia"/>
                        </w:rPr>
                        <w:t>縣內轉學</w:t>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29A3FF46" wp14:editId="1384E96A">
                <wp:simplePos x="0" y="0"/>
                <wp:positionH relativeFrom="column">
                  <wp:posOffset>503555</wp:posOffset>
                </wp:positionH>
                <wp:positionV relativeFrom="paragraph">
                  <wp:posOffset>198120</wp:posOffset>
                </wp:positionV>
                <wp:extent cx="1260475" cy="400050"/>
                <wp:effectExtent l="0" t="0" r="15875" b="19050"/>
                <wp:wrapNone/>
                <wp:docPr id="763" name="文字方塊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00050"/>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Lines="20" w:before="72"/>
                              <w:jc w:val="center"/>
                              <w:rPr>
                                <w:rFonts w:ascii="標楷體" w:eastAsia="標楷體" w:hAnsi="標楷體"/>
                              </w:rPr>
                            </w:pPr>
                            <w:r>
                              <w:rPr>
                                <w:rFonts w:ascii="標楷體" w:eastAsia="標楷體" w:hAnsi="標楷體" w:hint="eastAsia"/>
                              </w:rPr>
                              <w:t>校內</w:t>
                            </w:r>
                            <w:proofErr w:type="gramStart"/>
                            <w:r>
                              <w:rPr>
                                <w:rFonts w:ascii="標楷體" w:eastAsia="標楷體" w:hAnsi="標楷體" w:hint="eastAsia"/>
                              </w:rPr>
                              <w:t>轉班型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63" o:spid="_x0000_s1034" type="#_x0000_t202" style="position:absolute;margin-left:39.65pt;margin-top:15.6pt;width:99.25pt;height:3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">
                <v:textbox>
                  <w:txbxContent>
                    <w:p w:rsidR="0014647C" w:rsidRPr="007F6B1B" w:rsidRDefault="0014647C" w:rsidP="009D4A76">
                      <w:pPr>
                        <w:spacing w:beforeLines="20" w:before="72"/>
                        <w:jc w:val="center"/>
                        <w:rPr>
                          <w:rFonts w:ascii="標楷體" w:eastAsia="標楷體" w:hAnsi="標楷體"/>
                        </w:rPr>
                      </w:pPr>
                      <w:r>
                        <w:rPr>
                          <w:rFonts w:ascii="標楷體" w:eastAsia="標楷體" w:hAnsi="標楷體" w:hint="eastAsia"/>
                        </w:rPr>
                        <w:t>校內</w:t>
                      </w:r>
                      <w:proofErr w:type="gramStart"/>
                      <w:r>
                        <w:rPr>
                          <w:rFonts w:ascii="標楷體" w:eastAsia="標楷體" w:hAnsi="標楷體" w:hint="eastAsia"/>
                        </w:rPr>
                        <w:t>轉班型</w:t>
                      </w:r>
                      <w:proofErr w:type="gramEnd"/>
                    </w:p>
                  </w:txbxContent>
                </v:textbox>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24832" behindDoc="0" locked="0" layoutInCell="1" allowOverlap="1" wp14:anchorId="6CFB37D6" wp14:editId="7C99ECA6">
                <wp:simplePos x="0" y="0"/>
                <wp:positionH relativeFrom="column">
                  <wp:posOffset>5898514</wp:posOffset>
                </wp:positionH>
                <wp:positionV relativeFrom="paragraph">
                  <wp:posOffset>131445</wp:posOffset>
                </wp:positionV>
                <wp:extent cx="0" cy="299720"/>
                <wp:effectExtent l="76200" t="0" r="57150" b="62230"/>
                <wp:wrapNone/>
                <wp:docPr id="764" name="直線單箭頭接點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64" o:spid="_x0000_s1026" type="#_x0000_t32" style="position:absolute;margin-left:464.45pt;margin-top:10.35pt;width:0;height:23.6pt;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">
                <v:stroke endarrow="block"/>
              </v:shape>
            </w:pict>
          </mc:Fallback>
        </mc:AlternateContent>
      </w:r>
      <w:r>
        <w:rPr>
          <w:noProof/>
        </w:rPr>
        <mc:AlternateContent>
          <mc:Choice Requires="wps">
            <w:drawing>
              <wp:anchor distT="0" distB="0" distL="114299" distR="114299" simplePos="0" relativeHeight="252020736" behindDoc="0" locked="0" layoutInCell="1" allowOverlap="1" wp14:anchorId="38188953" wp14:editId="20591A15">
                <wp:simplePos x="0" y="0"/>
                <wp:positionH relativeFrom="column">
                  <wp:posOffset>4278629</wp:posOffset>
                </wp:positionH>
                <wp:positionV relativeFrom="paragraph">
                  <wp:posOffset>140970</wp:posOffset>
                </wp:positionV>
                <wp:extent cx="0" cy="365760"/>
                <wp:effectExtent l="76200" t="0" r="76200" b="53340"/>
                <wp:wrapNone/>
                <wp:docPr id="765" name="直線單箭頭接點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65" o:spid="_x0000_s1026" type="#_x0000_t32" style="position:absolute;margin-left:336.9pt;margin-top:11.1pt;width:0;height:28.8pt;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">
                <v:stroke endarrow="block"/>
              </v:shape>
            </w:pict>
          </mc:Fallback>
        </mc:AlternateContent>
      </w:r>
      <w:r>
        <w:rPr>
          <w:noProof/>
        </w:rPr>
        <mc:AlternateContent>
          <mc:Choice Requires="wps">
            <w:drawing>
              <wp:anchor distT="0" distB="0" distL="114299" distR="114299" simplePos="0" relativeHeight="252005376" behindDoc="0" locked="0" layoutInCell="1" allowOverlap="1" wp14:anchorId="154A64CF" wp14:editId="620A101F">
                <wp:simplePos x="0" y="0"/>
                <wp:positionH relativeFrom="column">
                  <wp:posOffset>2812414</wp:posOffset>
                </wp:positionH>
                <wp:positionV relativeFrom="paragraph">
                  <wp:posOffset>149225</wp:posOffset>
                </wp:positionV>
                <wp:extent cx="0" cy="347980"/>
                <wp:effectExtent l="76200" t="0" r="76200" b="52070"/>
                <wp:wrapNone/>
                <wp:docPr id="766" name="直線單箭頭接點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66" o:spid="_x0000_s1026" type="#_x0000_t32" style="position:absolute;margin-left:221.45pt;margin-top:11.75pt;width:0;height:27.4pt;z-index:25200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">
                <v:stroke endarrow="block"/>
              </v:shape>
            </w:pict>
          </mc:Fallback>
        </mc:AlternateContent>
      </w:r>
      <w:r>
        <w:rPr>
          <w:noProof/>
        </w:rPr>
        <mc:AlternateContent>
          <mc:Choice Requires="wps">
            <w:drawing>
              <wp:anchor distT="0" distB="0" distL="114300" distR="114300" simplePos="0" relativeHeight="252004352" behindDoc="0" locked="0" layoutInCell="1" allowOverlap="1" wp14:anchorId="37195492" wp14:editId="61CE40AD">
                <wp:simplePos x="0" y="0"/>
                <wp:positionH relativeFrom="column">
                  <wp:posOffset>1192530</wp:posOffset>
                </wp:positionH>
                <wp:positionV relativeFrom="paragraph">
                  <wp:posOffset>131445</wp:posOffset>
                </wp:positionV>
                <wp:extent cx="635" cy="350520"/>
                <wp:effectExtent l="76200" t="0" r="75565" b="49530"/>
                <wp:wrapNone/>
                <wp:docPr id="767" name="直線單箭頭接點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67" o:spid="_x0000_s1026" type="#_x0000_t32" style="position:absolute;margin-left:93.9pt;margin-top:10.35pt;width:.05pt;height:27.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">
                <v:stroke endarrow="block"/>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27904" behindDoc="0" locked="0" layoutInCell="1" allowOverlap="1" wp14:anchorId="40940C4E" wp14:editId="0AA8F5EA">
                <wp:simplePos x="0" y="0"/>
                <wp:positionH relativeFrom="column">
                  <wp:posOffset>5289550</wp:posOffset>
                </wp:positionH>
                <wp:positionV relativeFrom="paragraph">
                  <wp:posOffset>49530</wp:posOffset>
                </wp:positionV>
                <wp:extent cx="1227455" cy="791845"/>
                <wp:effectExtent l="0" t="0" r="10795" b="27305"/>
                <wp:wrapNone/>
                <wp:docPr id="768" name="文字方塊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79184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r>
                              <w:rPr>
                                <w:rFonts w:ascii="標楷體" w:eastAsia="標楷體" w:hAnsi="標楷體" w:hint="eastAsia"/>
                              </w:rPr>
                              <w:t>彙整學生</w:t>
                            </w:r>
                            <w:r w:rsidRPr="00466DD1">
                              <w:rPr>
                                <w:rFonts w:ascii="標楷體" w:eastAsia="標楷體" w:hAnsi="標楷體" w:hint="eastAsia"/>
                              </w:rPr>
                              <w:t>轉銜資料及外縣市轉銜相關公文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68" o:spid="_x0000_s1035" type="#_x0000_t202" style="position:absolute;margin-left:416.5pt;margin-top:3.9pt;width:96.65pt;height:62.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">
                <v:textbox>
                  <w:txbxContent>
                    <w:p w:rsidR="0014647C" w:rsidRPr="007F6B1B" w:rsidRDefault="0014647C" w:rsidP="009D4A76">
                      <w:pPr>
                        <w:spacing w:before="100" w:beforeAutospacing="1"/>
                        <w:jc w:val="center"/>
                        <w:rPr>
                          <w:rFonts w:ascii="標楷體" w:eastAsia="標楷體" w:hAnsi="標楷體"/>
                        </w:rPr>
                      </w:pPr>
                      <w:r>
                        <w:rPr>
                          <w:rFonts w:ascii="標楷體" w:eastAsia="標楷體" w:hAnsi="標楷體" w:hint="eastAsia"/>
                        </w:rPr>
                        <w:t>彙整學生</w:t>
                      </w:r>
                      <w:r w:rsidRPr="00466DD1">
                        <w:rPr>
                          <w:rFonts w:ascii="標楷體" w:eastAsia="標楷體" w:hAnsi="標楷體" w:hint="eastAsia"/>
                        </w:rPr>
                        <w:t>轉銜資料及外縣市轉銜相關公文</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0EEEC2DD" wp14:editId="78B65C3E">
                <wp:simplePos x="0" y="0"/>
                <wp:positionH relativeFrom="column">
                  <wp:posOffset>3661410</wp:posOffset>
                </wp:positionH>
                <wp:positionV relativeFrom="paragraph">
                  <wp:posOffset>40005</wp:posOffset>
                </wp:positionV>
                <wp:extent cx="1318895" cy="791845"/>
                <wp:effectExtent l="0" t="0" r="14605" b="27305"/>
                <wp:wrapNone/>
                <wp:docPr id="769" name="文字方塊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79184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proofErr w:type="gramStart"/>
                            <w:r w:rsidRPr="00897CE3">
                              <w:rPr>
                                <w:rFonts w:ascii="標楷體" w:eastAsia="標楷體" w:hAnsi="標楷體" w:hint="eastAsia"/>
                              </w:rPr>
                              <w:t>原校函文</w:t>
                            </w:r>
                            <w:r>
                              <w:rPr>
                                <w:rFonts w:ascii="標楷體" w:eastAsia="標楷體" w:hAnsi="標楷體" w:hint="eastAsia"/>
                              </w:rPr>
                              <w:t>本縣</w:t>
                            </w:r>
                            <w:proofErr w:type="gramEnd"/>
                            <w:r>
                              <w:rPr>
                                <w:rFonts w:ascii="標楷體" w:eastAsia="標楷體" w:hAnsi="標楷體" w:hint="eastAsia"/>
                              </w:rPr>
                              <w:t>教育處及新安置學校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69" o:spid="_x0000_s1036" type="#_x0000_t202" style="position:absolute;margin-left:288.3pt;margin-top:3.15pt;width:103.85pt;height:62.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">
                <v:textbox>
                  <w:txbxContent>
                    <w:p w:rsidR="0014647C" w:rsidRPr="007F6B1B" w:rsidRDefault="0014647C" w:rsidP="009D4A76">
                      <w:pPr>
                        <w:spacing w:before="100" w:beforeAutospacing="1"/>
                        <w:jc w:val="center"/>
                        <w:rPr>
                          <w:rFonts w:ascii="標楷體" w:eastAsia="標楷體" w:hAnsi="標楷體"/>
                        </w:rPr>
                      </w:pPr>
                      <w:proofErr w:type="gramStart"/>
                      <w:r w:rsidRPr="00897CE3">
                        <w:rPr>
                          <w:rFonts w:ascii="標楷體" w:eastAsia="標楷體" w:hAnsi="標楷體" w:hint="eastAsia"/>
                        </w:rPr>
                        <w:t>原校函文</w:t>
                      </w:r>
                      <w:r>
                        <w:rPr>
                          <w:rFonts w:ascii="標楷體" w:eastAsia="標楷體" w:hAnsi="標楷體" w:hint="eastAsia"/>
                        </w:rPr>
                        <w:t>本縣</w:t>
                      </w:r>
                      <w:proofErr w:type="gramEnd"/>
                      <w:r>
                        <w:rPr>
                          <w:rFonts w:ascii="標楷體" w:eastAsia="標楷體" w:hAnsi="標楷體" w:hint="eastAsia"/>
                        </w:rPr>
                        <w:t>教育處及新安置學校</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06FDAD10" wp14:editId="4CE4FFED">
                <wp:simplePos x="0" y="0"/>
                <wp:positionH relativeFrom="column">
                  <wp:posOffset>2171700</wp:posOffset>
                </wp:positionH>
                <wp:positionV relativeFrom="paragraph">
                  <wp:posOffset>40005</wp:posOffset>
                </wp:positionV>
                <wp:extent cx="1259840" cy="791845"/>
                <wp:effectExtent l="0" t="0" r="16510" b="27305"/>
                <wp:wrapNone/>
                <wp:docPr id="770" name="文字方塊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9184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proofErr w:type="gramStart"/>
                            <w:r w:rsidRPr="00897CE3">
                              <w:rPr>
                                <w:rFonts w:ascii="標楷體" w:eastAsia="標楷體" w:hAnsi="標楷體" w:hint="eastAsia"/>
                              </w:rPr>
                              <w:t>原校</w:t>
                            </w:r>
                            <w:r w:rsidRPr="00B139CB">
                              <w:rPr>
                                <w:rFonts w:ascii="標楷體" w:eastAsia="標楷體" w:hAnsi="標楷體" w:hint="eastAsia"/>
                              </w:rPr>
                              <w:t>函文本縣</w:t>
                            </w:r>
                            <w:proofErr w:type="gramEnd"/>
                            <w:r w:rsidRPr="00B139CB">
                              <w:rPr>
                                <w:rFonts w:ascii="標楷體" w:eastAsia="標楷體" w:hAnsi="標楷體" w:hint="eastAsia"/>
                              </w:rPr>
                              <w:t>教育處及新安置學校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0" o:spid="_x0000_s1037" type="#_x0000_t202" style="position:absolute;margin-left:171pt;margin-top:3.15pt;width:99.2pt;height:62.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">
                <v:textbox>
                  <w:txbxContent>
                    <w:p w:rsidR="0014647C" w:rsidRPr="007F6B1B" w:rsidRDefault="0014647C" w:rsidP="009D4A76">
                      <w:pPr>
                        <w:spacing w:before="100" w:beforeAutospacing="1"/>
                        <w:jc w:val="center"/>
                        <w:rPr>
                          <w:rFonts w:ascii="標楷體" w:eastAsia="標楷體" w:hAnsi="標楷體"/>
                        </w:rPr>
                      </w:pPr>
                      <w:proofErr w:type="gramStart"/>
                      <w:r w:rsidRPr="00897CE3">
                        <w:rPr>
                          <w:rFonts w:ascii="標楷體" w:eastAsia="標楷體" w:hAnsi="標楷體" w:hint="eastAsia"/>
                        </w:rPr>
                        <w:t>原校</w:t>
                      </w:r>
                      <w:r w:rsidRPr="00B139CB">
                        <w:rPr>
                          <w:rFonts w:ascii="標楷體" w:eastAsia="標楷體" w:hAnsi="標楷體" w:hint="eastAsia"/>
                        </w:rPr>
                        <w:t>函文本縣</w:t>
                      </w:r>
                      <w:proofErr w:type="gramEnd"/>
                      <w:r w:rsidRPr="00B139CB">
                        <w:rPr>
                          <w:rFonts w:ascii="標楷體" w:eastAsia="標楷體" w:hAnsi="標楷體" w:hint="eastAsia"/>
                        </w:rPr>
                        <w:t>教育處及新安置學校</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083AFB05" wp14:editId="59BCB313">
                <wp:simplePos x="0" y="0"/>
                <wp:positionH relativeFrom="column">
                  <wp:posOffset>503555</wp:posOffset>
                </wp:positionH>
                <wp:positionV relativeFrom="paragraph">
                  <wp:posOffset>40005</wp:posOffset>
                </wp:positionV>
                <wp:extent cx="1260475" cy="594360"/>
                <wp:effectExtent l="0" t="0" r="15875" b="15240"/>
                <wp:wrapNone/>
                <wp:docPr id="771" name="文字方塊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94360"/>
                        </a:xfrm>
                        <a:prstGeom prst="rect">
                          <a:avLst/>
                        </a:prstGeom>
                        <a:solidFill>
                          <a:srgbClr val="FFFFFF"/>
                        </a:solidFill>
                        <a:ln w="9525">
                          <a:solidFill>
                            <a:srgbClr val="000000"/>
                          </a:solidFill>
                          <a:miter lim="800000"/>
                          <a:headEnd/>
                          <a:tailEnd/>
                        </a:ln>
                      </wps:spPr>
                      <wps:txbx>
                        <w:txbxContent>
                          <w:p w:rsidR="0014647C" w:rsidRPr="00897CE3" w:rsidRDefault="0014647C" w:rsidP="009D4A76">
                            <w:pPr>
                              <w:spacing w:beforeLines="20" w:before="72"/>
                              <w:jc w:val="center"/>
                              <w:rPr>
                                <w:rFonts w:ascii="標楷體" w:eastAsia="標楷體" w:hAnsi="標楷體"/>
                              </w:rPr>
                            </w:pPr>
                            <w:r>
                              <w:rPr>
                                <w:rFonts w:ascii="標楷體" w:eastAsia="標楷體" w:hAnsi="標楷體" w:hint="eastAsia"/>
                              </w:rPr>
                              <w:t>召開特殊教育推行委員會審查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1" o:spid="_x0000_s1038" type="#_x0000_t202" style="position:absolute;margin-left:39.65pt;margin-top:3.15pt;width:99.25pt;height:46.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">
                <v:textbox>
                  <w:txbxContent>
                    <w:p w:rsidR="0014647C" w:rsidRPr="00897CE3" w:rsidRDefault="0014647C" w:rsidP="009D4A76">
                      <w:pPr>
                        <w:spacing w:beforeLines="20" w:before="72"/>
                        <w:jc w:val="center"/>
                        <w:rPr>
                          <w:rFonts w:ascii="標楷體" w:eastAsia="標楷體" w:hAnsi="標楷體"/>
                        </w:rPr>
                      </w:pPr>
                      <w:r>
                        <w:rPr>
                          <w:rFonts w:ascii="標楷體" w:eastAsia="標楷體" w:hAnsi="標楷體" w:hint="eastAsia"/>
                        </w:rPr>
                        <w:t>召開特殊教育推行委員會審查</w:t>
                      </w:r>
                    </w:p>
                  </w:txbxContent>
                </v:textbox>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06400" behindDoc="0" locked="0" layoutInCell="1" allowOverlap="1" wp14:anchorId="372ECBF3" wp14:editId="19530046">
                <wp:simplePos x="0" y="0"/>
                <wp:positionH relativeFrom="column">
                  <wp:posOffset>1193799</wp:posOffset>
                </wp:positionH>
                <wp:positionV relativeFrom="paragraph">
                  <wp:posOffset>218440</wp:posOffset>
                </wp:positionV>
                <wp:extent cx="0" cy="488315"/>
                <wp:effectExtent l="76200" t="0" r="57150" b="64135"/>
                <wp:wrapNone/>
                <wp:docPr id="772" name="直線單箭頭接點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72" o:spid="_x0000_s1026" type="#_x0000_t32" style="position:absolute;margin-left:94pt;margin-top:17.2pt;width:0;height:38.45pt;z-index:25200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">
                <v:stroke endarrow="block"/>
              </v:shape>
            </w:pict>
          </mc:Fallback>
        </mc:AlternateContent>
      </w: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26880" behindDoc="0" locked="0" layoutInCell="1" allowOverlap="1" wp14:anchorId="203E2C7D" wp14:editId="0C3D6D96">
                <wp:simplePos x="0" y="0"/>
                <wp:positionH relativeFrom="column">
                  <wp:posOffset>5898514</wp:posOffset>
                </wp:positionH>
                <wp:positionV relativeFrom="paragraph">
                  <wp:posOffset>182880</wp:posOffset>
                </wp:positionV>
                <wp:extent cx="0" cy="295275"/>
                <wp:effectExtent l="76200" t="0" r="76200" b="47625"/>
                <wp:wrapNone/>
                <wp:docPr id="773" name="直線單箭頭接點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73" o:spid="_x0000_s1026" type="#_x0000_t32" style="position:absolute;margin-left:464.45pt;margin-top:14.4pt;width:0;height:23.25pt;z-index:25202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">
                <v:stroke endarrow="block"/>
              </v:shape>
            </w:pict>
          </mc:Fallback>
        </mc:AlternateContent>
      </w:r>
      <w:r>
        <w:rPr>
          <w:noProof/>
        </w:rPr>
        <mc:AlternateContent>
          <mc:Choice Requires="wps">
            <w:drawing>
              <wp:anchor distT="0" distB="0" distL="114300" distR="114300" simplePos="0" relativeHeight="252022784" behindDoc="0" locked="0" layoutInCell="1" allowOverlap="1" wp14:anchorId="2BA1D37C" wp14:editId="7A3AF42A">
                <wp:simplePos x="0" y="0"/>
                <wp:positionH relativeFrom="column">
                  <wp:posOffset>4277995</wp:posOffset>
                </wp:positionH>
                <wp:positionV relativeFrom="paragraph">
                  <wp:posOffset>182880</wp:posOffset>
                </wp:positionV>
                <wp:extent cx="635" cy="295275"/>
                <wp:effectExtent l="76200" t="0" r="75565" b="47625"/>
                <wp:wrapNone/>
                <wp:docPr id="774" name="直線單箭頭接點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74" o:spid="_x0000_s1026" type="#_x0000_t32" style="position:absolute;margin-left:336.85pt;margin-top:14.4pt;width:.05pt;height:23.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">
                <v:stroke endarrow="block"/>
              </v:shape>
            </w:pict>
          </mc:Fallback>
        </mc:AlternateContent>
      </w:r>
      <w:r>
        <w:rPr>
          <w:noProof/>
        </w:rPr>
        <mc:AlternateContent>
          <mc:Choice Requires="wps">
            <w:drawing>
              <wp:anchor distT="0" distB="0" distL="114299" distR="114299" simplePos="0" relativeHeight="252010496" behindDoc="0" locked="0" layoutInCell="1" allowOverlap="1" wp14:anchorId="42B5F155" wp14:editId="58F8304E">
                <wp:simplePos x="0" y="0"/>
                <wp:positionH relativeFrom="column">
                  <wp:posOffset>2813049</wp:posOffset>
                </wp:positionH>
                <wp:positionV relativeFrom="paragraph">
                  <wp:posOffset>146050</wp:posOffset>
                </wp:positionV>
                <wp:extent cx="0" cy="332105"/>
                <wp:effectExtent l="76200" t="0" r="76200" b="48895"/>
                <wp:wrapNone/>
                <wp:docPr id="775" name="直線單箭頭接點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75" o:spid="_x0000_s1026" type="#_x0000_t32" style="position:absolute;margin-left:221.5pt;margin-top:11.5pt;width:0;height:26.15pt;z-index:25201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">
                <v:stroke endarrow="block"/>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25856" behindDoc="0" locked="0" layoutInCell="1" allowOverlap="1" wp14:anchorId="446205CA" wp14:editId="7F84EDF8">
                <wp:simplePos x="0" y="0"/>
                <wp:positionH relativeFrom="column">
                  <wp:posOffset>5289550</wp:posOffset>
                </wp:positionH>
                <wp:positionV relativeFrom="paragraph">
                  <wp:posOffset>20955</wp:posOffset>
                </wp:positionV>
                <wp:extent cx="1227455" cy="1007745"/>
                <wp:effectExtent l="0" t="0" r="10795" b="20955"/>
                <wp:wrapNone/>
                <wp:docPr id="776" name="文字方塊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00774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r w:rsidRPr="00466DD1">
                              <w:rPr>
                                <w:rFonts w:ascii="標楷體" w:eastAsia="標楷體" w:hAnsi="標楷體" w:hint="eastAsia"/>
                              </w:rPr>
                              <w:t>依轉入日期就近之</w:t>
                            </w:r>
                            <w:proofErr w:type="gramStart"/>
                            <w:r w:rsidRPr="00466DD1">
                              <w:rPr>
                                <w:rFonts w:ascii="標楷體" w:eastAsia="標楷體" w:hAnsi="標楷體" w:hint="eastAsia"/>
                              </w:rPr>
                              <w:t>鑑</w:t>
                            </w:r>
                            <w:proofErr w:type="gramEnd"/>
                            <w:r w:rsidRPr="00466DD1">
                              <w:rPr>
                                <w:rFonts w:ascii="標楷體" w:eastAsia="標楷體" w:hAnsi="標楷體" w:hint="eastAsia"/>
                              </w:rPr>
                              <w:t>輔會提報重新安置</w:t>
                            </w:r>
                            <w:r w:rsidRPr="00454FFD">
                              <w:rPr>
                                <w:rFonts w:ascii="標楷體" w:eastAsia="標楷體" w:hAnsi="標楷體" w:hint="eastAsia"/>
                                <w:sz w:val="18"/>
                                <w:szCs w:val="18"/>
                              </w:rPr>
                              <w:t>檢附原</w:t>
                            </w:r>
                            <w:proofErr w:type="gramStart"/>
                            <w:r w:rsidRPr="00454FFD">
                              <w:rPr>
                                <w:rFonts w:ascii="標楷體" w:eastAsia="標楷體" w:hAnsi="標楷體" w:hint="eastAsia"/>
                                <w:sz w:val="18"/>
                                <w:szCs w:val="18"/>
                              </w:rPr>
                              <w:t>校函發</w:t>
                            </w:r>
                            <w:proofErr w:type="gramEnd"/>
                            <w:r w:rsidRPr="00454FFD">
                              <w:rPr>
                                <w:rFonts w:ascii="標楷體" w:eastAsia="標楷體" w:hAnsi="標楷體" w:hint="eastAsia"/>
                                <w:sz w:val="18"/>
                                <w:szCs w:val="18"/>
                              </w:rPr>
                              <w:t>之公文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6" o:spid="_x0000_s1039" type="#_x0000_t202" style="position:absolute;margin-left:416.5pt;margin-top:1.65pt;width:96.65pt;height:79.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">
                <v:textbox>
                  <w:txbxContent>
                    <w:p w:rsidR="0014647C" w:rsidRPr="007F6B1B" w:rsidRDefault="0014647C" w:rsidP="009D4A76">
                      <w:pPr>
                        <w:spacing w:before="100" w:beforeAutospacing="1"/>
                        <w:jc w:val="center"/>
                        <w:rPr>
                          <w:rFonts w:ascii="標楷體" w:eastAsia="標楷體" w:hAnsi="標楷體"/>
                        </w:rPr>
                      </w:pPr>
                      <w:r w:rsidRPr="00466DD1">
                        <w:rPr>
                          <w:rFonts w:ascii="標楷體" w:eastAsia="標楷體" w:hAnsi="標楷體" w:hint="eastAsia"/>
                        </w:rPr>
                        <w:t>依轉入日期就近之</w:t>
                      </w:r>
                      <w:proofErr w:type="gramStart"/>
                      <w:r w:rsidRPr="00466DD1">
                        <w:rPr>
                          <w:rFonts w:ascii="標楷體" w:eastAsia="標楷體" w:hAnsi="標楷體" w:hint="eastAsia"/>
                        </w:rPr>
                        <w:t>鑑</w:t>
                      </w:r>
                      <w:proofErr w:type="gramEnd"/>
                      <w:r w:rsidRPr="00466DD1">
                        <w:rPr>
                          <w:rFonts w:ascii="標楷體" w:eastAsia="標楷體" w:hAnsi="標楷體" w:hint="eastAsia"/>
                        </w:rPr>
                        <w:t>輔會提報重新安置</w:t>
                      </w:r>
                      <w:r w:rsidRPr="00454FFD">
                        <w:rPr>
                          <w:rFonts w:ascii="標楷體" w:eastAsia="標楷體" w:hAnsi="標楷體" w:hint="eastAsia"/>
                          <w:sz w:val="18"/>
                          <w:szCs w:val="18"/>
                        </w:rPr>
                        <w:t>檢附原</w:t>
                      </w:r>
                      <w:proofErr w:type="gramStart"/>
                      <w:r w:rsidRPr="00454FFD">
                        <w:rPr>
                          <w:rFonts w:ascii="標楷體" w:eastAsia="標楷體" w:hAnsi="標楷體" w:hint="eastAsia"/>
                          <w:sz w:val="18"/>
                          <w:szCs w:val="18"/>
                        </w:rPr>
                        <w:t>校函發</w:t>
                      </w:r>
                      <w:proofErr w:type="gramEnd"/>
                      <w:r w:rsidRPr="00454FFD">
                        <w:rPr>
                          <w:rFonts w:ascii="標楷體" w:eastAsia="標楷體" w:hAnsi="標楷體" w:hint="eastAsia"/>
                          <w:sz w:val="18"/>
                          <w:szCs w:val="18"/>
                        </w:rPr>
                        <w:t>之公文</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29AA5043" wp14:editId="05D5D5E9">
                <wp:simplePos x="0" y="0"/>
                <wp:positionH relativeFrom="column">
                  <wp:posOffset>3661410</wp:posOffset>
                </wp:positionH>
                <wp:positionV relativeFrom="paragraph">
                  <wp:posOffset>20955</wp:posOffset>
                </wp:positionV>
                <wp:extent cx="1318895" cy="590550"/>
                <wp:effectExtent l="0" t="0" r="14605" b="19050"/>
                <wp:wrapNone/>
                <wp:docPr id="777" name="文字方塊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590550"/>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proofErr w:type="gramStart"/>
                            <w:r>
                              <w:rPr>
                                <w:rFonts w:ascii="標楷體" w:eastAsia="標楷體" w:hAnsi="標楷體" w:hint="eastAsia"/>
                              </w:rPr>
                              <w:t>原校至特</w:t>
                            </w:r>
                            <w:proofErr w:type="gramEnd"/>
                            <w:r>
                              <w:rPr>
                                <w:rFonts w:ascii="標楷體" w:eastAsia="標楷體" w:hAnsi="標楷體" w:hint="eastAsia"/>
                              </w:rPr>
                              <w:t>教通報網做</w:t>
                            </w:r>
                            <w:proofErr w:type="gramStart"/>
                            <w:r>
                              <w:rPr>
                                <w:rFonts w:ascii="標楷體" w:eastAsia="標楷體" w:hAnsi="標楷體" w:hint="eastAsia"/>
                              </w:rPr>
                              <w:t>轉銜異動</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7" o:spid="_x0000_s1040" type="#_x0000_t202" style="position:absolute;margin-left:288.3pt;margin-top:1.65pt;width:103.85pt;height:4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">
                <v:textbox>
                  <w:txbxContent>
                    <w:p w:rsidR="0014647C" w:rsidRPr="007F6B1B" w:rsidRDefault="0014647C" w:rsidP="009D4A76">
                      <w:pPr>
                        <w:spacing w:before="100" w:beforeAutospacing="1"/>
                        <w:jc w:val="center"/>
                        <w:rPr>
                          <w:rFonts w:ascii="標楷體" w:eastAsia="標楷體" w:hAnsi="標楷體"/>
                        </w:rPr>
                      </w:pPr>
                      <w:proofErr w:type="gramStart"/>
                      <w:r>
                        <w:rPr>
                          <w:rFonts w:ascii="標楷體" w:eastAsia="標楷體" w:hAnsi="標楷體" w:hint="eastAsia"/>
                        </w:rPr>
                        <w:t>原校至特</w:t>
                      </w:r>
                      <w:proofErr w:type="gramEnd"/>
                      <w:r>
                        <w:rPr>
                          <w:rFonts w:ascii="標楷體" w:eastAsia="標楷體" w:hAnsi="標楷體" w:hint="eastAsia"/>
                        </w:rPr>
                        <w:t>教通報網做</w:t>
                      </w:r>
                      <w:proofErr w:type="gramStart"/>
                      <w:r>
                        <w:rPr>
                          <w:rFonts w:ascii="標楷體" w:eastAsia="標楷體" w:hAnsi="標楷體" w:hint="eastAsia"/>
                        </w:rPr>
                        <w:t>轉銜異動</w:t>
                      </w:r>
                      <w:proofErr w:type="gramEnd"/>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777C0EA1" wp14:editId="6D4A1F29">
                <wp:simplePos x="0" y="0"/>
                <wp:positionH relativeFrom="column">
                  <wp:posOffset>503555</wp:posOffset>
                </wp:positionH>
                <wp:positionV relativeFrom="paragraph">
                  <wp:posOffset>20955</wp:posOffset>
                </wp:positionV>
                <wp:extent cx="1260475" cy="400050"/>
                <wp:effectExtent l="0" t="0" r="15875" b="19050"/>
                <wp:wrapNone/>
                <wp:docPr id="778" name="文字方塊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00050"/>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Lines="20" w:before="72"/>
                              <w:jc w:val="center"/>
                              <w:rPr>
                                <w:rFonts w:ascii="標楷體" w:eastAsia="標楷體" w:hAnsi="標楷體"/>
                              </w:rPr>
                            </w:pPr>
                            <w:r>
                              <w:rPr>
                                <w:rFonts w:ascii="標楷體" w:eastAsia="標楷體" w:hAnsi="標楷體" w:hint="eastAsia"/>
                              </w:rPr>
                              <w:t>彙整提報資料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8" o:spid="_x0000_s1041" type="#_x0000_t202" style="position:absolute;margin-left:39.65pt;margin-top:1.65pt;width:99.25pt;height:3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">
                <v:textbox>
                  <w:txbxContent>
                    <w:p w:rsidR="0014647C" w:rsidRPr="007F6B1B" w:rsidRDefault="0014647C" w:rsidP="009D4A76">
                      <w:pPr>
                        <w:spacing w:beforeLines="20" w:before="72"/>
                        <w:jc w:val="center"/>
                        <w:rPr>
                          <w:rFonts w:ascii="標楷體" w:eastAsia="標楷體" w:hAnsi="標楷體"/>
                        </w:rPr>
                      </w:pPr>
                      <w:r>
                        <w:rPr>
                          <w:rFonts w:ascii="標楷體" w:eastAsia="標楷體" w:hAnsi="標楷體" w:hint="eastAsia"/>
                        </w:rPr>
                        <w:t>彙整提報資料</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4F9A5EA8" wp14:editId="702E291F">
                <wp:simplePos x="0" y="0"/>
                <wp:positionH relativeFrom="column">
                  <wp:posOffset>2186305</wp:posOffset>
                </wp:positionH>
                <wp:positionV relativeFrom="paragraph">
                  <wp:posOffset>20955</wp:posOffset>
                </wp:positionV>
                <wp:extent cx="1259840" cy="590550"/>
                <wp:effectExtent l="0" t="0" r="16510" b="19050"/>
                <wp:wrapNone/>
                <wp:docPr id="779" name="文字方塊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0550"/>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proofErr w:type="gramStart"/>
                            <w:r>
                              <w:rPr>
                                <w:rFonts w:ascii="標楷體" w:eastAsia="標楷體" w:hAnsi="標楷體" w:hint="eastAsia"/>
                              </w:rPr>
                              <w:t>原校至特</w:t>
                            </w:r>
                            <w:proofErr w:type="gramEnd"/>
                            <w:r>
                              <w:rPr>
                                <w:rFonts w:ascii="標楷體" w:eastAsia="標楷體" w:hAnsi="標楷體" w:hint="eastAsia"/>
                              </w:rPr>
                              <w:t>教通報網做</w:t>
                            </w:r>
                            <w:proofErr w:type="gramStart"/>
                            <w:r>
                              <w:rPr>
                                <w:rFonts w:ascii="標楷體" w:eastAsia="標楷體" w:hAnsi="標楷體" w:hint="eastAsia"/>
                              </w:rPr>
                              <w:t>轉銜異動</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79" o:spid="_x0000_s1042" type="#_x0000_t202" style="position:absolute;margin-left:172.15pt;margin-top:1.65pt;width:99.2pt;height:4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">
                <v:textbox>
                  <w:txbxContent>
                    <w:p w:rsidR="0014647C" w:rsidRPr="007F6B1B" w:rsidRDefault="0014647C" w:rsidP="009D4A76">
                      <w:pPr>
                        <w:spacing w:before="100" w:beforeAutospacing="1"/>
                        <w:jc w:val="center"/>
                        <w:rPr>
                          <w:rFonts w:ascii="標楷體" w:eastAsia="標楷體" w:hAnsi="標楷體"/>
                        </w:rPr>
                      </w:pPr>
                      <w:proofErr w:type="gramStart"/>
                      <w:r>
                        <w:rPr>
                          <w:rFonts w:ascii="標楷體" w:eastAsia="標楷體" w:hAnsi="標楷體" w:hint="eastAsia"/>
                        </w:rPr>
                        <w:t>原校至特</w:t>
                      </w:r>
                      <w:proofErr w:type="gramEnd"/>
                      <w:r>
                        <w:rPr>
                          <w:rFonts w:ascii="標楷體" w:eastAsia="標楷體" w:hAnsi="標楷體" w:hint="eastAsia"/>
                        </w:rPr>
                        <w:t>教通報網做</w:t>
                      </w:r>
                      <w:proofErr w:type="gramStart"/>
                      <w:r>
                        <w:rPr>
                          <w:rFonts w:ascii="標楷體" w:eastAsia="標楷體" w:hAnsi="標楷體" w:hint="eastAsia"/>
                        </w:rPr>
                        <w:t>轉銜異動</w:t>
                      </w:r>
                      <w:proofErr w:type="gramEnd"/>
                    </w:p>
                  </w:txbxContent>
                </v:textbox>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29952" behindDoc="0" locked="0" layoutInCell="1" allowOverlap="1" wp14:anchorId="35EC7F27" wp14:editId="4CD6BC6E">
                <wp:simplePos x="0" y="0"/>
                <wp:positionH relativeFrom="column">
                  <wp:posOffset>4278629</wp:posOffset>
                </wp:positionH>
                <wp:positionV relativeFrom="paragraph">
                  <wp:posOffset>154305</wp:posOffset>
                </wp:positionV>
                <wp:extent cx="0" cy="329565"/>
                <wp:effectExtent l="76200" t="0" r="76200" b="51435"/>
                <wp:wrapNone/>
                <wp:docPr id="780" name="直線單箭頭接點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80" o:spid="_x0000_s1026" type="#_x0000_t32" style="position:absolute;margin-left:336.9pt;margin-top:12.15pt;width:0;height:25.95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">
                <v:stroke endarrow="block"/>
              </v:shape>
            </w:pict>
          </mc:Fallback>
        </mc:AlternateContent>
      </w:r>
      <w:r>
        <w:rPr>
          <w:noProof/>
        </w:rPr>
        <mc:AlternateContent>
          <mc:Choice Requires="wps">
            <w:drawing>
              <wp:anchor distT="0" distB="0" distL="114300" distR="114300" simplePos="0" relativeHeight="252014592" behindDoc="0" locked="0" layoutInCell="1" allowOverlap="1" wp14:anchorId="6507A9D1" wp14:editId="720A994E">
                <wp:simplePos x="0" y="0"/>
                <wp:positionH relativeFrom="column">
                  <wp:posOffset>1191260</wp:posOffset>
                </wp:positionH>
                <wp:positionV relativeFrom="paragraph">
                  <wp:posOffset>1905</wp:posOffset>
                </wp:positionV>
                <wp:extent cx="2540" cy="481965"/>
                <wp:effectExtent l="76200" t="0" r="73660" b="51435"/>
                <wp:wrapNone/>
                <wp:docPr id="781" name="直線單箭頭接點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8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81" o:spid="_x0000_s1026" type="#_x0000_t32" style="position:absolute;margin-left:93.8pt;margin-top:.15pt;width:.2pt;height:37.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">
                <v:stroke endarrow="block"/>
              </v:shape>
            </w:pict>
          </mc:Fallback>
        </mc:AlternateContent>
      </w:r>
      <w:r>
        <w:rPr>
          <w:noProof/>
        </w:rPr>
        <mc:AlternateContent>
          <mc:Choice Requires="wps">
            <w:drawing>
              <wp:anchor distT="0" distB="0" distL="114300" distR="114300" simplePos="0" relativeHeight="252012544" behindDoc="0" locked="0" layoutInCell="1" allowOverlap="1" wp14:anchorId="1BA83222" wp14:editId="1E98124D">
                <wp:simplePos x="0" y="0"/>
                <wp:positionH relativeFrom="column">
                  <wp:posOffset>2795905</wp:posOffset>
                </wp:positionH>
                <wp:positionV relativeFrom="paragraph">
                  <wp:posOffset>154305</wp:posOffset>
                </wp:positionV>
                <wp:extent cx="635" cy="329565"/>
                <wp:effectExtent l="76200" t="0" r="75565" b="51435"/>
                <wp:wrapNone/>
                <wp:docPr id="782" name="直線單箭頭接點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82" o:spid="_x0000_s1026" type="#_x0000_t32" style="position:absolute;margin-left:220.15pt;margin-top:12.15pt;width:.05pt;height:25.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">
                <v:stroke endarrow="block"/>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30976" behindDoc="0" locked="0" layoutInCell="1" allowOverlap="1" wp14:anchorId="4B02E68B" wp14:editId="495342C7">
                <wp:simplePos x="0" y="0"/>
                <wp:positionH relativeFrom="column">
                  <wp:posOffset>3661410</wp:posOffset>
                </wp:positionH>
                <wp:positionV relativeFrom="paragraph">
                  <wp:posOffset>26670</wp:posOffset>
                </wp:positionV>
                <wp:extent cx="1318895" cy="810260"/>
                <wp:effectExtent l="0" t="0" r="14605" b="27940"/>
                <wp:wrapNone/>
                <wp:docPr id="783" name="文字方塊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810260"/>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r>
                              <w:rPr>
                                <w:rFonts w:ascii="標楷體" w:eastAsia="標楷體" w:hAnsi="標楷體" w:hint="eastAsia"/>
                              </w:rPr>
                              <w:t>原校</w:t>
                            </w:r>
                            <w:r w:rsidRPr="00454FFD">
                              <w:rPr>
                                <w:rFonts w:ascii="標楷體" w:eastAsia="標楷體" w:hAnsi="標楷體" w:hint="eastAsia"/>
                              </w:rPr>
                              <w:t>與</w:t>
                            </w:r>
                            <w:r>
                              <w:rPr>
                                <w:rFonts w:ascii="標楷體" w:eastAsia="標楷體" w:hAnsi="標楷體" w:hint="eastAsia"/>
                              </w:rPr>
                              <w:t>新安置學校</w:t>
                            </w:r>
                            <w:r w:rsidRPr="00454FFD">
                              <w:rPr>
                                <w:rFonts w:ascii="標楷體" w:eastAsia="標楷體" w:hAnsi="標楷體" w:hint="eastAsia"/>
                              </w:rPr>
                              <w:t>聯繫，追蹤</w:t>
                            </w:r>
                            <w:r>
                              <w:rPr>
                                <w:rFonts w:ascii="標楷體" w:eastAsia="標楷體" w:hAnsi="標楷體" w:hint="eastAsia"/>
                              </w:rPr>
                              <w:t>學生</w:t>
                            </w:r>
                            <w:r w:rsidRPr="00454FFD">
                              <w:rPr>
                                <w:rFonts w:ascii="標楷體" w:eastAsia="標楷體" w:hAnsi="標楷體" w:hint="eastAsia"/>
                              </w:rPr>
                              <w:t>就學</w:t>
                            </w:r>
                            <w:r>
                              <w:rPr>
                                <w:rFonts w:ascii="標楷體" w:eastAsia="標楷體" w:hAnsi="標楷體" w:hint="eastAsia"/>
                              </w:rPr>
                              <w:t>相關</w:t>
                            </w:r>
                            <w:r w:rsidRPr="00454FFD">
                              <w:rPr>
                                <w:rFonts w:ascii="標楷體" w:eastAsia="標楷體" w:hAnsi="標楷體" w:hint="eastAsia"/>
                              </w:rPr>
                              <w:t>情形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3" o:spid="_x0000_s1043" type="#_x0000_t202" style="position:absolute;margin-left:288.3pt;margin-top:2.1pt;width:103.85pt;height:63.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">
                <v:textbox>
                  <w:txbxContent>
                    <w:p w:rsidR="0014647C" w:rsidRPr="007F6B1B" w:rsidRDefault="0014647C" w:rsidP="009D4A76">
                      <w:pPr>
                        <w:spacing w:before="100" w:beforeAutospacing="1"/>
                        <w:jc w:val="center"/>
                        <w:rPr>
                          <w:rFonts w:ascii="標楷體" w:eastAsia="標楷體" w:hAnsi="標楷體"/>
                        </w:rPr>
                      </w:pPr>
                      <w:r>
                        <w:rPr>
                          <w:rFonts w:ascii="標楷體" w:eastAsia="標楷體" w:hAnsi="標楷體" w:hint="eastAsia"/>
                        </w:rPr>
                        <w:t>原校</w:t>
                      </w:r>
                      <w:r w:rsidRPr="00454FFD">
                        <w:rPr>
                          <w:rFonts w:ascii="標楷體" w:eastAsia="標楷體" w:hAnsi="標楷體" w:hint="eastAsia"/>
                        </w:rPr>
                        <w:t>與</w:t>
                      </w:r>
                      <w:r>
                        <w:rPr>
                          <w:rFonts w:ascii="標楷體" w:eastAsia="標楷體" w:hAnsi="標楷體" w:hint="eastAsia"/>
                        </w:rPr>
                        <w:t>新安置學校</w:t>
                      </w:r>
                      <w:r w:rsidRPr="00454FFD">
                        <w:rPr>
                          <w:rFonts w:ascii="標楷體" w:eastAsia="標楷體" w:hAnsi="標楷體" w:hint="eastAsia"/>
                        </w:rPr>
                        <w:t>聯繫，追蹤</w:t>
                      </w:r>
                      <w:r>
                        <w:rPr>
                          <w:rFonts w:ascii="標楷體" w:eastAsia="標楷體" w:hAnsi="標楷體" w:hint="eastAsia"/>
                        </w:rPr>
                        <w:t>學生</w:t>
                      </w:r>
                      <w:r w:rsidRPr="00454FFD">
                        <w:rPr>
                          <w:rFonts w:ascii="標楷體" w:eastAsia="標楷體" w:hAnsi="標楷體" w:hint="eastAsia"/>
                        </w:rPr>
                        <w:t>就學</w:t>
                      </w:r>
                      <w:r>
                        <w:rPr>
                          <w:rFonts w:ascii="標楷體" w:eastAsia="標楷體" w:hAnsi="標楷體" w:hint="eastAsia"/>
                        </w:rPr>
                        <w:t>相關</w:t>
                      </w:r>
                      <w:r w:rsidRPr="00454FFD">
                        <w:rPr>
                          <w:rFonts w:ascii="標楷體" w:eastAsia="標楷體" w:hAnsi="標楷體" w:hint="eastAsia"/>
                        </w:rPr>
                        <w:t>情形</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1A35B5CB" wp14:editId="198BFCFF">
                <wp:simplePos x="0" y="0"/>
                <wp:positionH relativeFrom="column">
                  <wp:posOffset>503555</wp:posOffset>
                </wp:positionH>
                <wp:positionV relativeFrom="paragraph">
                  <wp:posOffset>26670</wp:posOffset>
                </wp:positionV>
                <wp:extent cx="1260475" cy="575945"/>
                <wp:effectExtent l="0" t="0" r="15875" b="14605"/>
                <wp:wrapNone/>
                <wp:docPr id="784" name="文字方塊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75945"/>
                        </a:xfrm>
                        <a:prstGeom prst="rect">
                          <a:avLst/>
                        </a:prstGeom>
                        <a:solidFill>
                          <a:srgbClr val="FFFFFF"/>
                        </a:solidFill>
                        <a:ln w="9525">
                          <a:solidFill>
                            <a:srgbClr val="000000"/>
                          </a:solidFill>
                          <a:miter lim="800000"/>
                          <a:headEnd/>
                          <a:tailEnd/>
                        </a:ln>
                      </wps:spPr>
                      <wps:txbx>
                        <w:txbxContent>
                          <w:p w:rsidR="0014647C" w:rsidRPr="00C45F39" w:rsidRDefault="0014647C" w:rsidP="009D4A76">
                            <w:pPr>
                              <w:snapToGrid w:val="0"/>
                              <w:spacing w:beforeLines="50" w:before="180"/>
                              <w:jc w:val="center"/>
                              <w:rPr>
                                <w:rFonts w:ascii="標楷體" w:eastAsia="標楷體" w:hAnsi="標楷體"/>
                              </w:rPr>
                            </w:pPr>
                            <w:proofErr w:type="gramStart"/>
                            <w:r w:rsidRPr="00C45F39">
                              <w:rPr>
                                <w:rFonts w:ascii="標楷體" w:eastAsia="標楷體" w:hAnsi="標楷體" w:hint="eastAsia"/>
                              </w:rPr>
                              <w:t>鑑</w:t>
                            </w:r>
                            <w:proofErr w:type="gramEnd"/>
                            <w:r>
                              <w:rPr>
                                <w:rFonts w:ascii="標楷體" w:eastAsia="標楷體" w:hAnsi="標楷體" w:hint="eastAsia"/>
                              </w:rPr>
                              <w:t>輔會重新安置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4" o:spid="_x0000_s1044" type="#_x0000_t202" style="position:absolute;margin-left:39.65pt;margin-top:2.1pt;width:99.25pt;height:45.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">
                <v:textbox>
                  <w:txbxContent>
                    <w:p w:rsidR="0014647C" w:rsidRPr="00C45F39" w:rsidRDefault="0014647C" w:rsidP="009D4A76">
                      <w:pPr>
                        <w:snapToGrid w:val="0"/>
                        <w:spacing w:beforeLines="50" w:before="180"/>
                        <w:jc w:val="center"/>
                        <w:rPr>
                          <w:rFonts w:ascii="標楷體" w:eastAsia="標楷體" w:hAnsi="標楷體"/>
                        </w:rPr>
                      </w:pPr>
                      <w:proofErr w:type="gramStart"/>
                      <w:r w:rsidRPr="00C45F39">
                        <w:rPr>
                          <w:rFonts w:ascii="標楷體" w:eastAsia="標楷體" w:hAnsi="標楷體" w:hint="eastAsia"/>
                        </w:rPr>
                        <w:t>鑑</w:t>
                      </w:r>
                      <w:proofErr w:type="gramEnd"/>
                      <w:r>
                        <w:rPr>
                          <w:rFonts w:ascii="標楷體" w:eastAsia="標楷體" w:hAnsi="標楷體" w:hint="eastAsia"/>
                        </w:rPr>
                        <w:t>輔會重新安置</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2A758AB8" wp14:editId="7A5784A4">
                <wp:simplePos x="0" y="0"/>
                <wp:positionH relativeFrom="column">
                  <wp:posOffset>2171065</wp:posOffset>
                </wp:positionH>
                <wp:positionV relativeFrom="paragraph">
                  <wp:posOffset>26670</wp:posOffset>
                </wp:positionV>
                <wp:extent cx="1259840" cy="1007745"/>
                <wp:effectExtent l="0" t="0" r="16510" b="20955"/>
                <wp:wrapNone/>
                <wp:docPr id="785" name="文字方塊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07745"/>
                        </a:xfrm>
                        <a:prstGeom prst="rect">
                          <a:avLst/>
                        </a:prstGeom>
                        <a:solidFill>
                          <a:srgbClr val="FFFFFF"/>
                        </a:solidFill>
                        <a:ln w="9525">
                          <a:solidFill>
                            <a:srgbClr val="000000"/>
                          </a:solidFill>
                          <a:miter lim="800000"/>
                          <a:headEnd/>
                          <a:tailEnd/>
                        </a:ln>
                      </wps:spPr>
                      <wps:txbx>
                        <w:txbxContent>
                          <w:p w:rsidR="0014647C" w:rsidRPr="007F6B1B" w:rsidRDefault="0014647C" w:rsidP="009D4A76">
                            <w:pPr>
                              <w:spacing w:before="100" w:beforeAutospacing="1"/>
                              <w:jc w:val="center"/>
                              <w:rPr>
                                <w:rFonts w:ascii="標楷體" w:eastAsia="標楷體" w:hAnsi="標楷體"/>
                              </w:rPr>
                            </w:pPr>
                            <w:r>
                              <w:rPr>
                                <w:rFonts w:ascii="標楷體" w:eastAsia="標楷體" w:hAnsi="標楷體" w:hint="eastAsia"/>
                              </w:rPr>
                              <w:t>新安置學校確認學生完成報到，即可至特教通報網接收該生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5" o:spid="_x0000_s1045" type="#_x0000_t202" style="position:absolute;margin-left:170.95pt;margin-top:2.1pt;width:99.2pt;height:79.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">
                <v:textbox>
                  <w:txbxContent>
                    <w:p w:rsidR="0014647C" w:rsidRPr="007F6B1B" w:rsidRDefault="0014647C" w:rsidP="009D4A76">
                      <w:pPr>
                        <w:spacing w:before="100" w:beforeAutospacing="1"/>
                        <w:jc w:val="center"/>
                        <w:rPr>
                          <w:rFonts w:ascii="標楷體" w:eastAsia="標楷體" w:hAnsi="標楷體"/>
                        </w:rPr>
                      </w:pPr>
                      <w:r>
                        <w:rPr>
                          <w:rFonts w:ascii="標楷體" w:eastAsia="標楷體" w:hAnsi="標楷體" w:hint="eastAsia"/>
                        </w:rPr>
                        <w:t>新安置學校確認學生完成報到，即可至特教通報網接收該生</w:t>
                      </w:r>
                    </w:p>
                  </w:txbxContent>
                </v:textbox>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18688" behindDoc="0" locked="0" layoutInCell="1" allowOverlap="1" wp14:anchorId="0A887294" wp14:editId="2FA059EE">
                <wp:simplePos x="0" y="0"/>
                <wp:positionH relativeFrom="column">
                  <wp:posOffset>1190625</wp:posOffset>
                </wp:positionH>
                <wp:positionV relativeFrom="paragraph">
                  <wp:posOffset>145415</wp:posOffset>
                </wp:positionV>
                <wp:extent cx="3175" cy="788670"/>
                <wp:effectExtent l="76200" t="0" r="73025" b="49530"/>
                <wp:wrapNone/>
                <wp:docPr id="786" name="直線單箭頭接點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788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86" o:spid="_x0000_s1026" type="#_x0000_t32" style="position:absolute;margin-left:93.75pt;margin-top:11.45pt;width:.25pt;height:62.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">
                <v:stroke endarrow="block"/>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28928" behindDoc="0" locked="0" layoutInCell="1" allowOverlap="1" wp14:anchorId="35A6C1D9" wp14:editId="5967791F">
                <wp:simplePos x="0" y="0"/>
                <wp:positionH relativeFrom="column">
                  <wp:posOffset>2796539</wp:posOffset>
                </wp:positionH>
                <wp:positionV relativeFrom="paragraph">
                  <wp:posOffset>120015</wp:posOffset>
                </wp:positionV>
                <wp:extent cx="0" cy="356870"/>
                <wp:effectExtent l="76200" t="0" r="76200" b="62230"/>
                <wp:wrapNone/>
                <wp:docPr id="787" name="直線單箭頭接點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87" o:spid="_x0000_s1026" type="#_x0000_t32" style="position:absolute;margin-left:220.2pt;margin-top:9.45pt;width:0;height:28.1pt;z-index:25202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">
                <v:stroke endarrow="block"/>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19712" behindDoc="0" locked="0" layoutInCell="1" allowOverlap="1" wp14:anchorId="719E8B8D" wp14:editId="6A5C92A3">
                <wp:simplePos x="0" y="0"/>
                <wp:positionH relativeFrom="column">
                  <wp:posOffset>503555</wp:posOffset>
                </wp:positionH>
                <wp:positionV relativeFrom="paragraph">
                  <wp:posOffset>19685</wp:posOffset>
                </wp:positionV>
                <wp:extent cx="1260475" cy="720090"/>
                <wp:effectExtent l="0" t="0" r="15875" b="22860"/>
                <wp:wrapNone/>
                <wp:docPr id="788" name="文字方塊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20090"/>
                        </a:xfrm>
                        <a:prstGeom prst="rect">
                          <a:avLst/>
                        </a:prstGeom>
                        <a:solidFill>
                          <a:srgbClr val="FFFFFF"/>
                        </a:solidFill>
                        <a:ln w="9525">
                          <a:solidFill>
                            <a:srgbClr val="000000"/>
                          </a:solidFill>
                          <a:miter lim="800000"/>
                          <a:headEnd/>
                          <a:tailEnd/>
                        </a:ln>
                      </wps:spPr>
                      <wps:txbx>
                        <w:txbxContent>
                          <w:p w:rsidR="0014647C" w:rsidRDefault="0014647C" w:rsidP="009D4A76">
                            <w:pPr>
                              <w:spacing w:beforeLines="20" w:before="72" w:afterLines="20" w:after="72" w:line="240" w:lineRule="exact"/>
                              <w:jc w:val="center"/>
                              <w:rPr>
                                <w:rFonts w:ascii="標楷體" w:eastAsia="標楷體" w:hAnsi="標楷體"/>
                              </w:rPr>
                            </w:pPr>
                            <w:r>
                              <w:rPr>
                                <w:rFonts w:ascii="標楷體" w:eastAsia="標楷體" w:hAnsi="標楷體" w:hint="eastAsia"/>
                              </w:rPr>
                              <w:t>安置追蹤</w:t>
                            </w:r>
                          </w:p>
                          <w:p w:rsidR="0014647C" w:rsidRDefault="0014647C" w:rsidP="009D4A76">
                            <w:pPr>
                              <w:spacing w:line="240" w:lineRule="exact"/>
                              <w:jc w:val="center"/>
                              <w:rPr>
                                <w:rFonts w:ascii="標楷體" w:eastAsia="標楷體" w:hAnsi="標楷體"/>
                                <w:sz w:val="18"/>
                                <w:szCs w:val="18"/>
                              </w:rPr>
                            </w:pPr>
                            <w:r>
                              <w:rPr>
                                <w:rFonts w:ascii="標楷體" w:eastAsia="標楷體" w:hAnsi="標楷體" w:hint="eastAsia"/>
                                <w:sz w:val="18"/>
                                <w:szCs w:val="18"/>
                              </w:rPr>
                              <w:t>學校</w:t>
                            </w:r>
                            <w:r w:rsidRPr="00477BAB">
                              <w:rPr>
                                <w:rFonts w:ascii="標楷體" w:eastAsia="標楷體" w:hAnsi="標楷體" w:hint="eastAsia"/>
                                <w:sz w:val="18"/>
                                <w:szCs w:val="18"/>
                              </w:rPr>
                              <w:t>每學期評估安置</w:t>
                            </w:r>
                          </w:p>
                          <w:p w:rsidR="0014647C" w:rsidRPr="00477BAB" w:rsidRDefault="0014647C" w:rsidP="009D4A76">
                            <w:pPr>
                              <w:spacing w:line="240" w:lineRule="exact"/>
                              <w:jc w:val="center"/>
                              <w:rPr>
                                <w:rFonts w:ascii="標楷體" w:eastAsia="標楷體" w:hAnsi="標楷體"/>
                                <w:sz w:val="18"/>
                                <w:szCs w:val="18"/>
                              </w:rPr>
                            </w:pPr>
                            <w:r w:rsidRPr="00477BAB">
                              <w:rPr>
                                <w:rFonts w:ascii="標楷體" w:eastAsia="標楷體" w:hAnsi="標楷體" w:hint="eastAsia"/>
                                <w:sz w:val="18"/>
                                <w:szCs w:val="18"/>
                              </w:rPr>
                              <w:t>適切性及特教需求</w:t>
                            </w:r>
                          </w:p>
                          <w:p w:rsidR="0014647C" w:rsidRPr="00C45F39" w:rsidRDefault="0014647C" w:rsidP="009D4A76">
                            <w:pPr>
                              <w:snapToGrid w:val="0"/>
                              <w:spacing w:beforeLines="50" w:before="180"/>
                              <w:jc w:val="cente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8" o:spid="_x0000_s1046" type="#_x0000_t202" style="position:absolute;margin-left:39.65pt;margin-top:1.55pt;width:99.25pt;height:56.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">
                <v:textbox>
                  <w:txbxContent>
                    <w:p w:rsidR="0014647C" w:rsidRDefault="0014647C" w:rsidP="009D4A76">
                      <w:pPr>
                        <w:spacing w:beforeLines="20" w:before="72" w:afterLines="20" w:after="72" w:line="240" w:lineRule="exact"/>
                        <w:jc w:val="center"/>
                        <w:rPr>
                          <w:rFonts w:ascii="標楷體" w:eastAsia="標楷體" w:hAnsi="標楷體"/>
                        </w:rPr>
                      </w:pPr>
                      <w:r>
                        <w:rPr>
                          <w:rFonts w:ascii="標楷體" w:eastAsia="標楷體" w:hAnsi="標楷體" w:hint="eastAsia"/>
                        </w:rPr>
                        <w:t>安置追蹤</w:t>
                      </w:r>
                    </w:p>
                    <w:p w:rsidR="0014647C" w:rsidRDefault="0014647C" w:rsidP="009D4A76">
                      <w:pPr>
                        <w:spacing w:line="240" w:lineRule="exact"/>
                        <w:jc w:val="center"/>
                        <w:rPr>
                          <w:rFonts w:ascii="標楷體" w:eastAsia="標楷體" w:hAnsi="標楷體"/>
                          <w:sz w:val="18"/>
                          <w:szCs w:val="18"/>
                        </w:rPr>
                      </w:pPr>
                      <w:r>
                        <w:rPr>
                          <w:rFonts w:ascii="標楷體" w:eastAsia="標楷體" w:hAnsi="標楷體" w:hint="eastAsia"/>
                          <w:sz w:val="18"/>
                          <w:szCs w:val="18"/>
                        </w:rPr>
                        <w:t>學校</w:t>
                      </w:r>
                      <w:r w:rsidRPr="00477BAB">
                        <w:rPr>
                          <w:rFonts w:ascii="標楷體" w:eastAsia="標楷體" w:hAnsi="標楷體" w:hint="eastAsia"/>
                          <w:sz w:val="18"/>
                          <w:szCs w:val="18"/>
                        </w:rPr>
                        <w:t>每學期評估安置</w:t>
                      </w:r>
                    </w:p>
                    <w:p w:rsidR="0014647C" w:rsidRPr="00477BAB" w:rsidRDefault="0014647C" w:rsidP="009D4A76">
                      <w:pPr>
                        <w:spacing w:line="240" w:lineRule="exact"/>
                        <w:jc w:val="center"/>
                        <w:rPr>
                          <w:rFonts w:ascii="標楷體" w:eastAsia="標楷體" w:hAnsi="標楷體"/>
                          <w:sz w:val="18"/>
                          <w:szCs w:val="18"/>
                        </w:rPr>
                      </w:pPr>
                      <w:r w:rsidRPr="00477BAB">
                        <w:rPr>
                          <w:rFonts w:ascii="標楷體" w:eastAsia="標楷體" w:hAnsi="標楷體" w:hint="eastAsia"/>
                          <w:sz w:val="18"/>
                          <w:szCs w:val="18"/>
                        </w:rPr>
                        <w:t>適切性及特教需求</w:t>
                      </w:r>
                    </w:p>
                    <w:p w:rsidR="0014647C" w:rsidRPr="00C45F39" w:rsidRDefault="0014647C" w:rsidP="009D4A76">
                      <w:pPr>
                        <w:snapToGrid w:val="0"/>
                        <w:spacing w:beforeLines="50" w:before="180"/>
                        <w:jc w:val="center"/>
                        <w:rPr>
                          <w:rFonts w:ascii="標楷體" w:eastAsia="標楷體" w:hAnsi="標楷體"/>
                        </w:rPr>
                      </w:pP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7C725F23" wp14:editId="4AB8BF72">
                <wp:simplePos x="0" y="0"/>
                <wp:positionH relativeFrom="column">
                  <wp:posOffset>2156460</wp:posOffset>
                </wp:positionH>
                <wp:positionV relativeFrom="paragraph">
                  <wp:posOffset>19685</wp:posOffset>
                </wp:positionV>
                <wp:extent cx="1275080" cy="594360"/>
                <wp:effectExtent l="0" t="0" r="20320" b="15240"/>
                <wp:wrapNone/>
                <wp:docPr id="789" name="文字方塊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594360"/>
                        </a:xfrm>
                        <a:prstGeom prst="rect">
                          <a:avLst/>
                        </a:prstGeom>
                        <a:solidFill>
                          <a:srgbClr val="FFFFFF"/>
                        </a:solidFill>
                        <a:ln w="9525">
                          <a:solidFill>
                            <a:srgbClr val="000000"/>
                          </a:solidFill>
                          <a:miter lim="800000"/>
                          <a:headEnd/>
                          <a:tailEnd/>
                        </a:ln>
                      </wps:spPr>
                      <wps:txbx>
                        <w:txbxContent>
                          <w:p w:rsidR="0014647C" w:rsidRPr="00897CE3" w:rsidRDefault="0014647C" w:rsidP="009D4A76">
                            <w:pPr>
                              <w:spacing w:beforeLines="20" w:before="72"/>
                              <w:jc w:val="center"/>
                              <w:rPr>
                                <w:rFonts w:ascii="標楷體" w:eastAsia="標楷體" w:hAnsi="標楷體"/>
                              </w:rPr>
                            </w:pPr>
                            <w:r>
                              <w:rPr>
                                <w:rFonts w:ascii="標楷體" w:eastAsia="標楷體" w:hAnsi="標楷體" w:hint="eastAsia"/>
                              </w:rPr>
                              <w:t>召開特殊教育推行委員會審查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9" o:spid="_x0000_s1047" type="#_x0000_t202" style="position:absolute;margin-left:169.8pt;margin-top:1.55pt;width:100.4pt;height:46.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">
                <v:textbox>
                  <w:txbxContent>
                    <w:p w:rsidR="0014647C" w:rsidRPr="00897CE3" w:rsidRDefault="0014647C" w:rsidP="009D4A76">
                      <w:pPr>
                        <w:spacing w:beforeLines="20" w:before="72"/>
                        <w:jc w:val="center"/>
                        <w:rPr>
                          <w:rFonts w:ascii="標楷體" w:eastAsia="標楷體" w:hAnsi="標楷體"/>
                        </w:rPr>
                      </w:pPr>
                      <w:r>
                        <w:rPr>
                          <w:rFonts w:ascii="標楷體" w:eastAsia="標楷體" w:hAnsi="標楷體" w:hint="eastAsia"/>
                        </w:rPr>
                        <w:t>召開特殊教育推行委員會審查</w:t>
                      </w:r>
                    </w:p>
                  </w:txbxContent>
                </v:textbox>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08448" behindDoc="0" locked="0" layoutInCell="1" allowOverlap="1" wp14:anchorId="2C954A50" wp14:editId="7650A6FE">
                <wp:simplePos x="0" y="0"/>
                <wp:positionH relativeFrom="column">
                  <wp:posOffset>2764155</wp:posOffset>
                </wp:positionH>
                <wp:positionV relativeFrom="paragraph">
                  <wp:posOffset>156845</wp:posOffset>
                </wp:positionV>
                <wp:extent cx="635" cy="289560"/>
                <wp:effectExtent l="76200" t="0" r="75565" b="53340"/>
                <wp:wrapNone/>
                <wp:docPr id="790" name="直線單箭頭接點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90" o:spid="_x0000_s1026" type="#_x0000_t32" style="position:absolute;margin-left:217.65pt;margin-top:12.35pt;width:.05pt;height:22.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">
                <v:stroke endarrow="block"/>
              </v:shape>
            </w:pict>
          </mc:Fallback>
        </mc:AlternateContent>
      </w: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32000" behindDoc="0" locked="0" layoutInCell="1" allowOverlap="1" wp14:anchorId="0F234681" wp14:editId="57546973">
                <wp:simplePos x="0" y="0"/>
                <wp:positionH relativeFrom="column">
                  <wp:posOffset>2156460</wp:posOffset>
                </wp:positionH>
                <wp:positionV relativeFrom="paragraph">
                  <wp:posOffset>217805</wp:posOffset>
                </wp:positionV>
                <wp:extent cx="1307465" cy="812800"/>
                <wp:effectExtent l="0" t="0" r="26035" b="25400"/>
                <wp:wrapNone/>
                <wp:docPr id="791" name="文字方塊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812800"/>
                        </a:xfrm>
                        <a:prstGeom prst="rect">
                          <a:avLst/>
                        </a:prstGeom>
                        <a:solidFill>
                          <a:srgbClr val="FFFFFF"/>
                        </a:solidFill>
                        <a:ln w="9525">
                          <a:solidFill>
                            <a:srgbClr val="000000"/>
                          </a:solidFill>
                          <a:miter lim="800000"/>
                          <a:headEnd/>
                          <a:tailEnd/>
                        </a:ln>
                      </wps:spPr>
                      <wps:txbx>
                        <w:txbxContent>
                          <w:p w:rsidR="0014647C" w:rsidRPr="00454FFD" w:rsidRDefault="0014647C" w:rsidP="009D4A76">
                            <w:pPr>
                              <w:spacing w:before="100" w:beforeAutospacing="1"/>
                              <w:jc w:val="center"/>
                              <w:rPr>
                                <w:rFonts w:ascii="標楷體" w:eastAsia="標楷體" w:hAnsi="標楷體"/>
                              </w:rPr>
                            </w:pPr>
                            <w:r>
                              <w:rPr>
                                <w:rFonts w:ascii="標楷體" w:eastAsia="標楷體" w:hAnsi="標楷體" w:hint="eastAsia"/>
                              </w:rPr>
                              <w:t>新安置學校</w:t>
                            </w:r>
                            <w:r w:rsidRPr="00466DD1">
                              <w:rPr>
                                <w:rFonts w:ascii="標楷體" w:eastAsia="標楷體" w:hAnsi="標楷體" w:hint="eastAsia"/>
                              </w:rPr>
                              <w:t>依</w:t>
                            </w:r>
                            <w:r w:rsidRPr="00454FFD">
                              <w:rPr>
                                <w:rFonts w:ascii="標楷體" w:eastAsia="標楷體" w:hAnsi="標楷體" w:hint="eastAsia"/>
                                <w:b/>
                              </w:rPr>
                              <w:t>重新安置</w:t>
                            </w:r>
                            <w:r>
                              <w:rPr>
                                <w:rFonts w:ascii="標楷體" w:eastAsia="標楷體" w:hAnsi="標楷體" w:hint="eastAsia"/>
                              </w:rPr>
                              <w:t>時程提報</w:t>
                            </w:r>
                          </w:p>
                          <w:p w:rsidR="0014647C" w:rsidRPr="00454FFD" w:rsidRDefault="0014647C" w:rsidP="009D4A76">
                            <w:pPr>
                              <w:spacing w:beforeLines="30" w:before="108" w:line="240" w:lineRule="exact"/>
                              <w:jc w:val="center"/>
                              <w:rPr>
                                <w:rFonts w:ascii="標楷體" w:eastAsia="標楷體" w:hAnsi="標楷體"/>
                                <w:sz w:val="18"/>
                                <w:szCs w:val="18"/>
                              </w:rPr>
                            </w:pPr>
                            <w:r w:rsidRPr="00454FFD">
                              <w:rPr>
                                <w:rFonts w:ascii="標楷體" w:eastAsia="標楷體" w:hAnsi="標楷體" w:hint="eastAsia"/>
                                <w:sz w:val="18"/>
                                <w:szCs w:val="18"/>
                              </w:rPr>
                              <w:t>檢附原</w:t>
                            </w:r>
                            <w:proofErr w:type="gramStart"/>
                            <w:r w:rsidRPr="00454FFD">
                              <w:rPr>
                                <w:rFonts w:ascii="標楷體" w:eastAsia="標楷體" w:hAnsi="標楷體" w:hint="eastAsia"/>
                                <w:sz w:val="18"/>
                                <w:szCs w:val="18"/>
                              </w:rPr>
                              <w:t>校函發</w:t>
                            </w:r>
                            <w:proofErr w:type="gramEnd"/>
                            <w:r w:rsidRPr="00454FFD">
                              <w:rPr>
                                <w:rFonts w:ascii="標楷體" w:eastAsia="標楷體" w:hAnsi="標楷體" w:hint="eastAsia"/>
                                <w:sz w:val="18"/>
                                <w:szCs w:val="18"/>
                              </w:rPr>
                              <w:t>之公文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91" o:spid="_x0000_s1048" type="#_x0000_t202" style="position:absolute;margin-left:169.8pt;margin-top:17.15pt;width:102.95pt;height:6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">
                <v:textbox>
                  <w:txbxContent>
                    <w:p w:rsidR="0014647C" w:rsidRPr="00454FFD" w:rsidRDefault="0014647C" w:rsidP="009D4A76">
                      <w:pPr>
                        <w:spacing w:before="100" w:beforeAutospacing="1"/>
                        <w:jc w:val="center"/>
                        <w:rPr>
                          <w:rFonts w:ascii="標楷體" w:eastAsia="標楷體" w:hAnsi="標楷體"/>
                        </w:rPr>
                      </w:pPr>
                      <w:r>
                        <w:rPr>
                          <w:rFonts w:ascii="標楷體" w:eastAsia="標楷體" w:hAnsi="標楷體" w:hint="eastAsia"/>
                        </w:rPr>
                        <w:t>新安置學校</w:t>
                      </w:r>
                      <w:r w:rsidRPr="00466DD1">
                        <w:rPr>
                          <w:rFonts w:ascii="標楷體" w:eastAsia="標楷體" w:hAnsi="標楷體" w:hint="eastAsia"/>
                        </w:rPr>
                        <w:t>依</w:t>
                      </w:r>
                      <w:r w:rsidRPr="00454FFD">
                        <w:rPr>
                          <w:rFonts w:ascii="標楷體" w:eastAsia="標楷體" w:hAnsi="標楷體" w:hint="eastAsia"/>
                          <w:b/>
                        </w:rPr>
                        <w:t>重新安置</w:t>
                      </w:r>
                      <w:r>
                        <w:rPr>
                          <w:rFonts w:ascii="標楷體" w:eastAsia="標楷體" w:hAnsi="標楷體" w:hint="eastAsia"/>
                        </w:rPr>
                        <w:t>時程提報</w:t>
                      </w:r>
                    </w:p>
                    <w:p w:rsidR="0014647C" w:rsidRPr="00454FFD" w:rsidRDefault="0014647C" w:rsidP="009D4A76">
                      <w:pPr>
                        <w:spacing w:beforeLines="30" w:before="108" w:line="240" w:lineRule="exact"/>
                        <w:jc w:val="center"/>
                        <w:rPr>
                          <w:rFonts w:ascii="標楷體" w:eastAsia="標楷體" w:hAnsi="標楷體"/>
                          <w:sz w:val="18"/>
                          <w:szCs w:val="18"/>
                        </w:rPr>
                      </w:pPr>
                      <w:r w:rsidRPr="00454FFD">
                        <w:rPr>
                          <w:rFonts w:ascii="標楷體" w:eastAsia="標楷體" w:hAnsi="標楷體" w:hint="eastAsia"/>
                          <w:sz w:val="18"/>
                          <w:szCs w:val="18"/>
                        </w:rPr>
                        <w:t>檢附原</w:t>
                      </w:r>
                      <w:proofErr w:type="gramStart"/>
                      <w:r w:rsidRPr="00454FFD">
                        <w:rPr>
                          <w:rFonts w:ascii="標楷體" w:eastAsia="標楷體" w:hAnsi="標楷體" w:hint="eastAsia"/>
                          <w:sz w:val="18"/>
                          <w:szCs w:val="18"/>
                        </w:rPr>
                        <w:t>校函發</w:t>
                      </w:r>
                      <w:proofErr w:type="gramEnd"/>
                      <w:r w:rsidRPr="00454FFD">
                        <w:rPr>
                          <w:rFonts w:ascii="標楷體" w:eastAsia="標楷體" w:hAnsi="標楷體" w:hint="eastAsia"/>
                          <w:sz w:val="18"/>
                          <w:szCs w:val="18"/>
                        </w:rPr>
                        <w:t>之公文</w:t>
                      </w:r>
                    </w:p>
                  </w:txbxContent>
                </v:textbox>
              </v:shape>
            </w:pict>
          </mc:Fallback>
        </mc:AlternateContent>
      </w: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299" distR="114299" simplePos="0" relativeHeight="252017664" behindDoc="0" locked="0" layoutInCell="1" allowOverlap="1" wp14:anchorId="5C5E4F85" wp14:editId="291D8CFD">
                <wp:simplePos x="0" y="0"/>
                <wp:positionH relativeFrom="column">
                  <wp:posOffset>2795269</wp:posOffset>
                </wp:positionH>
                <wp:positionV relativeFrom="paragraph">
                  <wp:posOffset>116205</wp:posOffset>
                </wp:positionV>
                <wp:extent cx="0" cy="304800"/>
                <wp:effectExtent l="76200" t="0" r="57150" b="57150"/>
                <wp:wrapNone/>
                <wp:docPr id="792" name="直線單箭頭接點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92" o:spid="_x0000_s1026" type="#_x0000_t32" style="position:absolute;margin-left:220.1pt;margin-top:9.15pt;width:0;height:24pt;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">
                <v:stroke endarrow="block"/>
              </v:shape>
            </w:pict>
          </mc:Fallback>
        </mc:AlternateContent>
      </w:r>
    </w:p>
    <w:p w:rsidR="009D4A76" w:rsidRPr="000858C0" w:rsidRDefault="009D4A76" w:rsidP="009D4A76">
      <w:pPr>
        <w:rPr>
          <w:rFonts w:ascii="標楷體" w:eastAsia="標楷體" w:hAnsi="標楷體"/>
          <w:sz w:val="20"/>
          <w:szCs w:val="20"/>
        </w:rPr>
      </w:pPr>
      <w:r>
        <w:rPr>
          <w:noProof/>
        </w:rPr>
        <mc:AlternateContent>
          <mc:Choice Requires="wps">
            <w:drawing>
              <wp:anchor distT="0" distB="0" distL="114300" distR="114300" simplePos="0" relativeHeight="252016640" behindDoc="0" locked="0" layoutInCell="1" allowOverlap="1" wp14:anchorId="6DB6A06C" wp14:editId="12353943">
                <wp:simplePos x="0" y="0"/>
                <wp:positionH relativeFrom="column">
                  <wp:posOffset>2156460</wp:posOffset>
                </wp:positionH>
                <wp:positionV relativeFrom="paragraph">
                  <wp:posOffset>192405</wp:posOffset>
                </wp:positionV>
                <wp:extent cx="1367790" cy="426720"/>
                <wp:effectExtent l="0" t="0" r="22860" b="11430"/>
                <wp:wrapNone/>
                <wp:docPr id="793" name="文字方塊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26720"/>
                        </a:xfrm>
                        <a:prstGeom prst="rect">
                          <a:avLst/>
                        </a:prstGeom>
                        <a:solidFill>
                          <a:srgbClr val="FFFFFF"/>
                        </a:solidFill>
                        <a:ln w="9525">
                          <a:solidFill>
                            <a:srgbClr val="000000"/>
                          </a:solidFill>
                          <a:miter lim="800000"/>
                          <a:headEnd/>
                          <a:tailEnd/>
                        </a:ln>
                      </wps:spPr>
                      <wps:txbx>
                        <w:txbxContent>
                          <w:p w:rsidR="0014647C" w:rsidRPr="00C45F39" w:rsidRDefault="0014647C" w:rsidP="009D4A76">
                            <w:pPr>
                              <w:snapToGrid w:val="0"/>
                              <w:spacing w:beforeLines="50" w:before="180"/>
                              <w:jc w:val="center"/>
                              <w:rPr>
                                <w:rFonts w:ascii="標楷體" w:eastAsia="標楷體" w:hAnsi="標楷體"/>
                              </w:rPr>
                            </w:pPr>
                            <w:proofErr w:type="gramStart"/>
                            <w:r w:rsidRPr="00C45F39">
                              <w:rPr>
                                <w:rFonts w:ascii="標楷體" w:eastAsia="標楷體" w:hAnsi="標楷體" w:hint="eastAsia"/>
                              </w:rPr>
                              <w:t>鑑</w:t>
                            </w:r>
                            <w:proofErr w:type="gramEnd"/>
                            <w:r>
                              <w:rPr>
                                <w:rFonts w:ascii="標楷體" w:eastAsia="標楷體" w:hAnsi="標楷體" w:hint="eastAsia"/>
                              </w:rPr>
                              <w:t>輔會重新安置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93" o:spid="_x0000_s1049" type="#_x0000_t202" style="position:absolute;margin-left:169.8pt;margin-top:15.15pt;width:107.7pt;height:33.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">
                <v:textbox>
                  <w:txbxContent>
                    <w:p w:rsidR="0014647C" w:rsidRPr="00C45F39" w:rsidRDefault="0014647C" w:rsidP="009D4A76">
                      <w:pPr>
                        <w:snapToGrid w:val="0"/>
                        <w:spacing w:beforeLines="50" w:before="180"/>
                        <w:jc w:val="center"/>
                        <w:rPr>
                          <w:rFonts w:ascii="標楷體" w:eastAsia="標楷體" w:hAnsi="標楷體"/>
                        </w:rPr>
                      </w:pPr>
                      <w:proofErr w:type="gramStart"/>
                      <w:r w:rsidRPr="00C45F39">
                        <w:rPr>
                          <w:rFonts w:ascii="標楷體" w:eastAsia="標楷體" w:hAnsi="標楷體" w:hint="eastAsia"/>
                        </w:rPr>
                        <w:t>鑑</w:t>
                      </w:r>
                      <w:proofErr w:type="gramEnd"/>
                      <w:r>
                        <w:rPr>
                          <w:rFonts w:ascii="標楷體" w:eastAsia="標楷體" w:hAnsi="標楷體" w:hint="eastAsia"/>
                        </w:rPr>
                        <w:t>輔會重新安置</w:t>
                      </w:r>
                    </w:p>
                  </w:txbxContent>
                </v:textbox>
              </v:shape>
            </w:pict>
          </mc:Fallback>
        </mc:AlternateContent>
      </w:r>
    </w:p>
    <w:p w:rsidR="009D4A76" w:rsidRPr="000858C0" w:rsidRDefault="009D4A76" w:rsidP="009D4A76">
      <w:pPr>
        <w:tabs>
          <w:tab w:val="left" w:pos="1440"/>
        </w:tabs>
        <w:rPr>
          <w:rFonts w:ascii="標楷體" w:eastAsia="標楷體" w:hAnsi="標楷體"/>
          <w:sz w:val="20"/>
          <w:szCs w:val="20"/>
        </w:rPr>
      </w:pPr>
    </w:p>
    <w:p w:rsidR="009D4A76" w:rsidRPr="000858C0" w:rsidRDefault="009D4A76" w:rsidP="009D4A76">
      <w:pPr>
        <w:tabs>
          <w:tab w:val="left" w:pos="1440"/>
        </w:tabs>
        <w:rPr>
          <w:rFonts w:ascii="標楷體" w:eastAsia="標楷體" w:hAnsi="標楷體"/>
          <w:sz w:val="20"/>
          <w:szCs w:val="20"/>
        </w:rPr>
      </w:pPr>
    </w:p>
    <w:p w:rsidR="009D4A76" w:rsidRPr="000858C0" w:rsidRDefault="009D4A76" w:rsidP="009D4A76">
      <w:pPr>
        <w:tabs>
          <w:tab w:val="left" w:pos="1440"/>
        </w:tabs>
        <w:rPr>
          <w:rFonts w:ascii="標楷體" w:eastAsia="標楷體" w:hAnsi="標楷體"/>
          <w:sz w:val="20"/>
          <w:szCs w:val="20"/>
        </w:rPr>
      </w:pPr>
    </w:p>
    <w:p w:rsidR="009D4A76" w:rsidRPr="000858C0" w:rsidRDefault="009D4A76" w:rsidP="009D4A76">
      <w:pPr>
        <w:adjustRightInd w:val="0"/>
        <w:rPr>
          <w:rFonts w:ascii="標楷體" w:eastAsia="標楷體" w:hAnsi="標楷體"/>
          <w:szCs w:val="24"/>
        </w:rPr>
      </w:pPr>
    </w:p>
    <w:p w:rsidR="00271A09" w:rsidRPr="008634C1" w:rsidRDefault="00271A09" w:rsidP="008634C1">
      <w:pPr>
        <w:snapToGrid w:val="0"/>
        <w:spacing w:line="500" w:lineRule="exact"/>
        <w:rPr>
          <w:rFonts w:ascii="Segoe UI Symbol" w:hAnsi="Segoe UI Symbol" w:cs="Segoe UI Symbol"/>
          <w:sz w:val="28"/>
          <w:szCs w:val="28"/>
        </w:rPr>
      </w:pPr>
    </w:p>
    <w:p w:rsidR="00FE0255" w:rsidRPr="009D4A76" w:rsidRDefault="009D4A76" w:rsidP="008634C1">
      <w:pPr>
        <w:snapToGrid w:val="0"/>
        <w:spacing w:line="500" w:lineRule="exact"/>
        <w:ind w:leftChars="100" w:left="240"/>
        <w:rPr>
          <w:rFonts w:eastAsia="標楷體" w:hAnsi="標楷體"/>
          <w:sz w:val="28"/>
          <w:szCs w:val="28"/>
        </w:rPr>
      </w:pPr>
      <w:r w:rsidRPr="009D4A76">
        <w:rPr>
          <w:rFonts w:eastAsia="標楷體" w:hAnsi="標楷體" w:hint="eastAsia"/>
          <w:sz w:val="28"/>
          <w:szCs w:val="28"/>
        </w:rPr>
        <w:lastRenderedPageBreak/>
        <w:t>2</w:t>
      </w:r>
      <w:r w:rsidR="00FE0255" w:rsidRPr="009D4A76">
        <w:rPr>
          <w:rFonts w:eastAsia="標楷體" w:hAnsi="標楷體" w:hint="eastAsia"/>
          <w:sz w:val="28"/>
          <w:szCs w:val="28"/>
        </w:rPr>
        <w:t>、</w:t>
      </w:r>
      <w:r w:rsidR="00FE0255" w:rsidRPr="009D4A76">
        <w:rPr>
          <w:rFonts w:eastAsia="標楷體" w:hAnsi="標楷體" w:hint="eastAsia"/>
          <w:sz w:val="28"/>
          <w:szCs w:val="28"/>
          <w:u w:val="single"/>
        </w:rPr>
        <w:t>在家教育</w:t>
      </w:r>
      <w:r w:rsidR="00FE0255" w:rsidRPr="009D4A76">
        <w:rPr>
          <w:rFonts w:ascii="標楷體" w:eastAsia="標楷體" w:hAnsi="標楷體" w:hint="eastAsia"/>
          <w:sz w:val="28"/>
          <w:szCs w:val="28"/>
          <w:u w:val="single"/>
          <w:shd w:val="clear" w:color="auto" w:fill="FFFFFF"/>
        </w:rPr>
        <w:t>（</w:t>
      </w:r>
      <w:r w:rsidR="00FE0255" w:rsidRPr="009D4A76">
        <w:rPr>
          <w:rFonts w:eastAsia="標楷體" w:hAnsi="標楷體" w:hint="eastAsia"/>
          <w:sz w:val="28"/>
          <w:szCs w:val="28"/>
          <w:u w:val="single"/>
        </w:rPr>
        <w:t>舊案重新評估</w:t>
      </w:r>
      <w:r w:rsidR="00FE0255" w:rsidRPr="009D4A76">
        <w:rPr>
          <w:rFonts w:ascii="標楷體" w:eastAsia="標楷體" w:hAnsi="標楷體"/>
          <w:sz w:val="28"/>
          <w:szCs w:val="28"/>
          <w:u w:val="single"/>
          <w:shd w:val="clear" w:color="auto" w:fill="FFFFFF"/>
        </w:rPr>
        <w:t>）</w:t>
      </w:r>
    </w:p>
    <w:p w:rsidR="00FE0255" w:rsidRPr="008634C1" w:rsidRDefault="009D4A76"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pct15" w:color="auto" w:fill="FFFFFF"/>
        </w:rPr>
        <w:t>提報對象</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rPr>
        <w:t>國民教育階段年滿六歲至十五歲（</w:t>
      </w:r>
      <w:smartTag w:uri="urn:schemas-microsoft-com:office:smarttags" w:element="chsdate">
        <w:smartTagPr>
          <w:attr w:name="Year" w:val="2018"/>
          <w:attr w:name="Month" w:val="9"/>
          <w:attr w:name="Day" w:val="1"/>
          <w:attr w:name="IsLunarDate" w:val="False"/>
          <w:attr w:name="IsROCDate" w:val="False"/>
        </w:smartTagPr>
        <w:r w:rsidR="00FE0255" w:rsidRPr="008634C1">
          <w:rPr>
            <w:rFonts w:ascii="標楷體" w:eastAsia="標楷體" w:hAnsi="標楷體" w:hint="eastAsia"/>
            <w:sz w:val="28"/>
            <w:szCs w:val="28"/>
          </w:rPr>
          <w:t>九月一日</w:t>
        </w:r>
      </w:smartTag>
      <w:r w:rsidR="00FE0255" w:rsidRPr="008634C1">
        <w:rPr>
          <w:rFonts w:ascii="標楷體" w:eastAsia="標楷體" w:hAnsi="標楷體" w:hint="eastAsia"/>
          <w:sz w:val="28"/>
          <w:szCs w:val="28"/>
        </w:rPr>
        <w:t>以後出生），於一般公私立國</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sidR="00FE0255" w:rsidRPr="008634C1">
        <w:rPr>
          <w:rFonts w:ascii="標楷體" w:eastAsia="標楷體" w:hAnsi="標楷體" w:hint="eastAsia"/>
          <w:sz w:val="28"/>
          <w:szCs w:val="28"/>
        </w:rPr>
        <w:t>民中</w:t>
      </w:r>
      <w:proofErr w:type="gramEnd"/>
      <w:r w:rsidR="00FE0255" w:rsidRPr="008634C1">
        <w:rPr>
          <w:rFonts w:ascii="標楷體" w:eastAsia="標楷體" w:hAnsi="標楷體" w:hint="eastAsia"/>
          <w:sz w:val="28"/>
          <w:szCs w:val="28"/>
        </w:rPr>
        <w:t>（小）學或特殊學校適應困難之重度身心障礙學生，或</w:t>
      </w:r>
      <w:proofErr w:type="gramStart"/>
      <w:r w:rsidR="00FE0255" w:rsidRPr="008634C1">
        <w:rPr>
          <w:rFonts w:ascii="標楷體" w:eastAsia="標楷體" w:hAnsi="標楷體" w:hint="eastAsia"/>
          <w:sz w:val="28"/>
          <w:szCs w:val="28"/>
        </w:rPr>
        <w:t>罹</w:t>
      </w:r>
      <w:proofErr w:type="gramEnd"/>
      <w:r w:rsidR="00FE0255" w:rsidRPr="008634C1">
        <w:rPr>
          <w:rFonts w:ascii="標楷體" w:eastAsia="標楷體" w:hAnsi="標楷體" w:hint="eastAsia"/>
          <w:sz w:val="28"/>
          <w:szCs w:val="28"/>
        </w:rPr>
        <w:t>患重大疾病</w:t>
      </w:r>
    </w:p>
    <w:p w:rsidR="00FE0255" w:rsidRP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rPr>
        <w:t>者。</w:t>
      </w:r>
    </w:p>
    <w:p w:rsidR="00FE0255"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pct15" w:color="auto" w:fill="FFFFFF"/>
        </w:rPr>
        <w:t>提報方式</w:t>
      </w:r>
    </w:p>
    <w:p w:rsidR="009D4A76"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clear" w:color="auto" w:fill="FFFFFF"/>
        </w:rPr>
        <w:t>（1</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網路提報：至特教通報網進行提報，操作流程請參閱手冊「</w:t>
      </w:r>
      <w:r w:rsidR="00FE0255" w:rsidRPr="008634C1">
        <w:rPr>
          <w:rFonts w:ascii="標楷體" w:eastAsia="標楷體" w:hAnsi="標楷體" w:hint="eastAsia"/>
          <w:color w:val="FF0000"/>
          <w:sz w:val="28"/>
          <w:szCs w:val="28"/>
        </w:rPr>
        <w:t>參、特教</w:t>
      </w:r>
    </w:p>
    <w:p w:rsidR="00FE0255" w:rsidRPr="008634C1"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FE0255" w:rsidRPr="008634C1">
        <w:rPr>
          <w:rFonts w:ascii="標楷體" w:eastAsia="標楷體" w:hAnsi="標楷體" w:hint="eastAsia"/>
          <w:color w:val="FF0000"/>
          <w:sz w:val="28"/>
          <w:szCs w:val="28"/>
        </w:rPr>
        <w:t>通報系統篇</w:t>
      </w:r>
      <w:r w:rsidR="00FE0255" w:rsidRPr="008634C1">
        <w:rPr>
          <w:rFonts w:ascii="標楷體" w:eastAsia="標楷體" w:hAnsi="標楷體" w:hint="eastAsia"/>
          <w:sz w:val="28"/>
          <w:szCs w:val="28"/>
        </w:rPr>
        <w:t>」。</w:t>
      </w:r>
    </w:p>
    <w:p w:rsidR="00FE0255"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（2</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書面送件：彙整學生資料，</w:t>
      </w:r>
      <w:proofErr w:type="gramStart"/>
      <w:r w:rsidR="00FE0255" w:rsidRPr="008634C1">
        <w:rPr>
          <w:rFonts w:ascii="標楷體" w:eastAsia="標楷體" w:hAnsi="標楷體" w:hint="eastAsia"/>
          <w:sz w:val="28"/>
          <w:szCs w:val="28"/>
        </w:rPr>
        <w:t>逕</w:t>
      </w:r>
      <w:proofErr w:type="gramEnd"/>
      <w:r w:rsidR="00FE0255" w:rsidRPr="008634C1">
        <w:rPr>
          <w:rFonts w:ascii="標楷體" w:eastAsia="標楷體" w:hAnsi="標楷體" w:hint="eastAsia"/>
          <w:sz w:val="28"/>
          <w:szCs w:val="28"/>
        </w:rPr>
        <w:t>送</w:t>
      </w:r>
      <w:proofErr w:type="gramStart"/>
      <w:r w:rsidR="00FE0255" w:rsidRPr="008634C1">
        <w:rPr>
          <w:rFonts w:ascii="標楷體" w:eastAsia="標楷體" w:hAnsi="標楷體" w:hint="eastAsia"/>
          <w:b/>
          <w:sz w:val="28"/>
          <w:szCs w:val="28"/>
        </w:rPr>
        <w:t>特幼科</w:t>
      </w:r>
      <w:proofErr w:type="gramEnd"/>
      <w:r w:rsidR="00FE0255" w:rsidRPr="008634C1">
        <w:rPr>
          <w:rFonts w:ascii="標楷體" w:eastAsia="標楷體" w:hAnsi="標楷體" w:hint="eastAsia"/>
          <w:sz w:val="28"/>
          <w:szCs w:val="28"/>
        </w:rPr>
        <w:t>。</w:t>
      </w:r>
    </w:p>
    <w:p w:rsidR="00FE0255"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pct15" w:color="auto" w:fill="FFFFFF"/>
        </w:rPr>
        <w:t>書面資料檢核</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rPr>
        <w:t>以下資料請依序排列(</w:t>
      </w:r>
      <w:r w:rsidR="00FE0255" w:rsidRPr="008634C1">
        <w:rPr>
          <w:rFonts w:ascii="標楷體" w:eastAsia="標楷體" w:hAnsi="標楷體" w:hint="eastAsia"/>
          <w:bCs/>
          <w:sz w:val="28"/>
          <w:szCs w:val="28"/>
        </w:rPr>
        <w:t>以A4大小呈現，請勿使用訂書針裝訂</w:t>
      </w:r>
      <w:r w:rsidR="00FE0255" w:rsidRPr="008634C1">
        <w:rPr>
          <w:rFonts w:ascii="標楷體" w:eastAsia="標楷體" w:hAnsi="標楷體" w:hint="eastAsia"/>
          <w:sz w:val="28"/>
          <w:szCs w:val="28"/>
        </w:rPr>
        <w:t>)，若檢附影</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rPr>
        <w:t>本文件，請加蓋「與正本相符」及承辦人職章。</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（1</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嘉義縣特殊教育需求學生重新安置申請表</w:t>
      </w:r>
      <w:r w:rsidR="00FE0255" w:rsidRPr="008634C1">
        <w:rPr>
          <w:rFonts w:ascii="標楷體" w:eastAsia="標楷體" w:hAnsi="標楷體"/>
          <w:sz w:val="28"/>
          <w:szCs w:val="28"/>
        </w:rPr>
        <w:t>(</w:t>
      </w:r>
      <w:r w:rsidR="00FE0255" w:rsidRPr="008634C1">
        <w:rPr>
          <w:rFonts w:ascii="標楷體" w:eastAsia="標楷體" w:hAnsi="標楷體" w:hint="eastAsia"/>
          <w:sz w:val="28"/>
          <w:szCs w:val="28"/>
        </w:rPr>
        <w:t>附件</w:t>
      </w:r>
      <w:r w:rsidR="00FE0255" w:rsidRPr="008634C1">
        <w:rPr>
          <w:rFonts w:ascii="標楷體" w:eastAsia="標楷體" w:hAnsi="標楷體"/>
          <w:sz w:val="28"/>
          <w:szCs w:val="28"/>
        </w:rPr>
        <w:t>2-1</w:t>
      </w:r>
      <w:r w:rsidR="00A0547A" w:rsidRPr="008634C1">
        <w:rPr>
          <w:rFonts w:ascii="標楷體" w:eastAsia="標楷體" w:hAnsi="標楷體" w:hint="eastAsia"/>
          <w:sz w:val="28"/>
          <w:szCs w:val="28"/>
        </w:rPr>
        <w:t>3</w:t>
      </w:r>
      <w:r w:rsidR="00FE0255" w:rsidRPr="008634C1">
        <w:rPr>
          <w:rFonts w:ascii="標楷體" w:eastAsia="標楷體" w:hAnsi="標楷體"/>
          <w:sz w:val="28"/>
          <w:szCs w:val="28"/>
        </w:rPr>
        <w:t>)</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（2</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嘉義縣特殊教育需求學生鑑定</w:t>
      </w:r>
      <w:r w:rsidR="00FE0255" w:rsidRPr="008634C1">
        <w:rPr>
          <w:rFonts w:ascii="標楷體" w:eastAsia="標楷體" w:hAnsi="標楷體" w:hint="eastAsia"/>
          <w:kern w:val="0"/>
          <w:sz w:val="28"/>
          <w:szCs w:val="28"/>
        </w:rPr>
        <w:t>暨安置</w:t>
      </w:r>
      <w:r w:rsidR="00FE0255" w:rsidRPr="008634C1">
        <w:rPr>
          <w:rFonts w:ascii="標楷體" w:eastAsia="標楷體" w:hAnsi="標楷體" w:hint="eastAsia"/>
          <w:sz w:val="28"/>
          <w:szCs w:val="28"/>
        </w:rPr>
        <w:t>同意書</w:t>
      </w:r>
      <w:r w:rsidR="00FE0255" w:rsidRPr="008634C1">
        <w:rPr>
          <w:rFonts w:ascii="標楷體" w:eastAsia="標楷體" w:hAnsi="標楷體"/>
          <w:sz w:val="28"/>
          <w:szCs w:val="28"/>
        </w:rPr>
        <w:t>(</w:t>
      </w:r>
      <w:r w:rsidR="00FE0255" w:rsidRPr="008634C1">
        <w:rPr>
          <w:rFonts w:ascii="標楷體" w:eastAsia="標楷體" w:hAnsi="標楷體" w:hint="eastAsia"/>
          <w:sz w:val="28"/>
          <w:szCs w:val="28"/>
        </w:rPr>
        <w:t>附件</w:t>
      </w:r>
      <w:r w:rsidR="00A0547A" w:rsidRPr="008634C1">
        <w:rPr>
          <w:rFonts w:ascii="標楷體" w:eastAsia="標楷體" w:hAnsi="標楷體"/>
          <w:sz w:val="28"/>
          <w:szCs w:val="28"/>
        </w:rPr>
        <w:t>2-</w:t>
      </w:r>
      <w:r w:rsidR="00A0547A" w:rsidRPr="008634C1">
        <w:rPr>
          <w:rFonts w:ascii="標楷體" w:eastAsia="標楷體" w:hAnsi="標楷體" w:hint="eastAsia"/>
          <w:sz w:val="28"/>
          <w:szCs w:val="28"/>
        </w:rPr>
        <w:t>2</w:t>
      </w:r>
      <w:r w:rsidR="00FE0255" w:rsidRPr="008634C1">
        <w:rPr>
          <w:rFonts w:ascii="標楷體" w:eastAsia="標楷體" w:hAnsi="標楷體"/>
          <w:sz w:val="28"/>
          <w:szCs w:val="28"/>
        </w:rPr>
        <w:t>)</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（3</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嘉義縣特殊教育需求學生教育安置適切性評估表</w:t>
      </w:r>
      <w:r w:rsidR="00A0547A" w:rsidRPr="008634C1">
        <w:rPr>
          <w:rFonts w:ascii="標楷體" w:eastAsia="標楷體" w:hAnsi="標楷體" w:hint="eastAsia"/>
          <w:sz w:val="28"/>
          <w:szCs w:val="28"/>
        </w:rPr>
        <w:t>(附件2-14)</w:t>
      </w:r>
    </w:p>
    <w:p w:rsidR="009D4A76" w:rsidRDefault="009D4A76" w:rsidP="008634C1">
      <w:pPr>
        <w:snapToGrid w:val="0"/>
        <w:spacing w:line="500" w:lineRule="exact"/>
        <w:rPr>
          <w:rFonts w:ascii="標楷體" w:eastAsia="標楷體" w:hAnsi="標楷體"/>
          <w:color w:val="000000"/>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（4</w:t>
      </w:r>
      <w:r w:rsidR="00FE0255"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身心障礙證明/手冊(黏貼於申請表</w:t>
      </w:r>
      <w:proofErr w:type="gramStart"/>
      <w:r w:rsidR="00496300" w:rsidRPr="008634C1">
        <w:rPr>
          <w:rFonts w:ascii="標楷體" w:eastAsia="標楷體" w:hAnsi="標楷體" w:hint="eastAsia"/>
          <w:sz w:val="28"/>
          <w:szCs w:val="28"/>
        </w:rPr>
        <w:t>）</w:t>
      </w:r>
      <w:proofErr w:type="gramEnd"/>
      <w:r w:rsidR="00496300" w:rsidRPr="008634C1">
        <w:rPr>
          <w:rFonts w:ascii="標楷體" w:eastAsia="標楷體" w:hAnsi="標楷體" w:hint="eastAsia"/>
          <w:color w:val="000000"/>
          <w:sz w:val="28"/>
          <w:szCs w:val="28"/>
        </w:rPr>
        <w:t>、有效期限內之重大傷病證明或</w:t>
      </w:r>
    </w:p>
    <w:p w:rsidR="00FE0255" w:rsidRPr="009D4A76" w:rsidRDefault="009D4A76" w:rsidP="008634C1">
      <w:pPr>
        <w:snapToGri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496300" w:rsidRPr="008634C1">
        <w:rPr>
          <w:rFonts w:ascii="標楷體" w:eastAsia="標楷體" w:hAnsi="標楷體" w:hint="eastAsia"/>
          <w:color w:val="000000"/>
          <w:sz w:val="28"/>
          <w:szCs w:val="28"/>
        </w:rPr>
        <w:t>六個月內醫療診斷證明（需註明無法到校就讀之原因）</w:t>
      </w:r>
    </w:p>
    <w:p w:rsidR="00FE0255" w:rsidRPr="008634C1" w:rsidRDefault="009D4A76" w:rsidP="008634C1">
      <w:pPr>
        <w:snapToGrid w:val="0"/>
        <w:spacing w:line="500" w:lineRule="exact"/>
        <w:rPr>
          <w:rFonts w:ascii="標楷體" w:eastAsia="標楷體" w:hAnsi="標楷體"/>
          <w:color w:val="000000"/>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w:t>
      </w:r>
      <w:r w:rsidR="00496300" w:rsidRPr="008634C1">
        <w:rPr>
          <w:rFonts w:ascii="標楷體" w:eastAsia="標楷體" w:hAnsi="標楷體" w:hint="eastAsia"/>
          <w:sz w:val="28"/>
          <w:szCs w:val="28"/>
          <w:shd w:val="clear" w:color="auto" w:fill="FFFFFF"/>
        </w:rPr>
        <w:t>5</w:t>
      </w:r>
      <w:r w:rsidR="00FE0255" w:rsidRPr="008634C1">
        <w:rPr>
          <w:rFonts w:ascii="標楷體" w:eastAsia="標楷體" w:hAnsi="標楷體"/>
          <w:sz w:val="28"/>
          <w:szCs w:val="28"/>
          <w:shd w:val="clear" w:color="auto" w:fill="FFFFFF"/>
        </w:rPr>
        <w:t>）</w:t>
      </w:r>
      <w:r w:rsidR="00496300" w:rsidRPr="008634C1">
        <w:rPr>
          <w:rFonts w:ascii="標楷體" w:eastAsia="標楷體" w:hAnsi="標楷體" w:hint="eastAsia"/>
          <w:color w:val="000000"/>
          <w:sz w:val="28"/>
          <w:szCs w:val="28"/>
        </w:rPr>
        <w:t>個別化教育計畫</w:t>
      </w:r>
    </w:p>
    <w:p w:rsidR="00496300" w:rsidRPr="008634C1" w:rsidRDefault="00496300" w:rsidP="008634C1">
      <w:pPr>
        <w:snapToGrid w:val="0"/>
        <w:spacing w:line="500" w:lineRule="exact"/>
        <w:rPr>
          <w:rFonts w:ascii="標楷體" w:eastAsia="標楷體" w:hAnsi="標楷體"/>
          <w:sz w:val="28"/>
          <w:szCs w:val="28"/>
          <w:u w:val="single"/>
        </w:rPr>
      </w:pPr>
    </w:p>
    <w:p w:rsidR="00496300" w:rsidRPr="008634C1" w:rsidRDefault="009D4A76" w:rsidP="008634C1">
      <w:pPr>
        <w:snapToGrid w:val="0"/>
        <w:spacing w:line="5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496300" w:rsidRPr="008634C1">
        <w:rPr>
          <w:rFonts w:ascii="標楷體" w:eastAsia="標楷體" w:hAnsi="標楷體" w:hint="eastAsia"/>
          <w:color w:val="000000"/>
          <w:sz w:val="28"/>
          <w:szCs w:val="28"/>
          <w:shd w:val="pct10" w:color="auto" w:fill="FFFFFF"/>
        </w:rPr>
        <w:t>◎新個案申請者</w:t>
      </w:r>
      <w:r w:rsidR="00496300" w:rsidRPr="008634C1">
        <w:rPr>
          <w:rFonts w:ascii="標楷體" w:eastAsia="標楷體" w:hAnsi="標楷體" w:hint="eastAsia"/>
          <w:color w:val="000000"/>
          <w:sz w:val="28"/>
          <w:szCs w:val="28"/>
        </w:rPr>
        <w:t>：請依</w:t>
      </w:r>
      <w:r w:rsidR="00496300" w:rsidRPr="008634C1">
        <w:rPr>
          <w:rFonts w:ascii="標楷體" w:eastAsia="標楷體" w:hAnsi="標楷體" w:hint="eastAsia"/>
          <w:color w:val="000000"/>
          <w:sz w:val="28"/>
          <w:szCs w:val="28"/>
          <w:bdr w:val="single" w:sz="4" w:space="0" w:color="auto"/>
        </w:rPr>
        <w:t>新提報疑似個案</w:t>
      </w:r>
      <w:r w:rsidR="00496300" w:rsidRPr="008634C1">
        <w:rPr>
          <w:rFonts w:ascii="標楷體" w:eastAsia="標楷體" w:hAnsi="標楷體" w:hint="eastAsia"/>
          <w:color w:val="000000"/>
          <w:sz w:val="28"/>
          <w:szCs w:val="28"/>
        </w:rPr>
        <w:t>進行心評鑑定流程。</w:t>
      </w:r>
    </w:p>
    <w:p w:rsidR="00FE0255" w:rsidRPr="008634C1" w:rsidRDefault="009D4A76" w:rsidP="008634C1">
      <w:pPr>
        <w:snapToGrid w:val="0"/>
        <w:spacing w:line="500" w:lineRule="exact"/>
        <w:rPr>
          <w:rFonts w:ascii="Segoe UI Symbol" w:hAnsi="Segoe UI Symbol" w:cs="Segoe UI Symbol"/>
          <w:sz w:val="28"/>
          <w:szCs w:val="28"/>
        </w:rPr>
      </w:pPr>
      <w:r>
        <w:rPr>
          <w:rFonts w:ascii="標楷體" w:eastAsia="標楷體" w:hAnsi="標楷體" w:hint="eastAsia"/>
          <w:color w:val="000000"/>
          <w:sz w:val="28"/>
          <w:szCs w:val="28"/>
        </w:rPr>
        <w:t xml:space="preserve">     </w:t>
      </w:r>
      <w:r w:rsidR="00496300" w:rsidRPr="008634C1">
        <w:rPr>
          <w:rFonts w:ascii="標楷體" w:eastAsia="標楷體" w:hAnsi="標楷體" w:hint="eastAsia"/>
          <w:color w:val="000000"/>
          <w:sz w:val="28"/>
          <w:szCs w:val="28"/>
          <w:shd w:val="pct10" w:color="auto" w:fill="FFFFFF"/>
        </w:rPr>
        <w:t>◎跨階段轉銜個案</w:t>
      </w:r>
      <w:r w:rsidR="00496300" w:rsidRPr="008634C1">
        <w:rPr>
          <w:rFonts w:ascii="標楷體" w:eastAsia="標楷體" w:hAnsi="標楷體" w:hint="eastAsia"/>
          <w:color w:val="000000"/>
          <w:sz w:val="28"/>
          <w:szCs w:val="28"/>
        </w:rPr>
        <w:t>：</w:t>
      </w:r>
      <w:proofErr w:type="gramStart"/>
      <w:r w:rsidR="00496300" w:rsidRPr="008634C1">
        <w:rPr>
          <w:rFonts w:ascii="標楷體" w:eastAsia="標楷體" w:hAnsi="標楷體" w:hint="eastAsia"/>
          <w:color w:val="000000"/>
          <w:sz w:val="28"/>
          <w:szCs w:val="28"/>
        </w:rPr>
        <w:t>請依</w:t>
      </w:r>
      <w:r w:rsidR="00496300" w:rsidRPr="008634C1">
        <w:rPr>
          <w:rFonts w:ascii="標楷體" w:eastAsia="標楷體" w:hAnsi="標楷體" w:hint="eastAsia"/>
          <w:color w:val="000000"/>
          <w:sz w:val="28"/>
          <w:szCs w:val="28"/>
          <w:bdr w:val="single" w:sz="4" w:space="0" w:color="auto"/>
        </w:rPr>
        <w:t>跨階段</w:t>
      </w:r>
      <w:proofErr w:type="gramEnd"/>
      <w:r w:rsidR="00496300" w:rsidRPr="008634C1">
        <w:rPr>
          <w:rFonts w:ascii="標楷體" w:eastAsia="標楷體" w:hAnsi="標楷體" w:hint="eastAsia"/>
          <w:color w:val="000000"/>
          <w:sz w:val="28"/>
          <w:szCs w:val="28"/>
          <w:bdr w:val="single" w:sz="4" w:space="0" w:color="auto"/>
        </w:rPr>
        <w:t>轉銜鑑定</w:t>
      </w:r>
      <w:r w:rsidR="00496300" w:rsidRPr="008634C1">
        <w:rPr>
          <w:rFonts w:ascii="標楷體" w:eastAsia="標楷體" w:hAnsi="標楷體" w:hint="eastAsia"/>
          <w:color w:val="000000"/>
          <w:sz w:val="28"/>
          <w:szCs w:val="28"/>
        </w:rPr>
        <w:t>進行心評鑑定流程。</w:t>
      </w:r>
    </w:p>
    <w:p w:rsidR="00FE0255" w:rsidRPr="008634C1" w:rsidRDefault="00FE0255"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496300" w:rsidRPr="008634C1" w:rsidRDefault="00496300" w:rsidP="008634C1">
      <w:pPr>
        <w:snapToGrid w:val="0"/>
        <w:spacing w:line="500" w:lineRule="exact"/>
        <w:rPr>
          <w:rFonts w:ascii="Segoe UI Symbol" w:hAnsi="Segoe UI Symbol" w:cs="Segoe UI Symbol"/>
          <w:sz w:val="28"/>
          <w:szCs w:val="28"/>
        </w:rPr>
      </w:pPr>
    </w:p>
    <w:p w:rsidR="00F74584" w:rsidRPr="009D4A76" w:rsidRDefault="009D4A76" w:rsidP="008634C1">
      <w:pPr>
        <w:snapToGrid w:val="0"/>
        <w:spacing w:line="500" w:lineRule="exact"/>
        <w:ind w:leftChars="100" w:left="240"/>
        <w:rPr>
          <w:rFonts w:eastAsia="標楷體" w:hAnsi="標楷體"/>
          <w:sz w:val="28"/>
          <w:szCs w:val="28"/>
        </w:rPr>
      </w:pPr>
      <w:r w:rsidRPr="009D4A76">
        <w:rPr>
          <w:rFonts w:eastAsia="標楷體" w:hAnsi="標楷體" w:hint="eastAsia"/>
          <w:sz w:val="28"/>
          <w:szCs w:val="28"/>
        </w:rPr>
        <w:lastRenderedPageBreak/>
        <w:t>3</w:t>
      </w:r>
      <w:r w:rsidR="00F74584" w:rsidRPr="009D4A76">
        <w:rPr>
          <w:rFonts w:eastAsia="標楷體" w:hAnsi="標楷體" w:hint="eastAsia"/>
          <w:sz w:val="28"/>
          <w:szCs w:val="28"/>
        </w:rPr>
        <w:t>、</w:t>
      </w:r>
      <w:r w:rsidR="00F74584" w:rsidRPr="009D4A76">
        <w:rPr>
          <w:rFonts w:eastAsia="標楷體" w:hAnsi="標楷體" w:hint="eastAsia"/>
          <w:sz w:val="28"/>
          <w:szCs w:val="28"/>
          <w:u w:val="single"/>
        </w:rPr>
        <w:t>延長修業年限</w:t>
      </w:r>
    </w:p>
    <w:p w:rsidR="00FE0255" w:rsidRPr="008634C1" w:rsidRDefault="009D4A76"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提報對象</w:t>
      </w:r>
    </w:p>
    <w:p w:rsidR="009D4A76" w:rsidRDefault="009D4A76" w:rsidP="008634C1">
      <w:pPr>
        <w:snapToGrid w:val="0"/>
        <w:spacing w:line="500" w:lineRule="exact"/>
        <w:rPr>
          <w:rFonts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eastAsia="標楷體" w:hAnsi="標楷體" w:hint="eastAsia"/>
          <w:sz w:val="28"/>
          <w:szCs w:val="28"/>
        </w:rPr>
        <w:t>本縣縣立高中及國民教育階段有延長修業年限需求之身心障礙學生，依據</w:t>
      </w:r>
    </w:p>
    <w:p w:rsidR="009D4A76" w:rsidRDefault="009D4A76" w:rsidP="008634C1">
      <w:pPr>
        <w:snapToGrid w:val="0"/>
        <w:spacing w:line="500" w:lineRule="exact"/>
        <w:rPr>
          <w:rFonts w:eastAsia="標楷體" w:hAnsi="標楷體"/>
          <w:sz w:val="28"/>
          <w:szCs w:val="28"/>
        </w:rPr>
      </w:pPr>
      <w:r>
        <w:rPr>
          <w:rFonts w:eastAsia="標楷體" w:hAnsi="標楷體" w:hint="eastAsia"/>
          <w:sz w:val="28"/>
          <w:szCs w:val="28"/>
        </w:rPr>
        <w:t xml:space="preserve">     </w:t>
      </w:r>
      <w:r w:rsidR="00FE0255" w:rsidRPr="008634C1">
        <w:rPr>
          <w:rFonts w:eastAsia="標楷體" w:hAnsi="標楷體" w:hint="eastAsia"/>
          <w:sz w:val="28"/>
          <w:szCs w:val="28"/>
        </w:rPr>
        <w:t>「特殊教育學生調整入學年齡及修業年限實施辦法」及「嘉義縣國民教育</w:t>
      </w:r>
    </w:p>
    <w:p w:rsidR="00FE0255" w:rsidRPr="009D4A76" w:rsidRDefault="009D4A76" w:rsidP="008634C1">
      <w:pPr>
        <w:snapToGrid w:val="0"/>
        <w:spacing w:line="500" w:lineRule="exact"/>
        <w:rPr>
          <w:rFonts w:eastAsia="標楷體" w:hAnsi="標楷體"/>
          <w:sz w:val="28"/>
          <w:szCs w:val="28"/>
        </w:rPr>
      </w:pPr>
      <w:r>
        <w:rPr>
          <w:rFonts w:eastAsia="標楷體" w:hAnsi="標楷體" w:hint="eastAsia"/>
          <w:sz w:val="28"/>
          <w:szCs w:val="28"/>
        </w:rPr>
        <w:t xml:space="preserve">     </w:t>
      </w:r>
      <w:r w:rsidR="00FE0255" w:rsidRPr="008634C1">
        <w:rPr>
          <w:rFonts w:eastAsia="標楷體" w:hAnsi="標楷體" w:hint="eastAsia"/>
          <w:sz w:val="28"/>
          <w:szCs w:val="28"/>
        </w:rPr>
        <w:t>階段身心障礙學生延長修業年限實施要點」規定辦理</w:t>
      </w:r>
      <w:r w:rsidR="00FE0255" w:rsidRPr="008634C1">
        <w:rPr>
          <w:rFonts w:ascii="標楷體" w:eastAsia="標楷體" w:hAnsi="標楷體" w:hint="eastAsia"/>
          <w:sz w:val="28"/>
          <w:szCs w:val="28"/>
        </w:rPr>
        <w:t>。</w:t>
      </w:r>
    </w:p>
    <w:p w:rsidR="00FE0255"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pct15" w:color="auto" w:fill="FFFFFF"/>
        </w:rPr>
        <w:t>提報方式</w:t>
      </w:r>
    </w:p>
    <w:p w:rsidR="009D4A76"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clear" w:color="auto" w:fill="FFFFFF"/>
        </w:rPr>
        <w:t>（1</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網路提報：至特教通報網進行提報，操作流程請參閱手冊「</w:t>
      </w:r>
      <w:r w:rsidR="00FE0255" w:rsidRPr="008634C1">
        <w:rPr>
          <w:rFonts w:ascii="標楷體" w:eastAsia="標楷體" w:hAnsi="標楷體" w:hint="eastAsia"/>
          <w:color w:val="FF0000"/>
          <w:sz w:val="28"/>
          <w:szCs w:val="28"/>
        </w:rPr>
        <w:t>參、特教</w:t>
      </w:r>
    </w:p>
    <w:p w:rsidR="00FE0255" w:rsidRPr="008634C1"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FE0255" w:rsidRPr="008634C1">
        <w:rPr>
          <w:rFonts w:ascii="標楷體" w:eastAsia="標楷體" w:hAnsi="標楷體" w:hint="eastAsia"/>
          <w:color w:val="FF0000"/>
          <w:sz w:val="28"/>
          <w:szCs w:val="28"/>
        </w:rPr>
        <w:t>通報系統篇</w:t>
      </w:r>
      <w:r w:rsidR="00FE0255" w:rsidRPr="008634C1">
        <w:rPr>
          <w:rFonts w:ascii="標楷體" w:eastAsia="標楷體" w:hAnsi="標楷體" w:hint="eastAsia"/>
          <w:sz w:val="28"/>
          <w:szCs w:val="28"/>
        </w:rPr>
        <w:t>」。</w:t>
      </w:r>
    </w:p>
    <w:p w:rsidR="00FE0255"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（2</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書面送件：彙整學生資料，</w:t>
      </w:r>
      <w:proofErr w:type="gramStart"/>
      <w:r w:rsidR="00FE0255" w:rsidRPr="008634C1">
        <w:rPr>
          <w:rFonts w:ascii="標楷體" w:eastAsia="標楷體" w:hAnsi="標楷體" w:hint="eastAsia"/>
          <w:sz w:val="28"/>
          <w:szCs w:val="28"/>
        </w:rPr>
        <w:t>逕送</w:t>
      </w:r>
      <w:r w:rsidR="001A1847">
        <w:rPr>
          <w:rFonts w:ascii="標楷體" w:eastAsia="標楷體" w:hAnsi="標楷體" w:hint="eastAsia"/>
          <w:b/>
          <w:sz w:val="28"/>
          <w:szCs w:val="28"/>
        </w:rPr>
        <w:t>特</w:t>
      </w:r>
      <w:proofErr w:type="gramEnd"/>
      <w:r w:rsidR="001A1847">
        <w:rPr>
          <w:rFonts w:ascii="標楷體" w:eastAsia="標楷體" w:hAnsi="標楷體" w:hint="eastAsia"/>
          <w:b/>
          <w:sz w:val="28"/>
          <w:szCs w:val="28"/>
        </w:rPr>
        <w:t>教資源中心</w:t>
      </w:r>
      <w:r w:rsidR="00FE0255" w:rsidRPr="008634C1">
        <w:rPr>
          <w:rFonts w:ascii="標楷體" w:eastAsia="標楷體" w:hAnsi="標楷體" w:hint="eastAsia"/>
          <w:sz w:val="28"/>
          <w:szCs w:val="28"/>
        </w:rPr>
        <w:t>。</w:t>
      </w:r>
    </w:p>
    <w:p w:rsidR="00FE0255"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書面資料檢核</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rPr>
        <w:t>以下資料請依序排列(</w:t>
      </w:r>
      <w:r w:rsidR="00FE0255" w:rsidRPr="008634C1">
        <w:rPr>
          <w:rFonts w:ascii="標楷體" w:eastAsia="標楷體" w:hAnsi="標楷體" w:hint="eastAsia"/>
          <w:bCs/>
          <w:sz w:val="28"/>
          <w:szCs w:val="28"/>
        </w:rPr>
        <w:t>以A4大小呈現，請勿使用訂書針裝訂</w:t>
      </w:r>
      <w:r w:rsidR="00FE0255" w:rsidRPr="008634C1">
        <w:rPr>
          <w:rFonts w:ascii="標楷體" w:eastAsia="標楷體" w:hAnsi="標楷體" w:hint="eastAsia"/>
          <w:sz w:val="28"/>
          <w:szCs w:val="28"/>
        </w:rPr>
        <w:t>)，若檢附影</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E0255" w:rsidRPr="008634C1">
        <w:rPr>
          <w:rFonts w:ascii="標楷體" w:eastAsia="標楷體" w:hAnsi="標楷體" w:hint="eastAsia"/>
          <w:sz w:val="28"/>
          <w:szCs w:val="28"/>
        </w:rPr>
        <w:t>本文件，請加蓋「與正本相符」及承辦人職章。</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（1</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嘉義縣特殊教育需求學生延長修業年限申請表</w:t>
      </w:r>
      <w:r w:rsidR="00FE0255" w:rsidRPr="008634C1">
        <w:rPr>
          <w:rFonts w:ascii="標楷體" w:eastAsia="標楷體" w:hAnsi="標楷體"/>
          <w:sz w:val="28"/>
          <w:szCs w:val="28"/>
        </w:rPr>
        <w:t>(</w:t>
      </w:r>
      <w:r w:rsidR="00FE0255" w:rsidRPr="008634C1">
        <w:rPr>
          <w:rFonts w:ascii="標楷體" w:eastAsia="標楷體" w:hAnsi="標楷體" w:hint="eastAsia"/>
          <w:sz w:val="28"/>
          <w:szCs w:val="28"/>
        </w:rPr>
        <w:t>附件</w:t>
      </w:r>
      <w:r w:rsidR="00FE0255" w:rsidRPr="008634C1">
        <w:rPr>
          <w:rFonts w:ascii="標楷體" w:eastAsia="標楷體" w:hAnsi="標楷體"/>
          <w:sz w:val="28"/>
          <w:szCs w:val="28"/>
        </w:rPr>
        <w:t>2-15)</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（2</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嘉義縣特殊教育需求學生申請延長修業年限學習輔導計畫</w:t>
      </w:r>
      <w:r w:rsidR="00FE0255" w:rsidRPr="008634C1">
        <w:rPr>
          <w:rFonts w:ascii="標楷體" w:eastAsia="標楷體" w:hAnsi="標楷體"/>
          <w:sz w:val="28"/>
          <w:szCs w:val="28"/>
        </w:rPr>
        <w:t>(</w:t>
      </w:r>
      <w:r w:rsidR="00FE0255" w:rsidRPr="008634C1">
        <w:rPr>
          <w:rFonts w:ascii="標楷體" w:eastAsia="標楷體" w:hAnsi="標楷體" w:hint="eastAsia"/>
          <w:sz w:val="28"/>
          <w:szCs w:val="28"/>
        </w:rPr>
        <w:t>附件</w:t>
      </w:r>
      <w:r w:rsidR="00FE0255" w:rsidRPr="008634C1">
        <w:rPr>
          <w:rFonts w:ascii="標楷體" w:eastAsia="標楷體" w:hAnsi="標楷體"/>
          <w:sz w:val="28"/>
          <w:szCs w:val="28"/>
        </w:rPr>
        <w:t>2-16)</w:t>
      </w:r>
    </w:p>
    <w:p w:rsidR="00FE0255"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（3</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身心障礙證明</w:t>
      </w:r>
      <w:r w:rsidR="00FE0255" w:rsidRPr="008634C1">
        <w:rPr>
          <w:rFonts w:ascii="標楷體" w:eastAsia="標楷體" w:hAnsi="標楷體"/>
          <w:sz w:val="28"/>
          <w:szCs w:val="28"/>
        </w:rPr>
        <w:t>/</w:t>
      </w:r>
      <w:r w:rsidR="00FE0255" w:rsidRPr="008634C1">
        <w:rPr>
          <w:rFonts w:ascii="標楷體" w:eastAsia="標楷體" w:hAnsi="標楷體" w:hint="eastAsia"/>
          <w:sz w:val="28"/>
          <w:szCs w:val="28"/>
        </w:rPr>
        <w:t>手冊或半年內醫療診斷相關文件</w:t>
      </w:r>
    </w:p>
    <w:p w:rsidR="00FE0255" w:rsidRPr="008634C1" w:rsidRDefault="009D4A76" w:rsidP="008634C1">
      <w:pPr>
        <w:snapToGrid w:val="0"/>
        <w:spacing w:line="500" w:lineRule="exact"/>
        <w:rPr>
          <w:rFonts w:ascii="標楷體" w:eastAsia="標楷體" w:hAnsi="標楷體"/>
          <w:sz w:val="28"/>
          <w:szCs w:val="28"/>
          <w:u w:val="single"/>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clear" w:color="auto" w:fill="FFFFFF"/>
        </w:rPr>
        <w:t>（4</w:t>
      </w:r>
      <w:r w:rsidR="00FE0255" w:rsidRPr="008634C1">
        <w:rPr>
          <w:rFonts w:ascii="標楷體" w:eastAsia="標楷體" w:hAnsi="標楷體"/>
          <w:sz w:val="28"/>
          <w:szCs w:val="28"/>
          <w:shd w:val="clear" w:color="auto" w:fill="FFFFFF"/>
        </w:rPr>
        <w:t>）</w:t>
      </w:r>
      <w:r w:rsidR="00FE0255" w:rsidRPr="008634C1">
        <w:rPr>
          <w:rFonts w:ascii="標楷體" w:eastAsia="標楷體" w:hAnsi="標楷體" w:hint="eastAsia"/>
          <w:sz w:val="28"/>
          <w:szCs w:val="28"/>
        </w:rPr>
        <w:t>其他佐證資料</w:t>
      </w:r>
    </w:p>
    <w:p w:rsidR="009D4A76" w:rsidRDefault="009D4A76" w:rsidP="008634C1">
      <w:pPr>
        <w:tabs>
          <w:tab w:val="left" w:pos="3031"/>
        </w:tabs>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shd w:val="clear" w:color="auto" w:fill="FFFFFF"/>
        </w:rPr>
        <w:t xml:space="preserve">    </w:t>
      </w:r>
      <w:r w:rsidR="00FE0255" w:rsidRPr="008634C1">
        <w:rPr>
          <w:rFonts w:ascii="標楷體" w:eastAsia="標楷體" w:hAnsi="標楷體" w:hint="eastAsia"/>
          <w:sz w:val="28"/>
          <w:szCs w:val="28"/>
          <w:shd w:val="pct15" w:color="auto" w:fill="FFFFFF"/>
        </w:rPr>
        <w:t>備註：國教階段安置以原就讀年級為原則，每次核定最長為一年，總延長</w:t>
      </w:r>
    </w:p>
    <w:p w:rsidR="00FE0255" w:rsidRPr="008634C1" w:rsidRDefault="009D4A76" w:rsidP="008634C1">
      <w:pPr>
        <w:tabs>
          <w:tab w:val="left" w:pos="3031"/>
        </w:tabs>
        <w:snapToGrid w:val="0"/>
        <w:spacing w:line="500" w:lineRule="exact"/>
        <w:rPr>
          <w:rFonts w:ascii="標楷體" w:eastAsia="標楷體" w:hAnsi="標楷體"/>
          <w:sz w:val="28"/>
          <w:szCs w:val="28"/>
          <w:shd w:val="pct15" w:color="auto" w:fill="FFFFFF"/>
        </w:rPr>
      </w:pPr>
      <w:r w:rsidRPr="009D4A76">
        <w:rPr>
          <w:rFonts w:ascii="標楷體" w:eastAsia="標楷體" w:hAnsi="標楷體" w:hint="eastAsia"/>
          <w:sz w:val="28"/>
          <w:szCs w:val="28"/>
        </w:rPr>
        <w:t xml:space="preserve">          </w:t>
      </w:r>
      <w:r w:rsidR="00FE0255" w:rsidRPr="008634C1">
        <w:rPr>
          <w:rFonts w:ascii="標楷體" w:eastAsia="標楷體" w:hAnsi="標楷體" w:hint="eastAsia"/>
          <w:sz w:val="28"/>
          <w:szCs w:val="28"/>
          <w:shd w:val="pct15" w:color="auto" w:fill="FFFFFF"/>
        </w:rPr>
        <w:t>年限不超過二年。</w:t>
      </w:r>
    </w:p>
    <w:p w:rsidR="00496300" w:rsidRPr="008634C1" w:rsidRDefault="00496300" w:rsidP="008634C1">
      <w:pPr>
        <w:snapToGrid w:val="0"/>
        <w:spacing w:line="500" w:lineRule="exact"/>
        <w:rPr>
          <w:rFonts w:ascii="標楷體" w:eastAsia="標楷體" w:hAnsi="標楷體"/>
          <w:sz w:val="28"/>
          <w:szCs w:val="28"/>
        </w:rPr>
      </w:pPr>
      <w:r w:rsidRPr="008634C1">
        <w:rPr>
          <w:rFonts w:ascii="標楷體" w:eastAsia="標楷體" w:hAnsi="標楷體"/>
          <w:sz w:val="28"/>
          <w:szCs w:val="28"/>
        </w:rPr>
        <w:br w:type="page"/>
      </w:r>
    </w:p>
    <w:p w:rsidR="00F74584" w:rsidRPr="009D4A76" w:rsidRDefault="009D4A76" w:rsidP="008634C1">
      <w:pPr>
        <w:snapToGrid w:val="0"/>
        <w:spacing w:line="500" w:lineRule="exact"/>
        <w:ind w:leftChars="100" w:left="240"/>
        <w:rPr>
          <w:rFonts w:eastAsia="標楷體" w:hAnsi="標楷體"/>
          <w:sz w:val="28"/>
          <w:szCs w:val="28"/>
          <w:u w:val="single"/>
        </w:rPr>
      </w:pPr>
      <w:r w:rsidRPr="009D4A76">
        <w:rPr>
          <w:rFonts w:eastAsia="標楷體" w:hAnsi="標楷體" w:hint="eastAsia"/>
          <w:sz w:val="28"/>
          <w:szCs w:val="28"/>
        </w:rPr>
        <w:lastRenderedPageBreak/>
        <w:t>4</w:t>
      </w:r>
      <w:r w:rsidR="00F74584" w:rsidRPr="009D4A76">
        <w:rPr>
          <w:rFonts w:eastAsia="標楷體" w:hAnsi="標楷體" w:hint="eastAsia"/>
          <w:sz w:val="28"/>
          <w:szCs w:val="28"/>
        </w:rPr>
        <w:t>、</w:t>
      </w:r>
      <w:r w:rsidR="00F74584" w:rsidRPr="009D4A76">
        <w:rPr>
          <w:rFonts w:eastAsia="標楷體" w:hAnsi="標楷體" w:hint="eastAsia"/>
          <w:sz w:val="28"/>
          <w:szCs w:val="28"/>
          <w:u w:val="single"/>
        </w:rPr>
        <w:t>撤銷特殊教育學生身分</w:t>
      </w:r>
    </w:p>
    <w:p w:rsidR="00496300" w:rsidRPr="008634C1" w:rsidRDefault="009D4A76"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提報對象</w:t>
      </w:r>
    </w:p>
    <w:p w:rsidR="009D4A76" w:rsidRDefault="009D4A76" w:rsidP="008634C1">
      <w:pPr>
        <w:snapToGrid w:val="0"/>
        <w:spacing w:line="500" w:lineRule="exact"/>
        <w:rPr>
          <w:rFonts w:eastAsia="標楷體" w:hAnsi="標楷體"/>
          <w:sz w:val="28"/>
          <w:szCs w:val="28"/>
        </w:rPr>
      </w:pPr>
      <w:r>
        <w:rPr>
          <w:rFonts w:ascii="標楷體" w:eastAsia="標楷體" w:hAnsi="標楷體" w:hint="eastAsia"/>
          <w:sz w:val="28"/>
          <w:szCs w:val="28"/>
          <w:shd w:val="clear" w:color="auto" w:fill="FFFFFF"/>
        </w:rPr>
        <w:t xml:space="preserve">     </w:t>
      </w:r>
      <w:r w:rsidR="00496300" w:rsidRPr="008634C1">
        <w:rPr>
          <w:rFonts w:ascii="標楷體" w:eastAsia="標楷體" w:hAnsi="標楷體" w:hint="eastAsia"/>
          <w:sz w:val="28"/>
          <w:szCs w:val="28"/>
        </w:rPr>
        <w:t>經</w:t>
      </w:r>
      <w:proofErr w:type="gramStart"/>
      <w:r w:rsidR="00496300" w:rsidRPr="008634C1">
        <w:rPr>
          <w:rFonts w:ascii="標楷體" w:eastAsia="標楷體" w:hAnsi="標楷體" w:hint="eastAsia"/>
          <w:sz w:val="28"/>
          <w:szCs w:val="28"/>
        </w:rPr>
        <w:t>鑑</w:t>
      </w:r>
      <w:proofErr w:type="gramEnd"/>
      <w:r w:rsidR="00496300" w:rsidRPr="008634C1">
        <w:rPr>
          <w:rFonts w:ascii="標楷體" w:eastAsia="標楷體" w:hAnsi="標楷體" w:hint="eastAsia"/>
          <w:sz w:val="28"/>
          <w:szCs w:val="28"/>
        </w:rPr>
        <w:t>輔會鑑定為身心障礙學生，不願意接受特殊教育服務者</w:t>
      </w:r>
      <w:r w:rsidR="00496300" w:rsidRPr="008634C1">
        <w:rPr>
          <w:rFonts w:eastAsia="標楷體" w:hAnsi="標楷體" w:hint="eastAsia"/>
          <w:sz w:val="28"/>
          <w:szCs w:val="28"/>
        </w:rPr>
        <w:t>，由家長主動</w:t>
      </w:r>
    </w:p>
    <w:p w:rsidR="00496300" w:rsidRPr="009D4A76" w:rsidRDefault="009D4A76" w:rsidP="008634C1">
      <w:pPr>
        <w:snapToGrid w:val="0"/>
        <w:spacing w:line="500" w:lineRule="exact"/>
        <w:rPr>
          <w:rFonts w:eastAsia="標楷體" w:hAnsi="標楷體"/>
          <w:sz w:val="28"/>
          <w:szCs w:val="28"/>
        </w:rPr>
      </w:pPr>
      <w:r>
        <w:rPr>
          <w:rFonts w:eastAsia="標楷體" w:hAnsi="標楷體" w:hint="eastAsia"/>
          <w:sz w:val="28"/>
          <w:szCs w:val="28"/>
        </w:rPr>
        <w:t xml:space="preserve">     </w:t>
      </w:r>
      <w:r w:rsidR="00496300" w:rsidRPr="008634C1">
        <w:rPr>
          <w:rFonts w:eastAsia="標楷體" w:hAnsi="標楷體" w:hint="eastAsia"/>
          <w:sz w:val="28"/>
          <w:szCs w:val="28"/>
        </w:rPr>
        <w:t>向本縣</w:t>
      </w:r>
      <w:proofErr w:type="gramStart"/>
      <w:r w:rsidR="00496300" w:rsidRPr="008634C1">
        <w:rPr>
          <w:rFonts w:eastAsia="標楷體" w:hAnsi="標楷體" w:hint="eastAsia"/>
          <w:sz w:val="28"/>
          <w:szCs w:val="28"/>
        </w:rPr>
        <w:t>鑑</w:t>
      </w:r>
      <w:proofErr w:type="gramEnd"/>
      <w:r w:rsidR="00496300" w:rsidRPr="008634C1">
        <w:rPr>
          <w:rFonts w:eastAsia="標楷體" w:hAnsi="標楷體" w:hint="eastAsia"/>
          <w:sz w:val="28"/>
          <w:szCs w:val="28"/>
        </w:rPr>
        <w:t>輔會申請撤銷特殊教育學生身分</w:t>
      </w:r>
      <w:r w:rsidR="00496300" w:rsidRPr="008634C1">
        <w:rPr>
          <w:rFonts w:ascii="標楷體" w:eastAsia="標楷體" w:hAnsi="標楷體" w:hint="eastAsia"/>
          <w:sz w:val="28"/>
          <w:szCs w:val="28"/>
        </w:rPr>
        <w:t>。</w:t>
      </w:r>
    </w:p>
    <w:p w:rsidR="00496300"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提報方式</w:t>
      </w:r>
    </w:p>
    <w:p w:rsidR="009D4A76"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clear" w:color="auto" w:fill="FFFFFF"/>
        </w:rPr>
        <w:t>（1</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網路提報：至特教通報網進行提報，操作流程請參閱手冊「</w:t>
      </w:r>
      <w:r w:rsidR="00496300" w:rsidRPr="008634C1">
        <w:rPr>
          <w:rFonts w:ascii="標楷體" w:eastAsia="標楷體" w:hAnsi="標楷體" w:hint="eastAsia"/>
          <w:color w:val="FF0000"/>
          <w:sz w:val="28"/>
          <w:szCs w:val="28"/>
        </w:rPr>
        <w:t>參、特教</w:t>
      </w:r>
    </w:p>
    <w:p w:rsidR="00496300" w:rsidRPr="008634C1" w:rsidRDefault="009D4A76" w:rsidP="008634C1">
      <w:pPr>
        <w:snapToGrid w:val="0"/>
        <w:spacing w:line="5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496300" w:rsidRPr="008634C1">
        <w:rPr>
          <w:rFonts w:ascii="標楷體" w:eastAsia="標楷體" w:hAnsi="標楷體" w:hint="eastAsia"/>
          <w:color w:val="FF0000"/>
          <w:sz w:val="28"/>
          <w:szCs w:val="28"/>
        </w:rPr>
        <w:t>通報系統篇</w:t>
      </w:r>
      <w:r w:rsidR="00496300" w:rsidRPr="008634C1">
        <w:rPr>
          <w:rFonts w:ascii="標楷體" w:eastAsia="標楷體" w:hAnsi="標楷體" w:hint="eastAsia"/>
          <w:sz w:val="28"/>
          <w:szCs w:val="28"/>
        </w:rPr>
        <w:t>」。</w:t>
      </w:r>
    </w:p>
    <w:p w:rsidR="00496300"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shd w:val="clear" w:color="auto" w:fill="FFFFFF"/>
        </w:rPr>
        <w:t xml:space="preserve">    </w:t>
      </w:r>
      <w:r w:rsidR="00496300" w:rsidRPr="008634C1">
        <w:rPr>
          <w:rFonts w:ascii="標楷體" w:eastAsia="標楷體" w:hAnsi="標楷體" w:hint="eastAsia"/>
          <w:sz w:val="28"/>
          <w:szCs w:val="28"/>
          <w:shd w:val="clear" w:color="auto" w:fill="FFFFFF"/>
        </w:rPr>
        <w:t>（2</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書面送件：彙整學生資料，</w:t>
      </w:r>
      <w:proofErr w:type="gramStart"/>
      <w:r w:rsidR="00496300" w:rsidRPr="008634C1">
        <w:rPr>
          <w:rFonts w:ascii="標楷體" w:eastAsia="標楷體" w:hAnsi="標楷體" w:hint="eastAsia"/>
          <w:sz w:val="28"/>
          <w:szCs w:val="28"/>
        </w:rPr>
        <w:t>逕送</w:t>
      </w:r>
      <w:r w:rsidR="00A0547A" w:rsidRPr="008634C1">
        <w:rPr>
          <w:rFonts w:ascii="標楷體" w:eastAsia="標楷體" w:hAnsi="標楷體" w:hint="eastAsia"/>
          <w:b/>
          <w:sz w:val="28"/>
          <w:szCs w:val="28"/>
        </w:rPr>
        <w:t>特</w:t>
      </w:r>
      <w:proofErr w:type="gramEnd"/>
      <w:r w:rsidR="00A0547A" w:rsidRPr="008634C1">
        <w:rPr>
          <w:rFonts w:ascii="標楷體" w:eastAsia="標楷體" w:hAnsi="標楷體" w:hint="eastAsia"/>
          <w:b/>
          <w:sz w:val="28"/>
          <w:szCs w:val="28"/>
        </w:rPr>
        <w:t>教資源中心</w:t>
      </w:r>
      <w:r w:rsidR="00496300" w:rsidRPr="008634C1">
        <w:rPr>
          <w:rFonts w:ascii="標楷體" w:eastAsia="標楷體" w:hAnsi="標楷體" w:hint="eastAsia"/>
          <w:sz w:val="28"/>
          <w:szCs w:val="28"/>
        </w:rPr>
        <w:t>。</w:t>
      </w:r>
    </w:p>
    <w:p w:rsidR="00496300" w:rsidRPr="008634C1" w:rsidRDefault="009D4A76"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書面資料檢核</w:t>
      </w:r>
    </w:p>
    <w:p w:rsidR="009D4A76"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rPr>
        <w:t>以下資料請依序排列(</w:t>
      </w:r>
      <w:r w:rsidR="00496300" w:rsidRPr="008634C1">
        <w:rPr>
          <w:rFonts w:ascii="標楷體" w:eastAsia="標楷體" w:hAnsi="標楷體" w:hint="eastAsia"/>
          <w:bCs/>
          <w:sz w:val="28"/>
          <w:szCs w:val="28"/>
        </w:rPr>
        <w:t>以A4大小呈現，請勿使用訂書針裝訂</w:t>
      </w:r>
      <w:r w:rsidR="00496300" w:rsidRPr="008634C1">
        <w:rPr>
          <w:rFonts w:ascii="標楷體" w:eastAsia="標楷體" w:hAnsi="標楷體" w:hint="eastAsia"/>
          <w:sz w:val="28"/>
          <w:szCs w:val="28"/>
        </w:rPr>
        <w:t>)，若檢附影</w:t>
      </w:r>
    </w:p>
    <w:p w:rsidR="00496300"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rPr>
        <w:t>本文件，請加蓋「與正本相符」及承辦人職章。</w:t>
      </w:r>
    </w:p>
    <w:p w:rsidR="00496300"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496300" w:rsidRPr="008634C1">
        <w:rPr>
          <w:rFonts w:ascii="標楷體" w:eastAsia="標楷體" w:hAnsi="標楷體" w:hint="eastAsia"/>
          <w:sz w:val="28"/>
          <w:szCs w:val="28"/>
          <w:shd w:val="clear" w:color="auto" w:fill="FFFFFF"/>
        </w:rPr>
        <w:t>（1</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嘉義縣特殊教育需求學生撤銷特殊教育學生身分申請表</w:t>
      </w:r>
      <w:r w:rsidR="00496300" w:rsidRPr="008634C1">
        <w:rPr>
          <w:rFonts w:ascii="標楷體" w:eastAsia="標楷體" w:hAnsi="標楷體"/>
          <w:sz w:val="28"/>
          <w:szCs w:val="28"/>
        </w:rPr>
        <w:t>(</w:t>
      </w:r>
      <w:r w:rsidR="00496300" w:rsidRPr="008634C1">
        <w:rPr>
          <w:rFonts w:ascii="標楷體" w:eastAsia="標楷體" w:hAnsi="標楷體" w:hint="eastAsia"/>
          <w:sz w:val="28"/>
          <w:szCs w:val="28"/>
        </w:rPr>
        <w:t>附件</w:t>
      </w:r>
      <w:r w:rsidR="00496300" w:rsidRPr="008634C1">
        <w:rPr>
          <w:rFonts w:ascii="標楷體" w:eastAsia="標楷體" w:hAnsi="標楷體"/>
          <w:sz w:val="28"/>
          <w:szCs w:val="28"/>
        </w:rPr>
        <w:t>2-1</w:t>
      </w:r>
      <w:r w:rsidR="00A0547A" w:rsidRPr="008634C1">
        <w:rPr>
          <w:rFonts w:ascii="標楷體" w:eastAsia="標楷體" w:hAnsi="標楷體" w:hint="eastAsia"/>
          <w:sz w:val="28"/>
          <w:szCs w:val="28"/>
        </w:rPr>
        <w:t>7</w:t>
      </w:r>
      <w:r w:rsidR="00496300" w:rsidRPr="008634C1">
        <w:rPr>
          <w:rFonts w:ascii="標楷體" w:eastAsia="標楷體" w:hAnsi="標楷體"/>
          <w:sz w:val="28"/>
          <w:szCs w:val="28"/>
        </w:rPr>
        <w:t>)</w:t>
      </w:r>
    </w:p>
    <w:p w:rsidR="00966FC2" w:rsidRDefault="00496300"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shd w:val="clear" w:color="auto" w:fill="FFFFFF"/>
        </w:rPr>
        <w:t xml:space="preserve">  </w:t>
      </w:r>
      <w:r w:rsidR="009D4A76">
        <w:rPr>
          <w:rFonts w:ascii="標楷體" w:eastAsia="標楷體" w:hAnsi="標楷體" w:hint="eastAsia"/>
          <w:sz w:val="28"/>
          <w:szCs w:val="28"/>
          <w:shd w:val="clear" w:color="auto" w:fill="FFFFFF"/>
        </w:rPr>
        <w:t xml:space="preserve">  </w:t>
      </w:r>
      <w:r w:rsidRPr="008634C1">
        <w:rPr>
          <w:rFonts w:ascii="標楷體" w:eastAsia="標楷體" w:hAnsi="標楷體" w:hint="eastAsia"/>
          <w:sz w:val="28"/>
          <w:szCs w:val="28"/>
          <w:shd w:val="clear" w:color="auto" w:fill="FFFFFF"/>
        </w:rPr>
        <w:t>（2</w:t>
      </w:r>
      <w:r w:rsidRPr="008634C1">
        <w:rPr>
          <w:rFonts w:ascii="標楷體" w:eastAsia="標楷體" w:hAnsi="標楷體"/>
          <w:sz w:val="28"/>
          <w:szCs w:val="28"/>
          <w:shd w:val="clear" w:color="auto" w:fill="FFFFFF"/>
        </w:rPr>
        <w:t>）</w:t>
      </w:r>
      <w:r w:rsidRPr="008634C1">
        <w:rPr>
          <w:rFonts w:ascii="標楷體" w:eastAsia="標楷體" w:hAnsi="標楷體" w:hint="eastAsia"/>
          <w:sz w:val="28"/>
          <w:szCs w:val="28"/>
        </w:rPr>
        <w:t>嘉義縣特殊教育需求學生撤銷特殊教育學生身分申請書(含說明)</w:t>
      </w:r>
      <w:r w:rsidR="00A0547A" w:rsidRPr="008634C1">
        <w:rPr>
          <w:rFonts w:ascii="標楷體" w:eastAsia="標楷體" w:hAnsi="標楷體"/>
          <w:sz w:val="28"/>
          <w:szCs w:val="28"/>
        </w:rPr>
        <w:t xml:space="preserve"> </w:t>
      </w:r>
    </w:p>
    <w:p w:rsidR="00966FC2" w:rsidRDefault="00966FC2"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A0547A" w:rsidRPr="008634C1">
        <w:rPr>
          <w:rFonts w:ascii="標楷體" w:eastAsia="標楷體" w:hAnsi="標楷體"/>
          <w:sz w:val="28"/>
          <w:szCs w:val="28"/>
        </w:rPr>
        <w:t>(</w:t>
      </w:r>
      <w:r w:rsidR="00A0547A" w:rsidRPr="008634C1">
        <w:rPr>
          <w:rFonts w:ascii="標楷體" w:eastAsia="標楷體" w:hAnsi="標楷體" w:hint="eastAsia"/>
          <w:sz w:val="28"/>
          <w:szCs w:val="28"/>
        </w:rPr>
        <w:t>附件</w:t>
      </w:r>
      <w:r w:rsidR="00A0547A" w:rsidRPr="008634C1">
        <w:rPr>
          <w:rFonts w:ascii="標楷體" w:eastAsia="標楷體" w:hAnsi="標楷體"/>
          <w:sz w:val="28"/>
          <w:szCs w:val="28"/>
        </w:rPr>
        <w:t>2-1</w:t>
      </w:r>
      <w:r w:rsidR="00A0547A" w:rsidRPr="008634C1">
        <w:rPr>
          <w:rFonts w:ascii="標楷體" w:eastAsia="標楷體" w:hAnsi="標楷體" w:hint="eastAsia"/>
          <w:sz w:val="28"/>
          <w:szCs w:val="28"/>
        </w:rPr>
        <w:t>8</w:t>
      </w:r>
      <w:r w:rsidR="00A0547A" w:rsidRPr="008634C1">
        <w:rPr>
          <w:rFonts w:ascii="標楷體" w:eastAsia="標楷體" w:hAnsi="標楷體"/>
          <w:sz w:val="28"/>
          <w:szCs w:val="28"/>
        </w:rPr>
        <w:t>)</w:t>
      </w:r>
    </w:p>
    <w:p w:rsidR="00496300" w:rsidRPr="008634C1" w:rsidRDefault="00966FC2"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rPr>
        <w:t xml:space="preserve"> (</w:t>
      </w:r>
      <w:r w:rsidR="00496300" w:rsidRPr="008634C1">
        <w:rPr>
          <w:rFonts w:ascii="標楷體" w:eastAsia="標楷體" w:hAnsi="標楷體" w:hint="eastAsia"/>
          <w:sz w:val="28"/>
          <w:szCs w:val="28"/>
          <w:bdr w:val="single" w:sz="4" w:space="0" w:color="auto"/>
        </w:rPr>
        <w:t>正本學校留存，</w:t>
      </w:r>
      <w:proofErr w:type="gramStart"/>
      <w:r w:rsidR="00496300" w:rsidRPr="008634C1">
        <w:rPr>
          <w:rFonts w:ascii="標楷體" w:eastAsia="標楷體" w:hAnsi="標楷體" w:hint="eastAsia"/>
          <w:sz w:val="28"/>
          <w:szCs w:val="28"/>
          <w:bdr w:val="single" w:sz="4" w:space="0" w:color="auto"/>
        </w:rPr>
        <w:t>影本送至</w:t>
      </w:r>
      <w:proofErr w:type="gramEnd"/>
      <w:r w:rsidR="00496300" w:rsidRPr="008634C1">
        <w:rPr>
          <w:rFonts w:ascii="標楷體" w:eastAsia="標楷體" w:hAnsi="標楷體" w:hint="eastAsia"/>
          <w:sz w:val="28"/>
          <w:szCs w:val="28"/>
          <w:bdr w:val="single" w:sz="4" w:space="0" w:color="auto"/>
        </w:rPr>
        <w:t>特教資源中心</w:t>
      </w:r>
      <w:r w:rsidR="00496300" w:rsidRPr="008634C1">
        <w:rPr>
          <w:rFonts w:ascii="標楷體" w:eastAsia="標楷體" w:hAnsi="標楷體" w:hint="eastAsia"/>
          <w:sz w:val="28"/>
          <w:szCs w:val="28"/>
        </w:rPr>
        <w:t>)</w:t>
      </w:r>
    </w:p>
    <w:p w:rsidR="00496300" w:rsidRPr="008634C1" w:rsidRDefault="009D4A76" w:rsidP="008634C1">
      <w:pPr>
        <w:snapToGrid w:val="0"/>
        <w:spacing w:line="500" w:lineRule="exact"/>
        <w:rPr>
          <w:rFonts w:ascii="標楷體" w:eastAsia="標楷體" w:hAnsi="標楷體"/>
          <w:sz w:val="28"/>
          <w:szCs w:val="28"/>
        </w:rPr>
      </w:pPr>
      <w:r>
        <w:rPr>
          <w:rFonts w:ascii="標楷體" w:eastAsia="標楷體" w:hAnsi="標楷體" w:hint="eastAsia"/>
          <w:sz w:val="28"/>
          <w:szCs w:val="28"/>
          <w:shd w:val="clear" w:color="auto" w:fill="FFFFFF"/>
        </w:rPr>
        <w:t xml:space="preserve">    </w:t>
      </w:r>
      <w:r w:rsidR="00496300" w:rsidRPr="008634C1">
        <w:rPr>
          <w:rFonts w:ascii="標楷體" w:eastAsia="標楷體" w:hAnsi="標楷體" w:hint="eastAsia"/>
          <w:sz w:val="28"/>
          <w:szCs w:val="28"/>
          <w:shd w:val="clear" w:color="auto" w:fill="FFFFFF"/>
        </w:rPr>
        <w:t>（3</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校內特殊教育推行委員會會議紀錄</w:t>
      </w:r>
    </w:p>
    <w:p w:rsidR="00496300" w:rsidRPr="008634C1" w:rsidRDefault="009D4A76" w:rsidP="008634C1">
      <w:pPr>
        <w:snapToGrid w:val="0"/>
        <w:spacing w:line="500" w:lineRule="exact"/>
        <w:rPr>
          <w:rFonts w:ascii="標楷體" w:eastAsia="標楷體" w:hAnsi="標楷體"/>
          <w:sz w:val="28"/>
          <w:szCs w:val="28"/>
          <w:u w:val="single"/>
        </w:rPr>
      </w:pPr>
      <w:r>
        <w:rPr>
          <w:rFonts w:ascii="標楷體" w:eastAsia="標楷體" w:hAnsi="標楷體" w:hint="eastAsia"/>
          <w:sz w:val="28"/>
          <w:szCs w:val="28"/>
          <w:shd w:val="clear" w:color="auto" w:fill="FFFFFF"/>
        </w:rPr>
        <w:t xml:space="preserve">    </w:t>
      </w:r>
      <w:r w:rsidR="00496300" w:rsidRPr="008634C1">
        <w:rPr>
          <w:rFonts w:ascii="標楷體" w:eastAsia="標楷體" w:hAnsi="標楷體" w:hint="eastAsia"/>
          <w:sz w:val="28"/>
          <w:szCs w:val="28"/>
          <w:shd w:val="clear" w:color="auto" w:fill="FFFFFF"/>
        </w:rPr>
        <w:t>（4</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校內特殊教育推行委員會簽到表</w:t>
      </w:r>
    </w:p>
    <w:p w:rsidR="00496300" w:rsidRPr="008634C1" w:rsidRDefault="00496300" w:rsidP="008634C1">
      <w:pPr>
        <w:snapToGrid w:val="0"/>
        <w:spacing w:line="500" w:lineRule="exact"/>
        <w:rPr>
          <w:rFonts w:eastAsia="標楷體" w:hAnsi="標楷體"/>
          <w:b/>
          <w:sz w:val="28"/>
          <w:szCs w:val="28"/>
        </w:rPr>
      </w:pPr>
    </w:p>
    <w:p w:rsidR="00496300" w:rsidRPr="008634C1" w:rsidRDefault="00496300" w:rsidP="008634C1">
      <w:pPr>
        <w:snapToGrid w:val="0"/>
        <w:spacing w:line="500" w:lineRule="exact"/>
        <w:rPr>
          <w:rFonts w:eastAsia="標楷體" w:hAnsi="標楷體"/>
          <w:b/>
          <w:sz w:val="28"/>
          <w:szCs w:val="28"/>
        </w:rPr>
      </w:pPr>
    </w:p>
    <w:p w:rsidR="00496300" w:rsidRPr="008634C1" w:rsidRDefault="00496300" w:rsidP="008634C1">
      <w:pPr>
        <w:snapToGrid w:val="0"/>
        <w:spacing w:line="500" w:lineRule="exact"/>
        <w:rPr>
          <w:rFonts w:eastAsia="標楷體" w:hAnsi="標楷體"/>
          <w:b/>
          <w:sz w:val="28"/>
          <w:szCs w:val="28"/>
        </w:rPr>
      </w:pPr>
      <w:r w:rsidRPr="008634C1">
        <w:rPr>
          <w:rFonts w:eastAsia="標楷體" w:hAnsi="標楷體"/>
          <w:b/>
          <w:sz w:val="28"/>
          <w:szCs w:val="28"/>
        </w:rPr>
        <w:br w:type="page"/>
      </w:r>
    </w:p>
    <w:p w:rsidR="00F74584" w:rsidRPr="00966FC2" w:rsidRDefault="00966FC2" w:rsidP="008634C1">
      <w:pPr>
        <w:snapToGrid w:val="0"/>
        <w:spacing w:line="500" w:lineRule="exact"/>
        <w:ind w:firstLineChars="100" w:firstLine="280"/>
        <w:rPr>
          <w:rFonts w:ascii="標楷體" w:eastAsia="標楷體" w:hAnsi="標楷體"/>
          <w:sz w:val="28"/>
          <w:szCs w:val="28"/>
        </w:rPr>
      </w:pPr>
      <w:r w:rsidRPr="00966FC2">
        <w:rPr>
          <w:rFonts w:eastAsia="標楷體" w:hAnsi="標楷體" w:hint="eastAsia"/>
          <w:sz w:val="28"/>
          <w:szCs w:val="28"/>
        </w:rPr>
        <w:lastRenderedPageBreak/>
        <w:t>5</w:t>
      </w:r>
      <w:r w:rsidR="00F74584" w:rsidRPr="00966FC2">
        <w:rPr>
          <w:rFonts w:eastAsia="標楷體" w:hAnsi="標楷體" w:hint="eastAsia"/>
          <w:sz w:val="28"/>
          <w:szCs w:val="28"/>
        </w:rPr>
        <w:t>、</w:t>
      </w:r>
      <w:r w:rsidR="00F74584" w:rsidRPr="00966FC2">
        <w:rPr>
          <w:rFonts w:eastAsia="標楷體" w:hAnsi="標楷體" w:hint="eastAsia"/>
          <w:sz w:val="28"/>
          <w:szCs w:val="28"/>
          <w:u w:val="single"/>
        </w:rPr>
        <w:t>註銷特殊教育學生身分</w:t>
      </w:r>
    </w:p>
    <w:p w:rsidR="00496300" w:rsidRPr="008634C1" w:rsidRDefault="00966FC2" w:rsidP="008634C1">
      <w:pPr>
        <w:snapToGrid w:val="0"/>
        <w:spacing w:line="500" w:lineRule="exact"/>
        <w:rPr>
          <w:rFonts w:eastAsia="標楷體" w:hAnsi="標楷體"/>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提報對象</w:t>
      </w:r>
    </w:p>
    <w:p w:rsidR="00966FC2" w:rsidRDefault="00966FC2" w:rsidP="00966FC2">
      <w:pPr>
        <w:snapToGrid w:val="0"/>
        <w:spacing w:line="500" w:lineRule="exact"/>
        <w:rPr>
          <w:rFonts w:ascii="標楷體" w:eastAsia="標楷體" w:hAnsi="標楷體"/>
          <w:sz w:val="28"/>
          <w:szCs w:val="28"/>
          <w:shd w:val="clear" w:color="auto" w:fill="FFFFFF"/>
        </w:rPr>
      </w:pPr>
      <w:r>
        <w:rPr>
          <w:rFonts w:eastAsia="標楷體" w:hAnsi="標楷體" w:hint="eastAsia"/>
          <w:bCs/>
          <w:sz w:val="28"/>
          <w:szCs w:val="28"/>
        </w:rPr>
        <w:t xml:space="preserve">     </w:t>
      </w:r>
      <w:r w:rsidR="00323625" w:rsidRPr="008634C1">
        <w:rPr>
          <w:rFonts w:eastAsia="標楷體" w:hAnsi="標楷體" w:hint="eastAsia"/>
          <w:bCs/>
          <w:sz w:val="28"/>
          <w:szCs w:val="28"/>
        </w:rPr>
        <w:t>領有身心障礙證明（手冊）、重大傷病證明、</w:t>
      </w:r>
      <w:proofErr w:type="gramStart"/>
      <w:r w:rsidR="00323625" w:rsidRPr="008634C1">
        <w:rPr>
          <w:rFonts w:eastAsia="標楷體" w:hAnsi="標楷體" w:hint="eastAsia"/>
          <w:bCs/>
          <w:sz w:val="28"/>
          <w:szCs w:val="28"/>
        </w:rPr>
        <w:t>醫療斷</w:t>
      </w:r>
      <w:proofErr w:type="gramEnd"/>
      <w:r w:rsidR="00323625" w:rsidRPr="008634C1">
        <w:rPr>
          <w:rFonts w:eastAsia="標楷體" w:hAnsi="標楷體" w:hint="eastAsia"/>
          <w:bCs/>
          <w:sz w:val="28"/>
          <w:szCs w:val="28"/>
        </w:rPr>
        <w:t>證明</w:t>
      </w:r>
      <w:proofErr w:type="gramStart"/>
      <w:r w:rsidR="00323625" w:rsidRPr="008634C1">
        <w:rPr>
          <w:rFonts w:eastAsia="標楷體" w:hAnsi="標楷體" w:hint="eastAsia"/>
          <w:bCs/>
          <w:sz w:val="28"/>
          <w:szCs w:val="28"/>
        </w:rPr>
        <w:t>或聯評報告</w:t>
      </w:r>
      <w:proofErr w:type="gramEnd"/>
      <w:r w:rsidR="00323625" w:rsidRPr="008634C1">
        <w:rPr>
          <w:rFonts w:ascii="標楷體" w:eastAsia="標楷體" w:hAnsi="標楷體" w:hint="eastAsia"/>
          <w:sz w:val="28"/>
          <w:szCs w:val="28"/>
          <w:shd w:val="clear" w:color="auto" w:fill="FFFFFF"/>
        </w:rPr>
        <w:t>，並</w:t>
      </w:r>
    </w:p>
    <w:p w:rsidR="00966FC2" w:rsidRDefault="00966FC2" w:rsidP="00966FC2">
      <w:pPr>
        <w:snapToGrid w:val="0"/>
        <w:spacing w:line="500" w:lineRule="exact"/>
        <w:rPr>
          <w:rFonts w:eastAsia="標楷體" w:hAnsi="標楷體"/>
          <w:sz w:val="28"/>
          <w:szCs w:val="28"/>
        </w:rPr>
      </w:pPr>
      <w:r>
        <w:rPr>
          <w:rFonts w:ascii="標楷體" w:eastAsia="標楷體" w:hAnsi="標楷體" w:hint="eastAsia"/>
          <w:sz w:val="28"/>
          <w:szCs w:val="28"/>
          <w:shd w:val="clear" w:color="auto" w:fill="FFFFFF"/>
        </w:rPr>
        <w:t xml:space="preserve">     </w:t>
      </w:r>
      <w:r w:rsidR="00323625" w:rsidRPr="008634C1">
        <w:rPr>
          <w:rFonts w:eastAsia="標楷體" w:hAnsi="標楷體" w:hint="eastAsia"/>
          <w:sz w:val="28"/>
          <w:szCs w:val="28"/>
        </w:rPr>
        <w:t>經</w:t>
      </w:r>
      <w:proofErr w:type="gramStart"/>
      <w:r w:rsidR="00323625" w:rsidRPr="008634C1">
        <w:rPr>
          <w:rFonts w:eastAsia="標楷體" w:hAnsi="標楷體" w:hint="eastAsia"/>
          <w:sz w:val="28"/>
          <w:szCs w:val="28"/>
        </w:rPr>
        <w:t>鑑</w:t>
      </w:r>
      <w:proofErr w:type="gramEnd"/>
      <w:r w:rsidR="00323625" w:rsidRPr="008634C1">
        <w:rPr>
          <w:rFonts w:eastAsia="標楷體" w:hAnsi="標楷體" w:hint="eastAsia"/>
          <w:sz w:val="28"/>
          <w:szCs w:val="28"/>
        </w:rPr>
        <w:t>輔會鑑定為確認個案，</w:t>
      </w:r>
      <w:r w:rsidR="00323625" w:rsidRPr="008634C1">
        <w:rPr>
          <w:rFonts w:ascii="標楷體" w:eastAsia="標楷體" w:hAnsi="標楷體" w:hint="eastAsia"/>
          <w:sz w:val="28"/>
          <w:szCs w:val="28"/>
          <w:shd w:val="clear" w:color="auto" w:fill="FFFFFF"/>
        </w:rPr>
        <w:t>具下列情況者，得</w:t>
      </w:r>
      <w:r w:rsidR="00323625" w:rsidRPr="008634C1">
        <w:rPr>
          <w:rFonts w:eastAsia="標楷體" w:hAnsi="標楷體" w:hint="eastAsia"/>
          <w:sz w:val="28"/>
          <w:szCs w:val="28"/>
        </w:rPr>
        <w:t>由校方或家長主動向</w:t>
      </w:r>
      <w:proofErr w:type="gramStart"/>
      <w:r w:rsidR="00323625" w:rsidRPr="008634C1">
        <w:rPr>
          <w:rFonts w:eastAsia="標楷體" w:hAnsi="標楷體" w:hint="eastAsia"/>
          <w:sz w:val="28"/>
          <w:szCs w:val="28"/>
        </w:rPr>
        <w:t>鑑</w:t>
      </w:r>
      <w:proofErr w:type="gramEnd"/>
      <w:r w:rsidR="00323625" w:rsidRPr="008634C1">
        <w:rPr>
          <w:rFonts w:eastAsia="標楷體" w:hAnsi="標楷體" w:hint="eastAsia"/>
          <w:sz w:val="28"/>
          <w:szCs w:val="28"/>
        </w:rPr>
        <w:t>輔會</w:t>
      </w:r>
    </w:p>
    <w:p w:rsidR="00323625" w:rsidRPr="00966FC2" w:rsidRDefault="00966FC2" w:rsidP="00966FC2">
      <w:pPr>
        <w:snapToGrid w:val="0"/>
        <w:spacing w:line="500" w:lineRule="exact"/>
        <w:rPr>
          <w:rFonts w:eastAsia="標楷體" w:hAnsi="標楷體"/>
          <w:sz w:val="28"/>
          <w:szCs w:val="28"/>
        </w:rPr>
      </w:pPr>
      <w:r>
        <w:rPr>
          <w:rFonts w:eastAsia="標楷體" w:hAnsi="標楷體" w:hint="eastAsia"/>
          <w:sz w:val="28"/>
          <w:szCs w:val="28"/>
        </w:rPr>
        <w:t xml:space="preserve">     </w:t>
      </w:r>
      <w:r w:rsidR="00323625" w:rsidRPr="008634C1">
        <w:rPr>
          <w:rFonts w:eastAsia="標楷體" w:hAnsi="標楷體" w:hint="eastAsia"/>
          <w:sz w:val="28"/>
          <w:szCs w:val="28"/>
        </w:rPr>
        <w:t>申請註銷特殊教育學生身分：</w:t>
      </w:r>
    </w:p>
    <w:p w:rsidR="00966FC2" w:rsidRDefault="00966FC2" w:rsidP="008634C1">
      <w:pPr>
        <w:snapToGrid w:val="0"/>
        <w:spacing w:line="500" w:lineRule="exact"/>
        <w:rPr>
          <w:rFonts w:eastAsia="標楷體" w:hAnsi="標楷體"/>
          <w:bCs/>
          <w:sz w:val="28"/>
          <w:szCs w:val="28"/>
        </w:rPr>
      </w:pPr>
      <w:r>
        <w:rPr>
          <w:rFonts w:ascii="標楷體" w:eastAsia="標楷體" w:hAnsi="標楷體" w:hint="eastAsia"/>
          <w:sz w:val="28"/>
          <w:szCs w:val="28"/>
          <w:shd w:val="clear" w:color="auto" w:fill="FFFFFF"/>
        </w:rPr>
        <w:t xml:space="preserve">    </w:t>
      </w:r>
      <w:r w:rsidR="00513974" w:rsidRPr="008634C1">
        <w:rPr>
          <w:rFonts w:ascii="標楷體" w:eastAsia="標楷體" w:hAnsi="標楷體" w:hint="eastAsia"/>
          <w:sz w:val="28"/>
          <w:szCs w:val="28"/>
          <w:shd w:val="clear" w:color="auto" w:fill="FFFFFF"/>
        </w:rPr>
        <w:t>（1</w:t>
      </w:r>
      <w:r w:rsidR="00513974" w:rsidRPr="008634C1">
        <w:rPr>
          <w:rFonts w:ascii="標楷體" w:eastAsia="標楷體" w:hAnsi="標楷體"/>
          <w:sz w:val="28"/>
          <w:szCs w:val="28"/>
          <w:shd w:val="clear" w:color="auto" w:fill="FFFFFF"/>
        </w:rPr>
        <w:t>）</w:t>
      </w:r>
      <w:r w:rsidR="00323625" w:rsidRPr="008634C1">
        <w:rPr>
          <w:rFonts w:ascii="標楷體" w:eastAsia="標楷體" w:hAnsi="標楷體" w:hint="eastAsia"/>
          <w:sz w:val="28"/>
          <w:szCs w:val="28"/>
          <w:shd w:val="clear" w:color="auto" w:fill="FFFFFF"/>
        </w:rPr>
        <w:t>重新鑑定後，無法取得</w:t>
      </w:r>
      <w:r w:rsidR="00323625" w:rsidRPr="008634C1">
        <w:rPr>
          <w:rFonts w:eastAsia="標楷體" w:hAnsi="標楷體" w:hint="eastAsia"/>
          <w:bCs/>
          <w:sz w:val="28"/>
          <w:szCs w:val="28"/>
        </w:rPr>
        <w:t>身心障礙證明（手冊）、重大傷病證明或醫療</w:t>
      </w:r>
    </w:p>
    <w:p w:rsidR="00323625" w:rsidRPr="008634C1" w:rsidRDefault="00966FC2" w:rsidP="008634C1">
      <w:pPr>
        <w:snapToGrid w:val="0"/>
        <w:spacing w:line="500" w:lineRule="exact"/>
        <w:rPr>
          <w:rFonts w:ascii="標楷體" w:eastAsia="標楷體" w:hAnsi="標楷體"/>
          <w:sz w:val="28"/>
          <w:szCs w:val="28"/>
        </w:rPr>
      </w:pPr>
      <w:r>
        <w:rPr>
          <w:rFonts w:eastAsia="標楷體" w:hAnsi="標楷體" w:hint="eastAsia"/>
          <w:bCs/>
          <w:sz w:val="28"/>
          <w:szCs w:val="28"/>
        </w:rPr>
        <w:t xml:space="preserve">         </w:t>
      </w:r>
      <w:r w:rsidR="00323625" w:rsidRPr="008634C1">
        <w:rPr>
          <w:rFonts w:eastAsia="標楷體" w:hAnsi="標楷體" w:hint="eastAsia"/>
          <w:bCs/>
          <w:sz w:val="28"/>
          <w:szCs w:val="28"/>
        </w:rPr>
        <w:t>診斷證明</w:t>
      </w:r>
      <w:r w:rsidR="00323625" w:rsidRPr="008634C1">
        <w:rPr>
          <w:rFonts w:ascii="標楷體" w:eastAsia="標楷體" w:hAnsi="標楷體" w:hint="eastAsia"/>
          <w:sz w:val="28"/>
          <w:szCs w:val="28"/>
        </w:rPr>
        <w:t>。</w:t>
      </w:r>
    </w:p>
    <w:p w:rsidR="00966FC2" w:rsidRDefault="00966FC2" w:rsidP="008634C1">
      <w:pPr>
        <w:snapToGrid w:val="0"/>
        <w:spacing w:line="500" w:lineRule="exact"/>
        <w:rPr>
          <w:rFonts w:eastAsia="標楷體" w:hAnsi="標楷體"/>
          <w:bCs/>
          <w:sz w:val="28"/>
          <w:szCs w:val="28"/>
        </w:rPr>
      </w:pPr>
      <w:r>
        <w:rPr>
          <w:rFonts w:ascii="標楷體" w:eastAsia="標楷體" w:hAnsi="標楷體" w:hint="eastAsia"/>
          <w:sz w:val="28"/>
          <w:szCs w:val="28"/>
          <w:shd w:val="clear" w:color="auto" w:fill="FFFFFF"/>
        </w:rPr>
        <w:t xml:space="preserve">    </w:t>
      </w:r>
      <w:r w:rsidR="00513974" w:rsidRPr="008634C1">
        <w:rPr>
          <w:rFonts w:ascii="標楷體" w:eastAsia="標楷體" w:hAnsi="標楷體" w:hint="eastAsia"/>
          <w:sz w:val="28"/>
          <w:szCs w:val="28"/>
          <w:shd w:val="clear" w:color="auto" w:fill="FFFFFF"/>
        </w:rPr>
        <w:t>（2</w:t>
      </w:r>
      <w:r w:rsidR="00513974" w:rsidRPr="008634C1">
        <w:rPr>
          <w:rFonts w:ascii="標楷體" w:eastAsia="標楷體" w:hAnsi="標楷體"/>
          <w:sz w:val="28"/>
          <w:szCs w:val="28"/>
          <w:shd w:val="clear" w:color="auto" w:fill="FFFFFF"/>
        </w:rPr>
        <w:t>）</w:t>
      </w:r>
      <w:r w:rsidR="00323625" w:rsidRPr="008634C1">
        <w:rPr>
          <w:rFonts w:eastAsia="標楷體" w:hAnsi="標楷體" w:hint="eastAsia"/>
          <w:bCs/>
          <w:sz w:val="28"/>
          <w:szCs w:val="28"/>
        </w:rPr>
        <w:t>身心障礙證明（手冊）、重大傷病證明或醫療診斷證明過期，家長不</w:t>
      </w:r>
    </w:p>
    <w:p w:rsidR="00323625" w:rsidRPr="008634C1" w:rsidRDefault="00966FC2" w:rsidP="008634C1">
      <w:pPr>
        <w:snapToGrid w:val="0"/>
        <w:spacing w:line="500" w:lineRule="exact"/>
        <w:rPr>
          <w:rFonts w:eastAsia="標楷體" w:hAnsi="標楷體"/>
          <w:bCs/>
          <w:sz w:val="28"/>
          <w:szCs w:val="28"/>
        </w:rPr>
      </w:pPr>
      <w:r>
        <w:rPr>
          <w:rFonts w:eastAsia="標楷體" w:hAnsi="標楷體" w:hint="eastAsia"/>
          <w:bCs/>
          <w:sz w:val="28"/>
          <w:szCs w:val="28"/>
        </w:rPr>
        <w:t xml:space="preserve">         </w:t>
      </w:r>
      <w:r w:rsidR="00323625" w:rsidRPr="008634C1">
        <w:rPr>
          <w:rFonts w:eastAsia="標楷體" w:hAnsi="標楷體" w:hint="eastAsia"/>
          <w:bCs/>
          <w:sz w:val="28"/>
          <w:szCs w:val="28"/>
        </w:rPr>
        <w:t>願意再申請。</w:t>
      </w:r>
    </w:p>
    <w:p w:rsidR="00323625" w:rsidRPr="008634C1" w:rsidRDefault="00966FC2" w:rsidP="008634C1">
      <w:pPr>
        <w:snapToGrid w:val="0"/>
        <w:spacing w:line="500" w:lineRule="exact"/>
        <w:rPr>
          <w:rFonts w:eastAsia="標楷體" w:hAnsi="標楷體"/>
          <w:bCs/>
          <w:sz w:val="28"/>
          <w:szCs w:val="28"/>
        </w:rPr>
      </w:pPr>
      <w:r>
        <w:rPr>
          <w:rFonts w:ascii="標楷體" w:eastAsia="標楷體" w:hAnsi="標楷體" w:hint="eastAsia"/>
          <w:sz w:val="28"/>
          <w:szCs w:val="28"/>
          <w:shd w:val="clear" w:color="auto" w:fill="FFFFFF"/>
        </w:rPr>
        <w:t xml:space="preserve">    </w:t>
      </w:r>
      <w:r w:rsidR="00513974" w:rsidRPr="008634C1">
        <w:rPr>
          <w:rFonts w:ascii="標楷體" w:eastAsia="標楷體" w:hAnsi="標楷體" w:hint="eastAsia"/>
          <w:sz w:val="28"/>
          <w:szCs w:val="28"/>
          <w:shd w:val="clear" w:color="auto" w:fill="FFFFFF"/>
        </w:rPr>
        <w:t>（3</w:t>
      </w:r>
      <w:r w:rsidR="00513974" w:rsidRPr="008634C1">
        <w:rPr>
          <w:rFonts w:ascii="標楷體" w:eastAsia="標楷體" w:hAnsi="標楷體"/>
          <w:sz w:val="28"/>
          <w:szCs w:val="28"/>
          <w:shd w:val="clear" w:color="auto" w:fill="FFFFFF"/>
        </w:rPr>
        <w:t>）</w:t>
      </w:r>
      <w:proofErr w:type="gramStart"/>
      <w:r w:rsidR="00323625" w:rsidRPr="008634C1">
        <w:rPr>
          <w:rFonts w:eastAsia="標楷體" w:hAnsi="標楷體" w:hint="eastAsia"/>
          <w:bCs/>
          <w:sz w:val="28"/>
          <w:szCs w:val="28"/>
        </w:rPr>
        <w:t>鑑</w:t>
      </w:r>
      <w:proofErr w:type="gramEnd"/>
      <w:r w:rsidR="00323625" w:rsidRPr="008634C1">
        <w:rPr>
          <w:rFonts w:eastAsia="標楷體" w:hAnsi="標楷體" w:hint="eastAsia"/>
          <w:bCs/>
          <w:sz w:val="28"/>
          <w:szCs w:val="28"/>
        </w:rPr>
        <w:t>輔有效期限到期不願意重新鑑定者，</w:t>
      </w:r>
      <w:r w:rsidR="00323625" w:rsidRPr="008634C1">
        <w:rPr>
          <w:rFonts w:eastAsia="標楷體" w:hAnsi="標楷體" w:hint="eastAsia"/>
          <w:sz w:val="28"/>
          <w:szCs w:val="28"/>
        </w:rPr>
        <w:t>含跨階段</w:t>
      </w:r>
      <w:r w:rsidR="00FD4E58" w:rsidRPr="008634C1">
        <w:rPr>
          <w:rFonts w:eastAsia="標楷體" w:hAnsi="標楷體" w:hint="eastAsia"/>
          <w:sz w:val="28"/>
          <w:szCs w:val="28"/>
        </w:rPr>
        <w:t>應</w:t>
      </w:r>
      <w:r w:rsidR="00323625" w:rsidRPr="008634C1">
        <w:rPr>
          <w:rFonts w:eastAsia="標楷體" w:hAnsi="標楷體" w:hint="eastAsia"/>
          <w:sz w:val="28"/>
          <w:szCs w:val="28"/>
        </w:rPr>
        <w:t>轉銜之個案</w:t>
      </w:r>
      <w:r w:rsidR="00323625" w:rsidRPr="008634C1">
        <w:rPr>
          <w:rFonts w:eastAsia="標楷體" w:hAnsi="標楷體" w:hint="eastAsia"/>
          <w:bCs/>
          <w:sz w:val="28"/>
          <w:szCs w:val="28"/>
        </w:rPr>
        <w:t>。</w:t>
      </w:r>
    </w:p>
    <w:p w:rsidR="00496300" w:rsidRPr="008634C1" w:rsidRDefault="00966FC2"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提報方式</w:t>
      </w:r>
    </w:p>
    <w:p w:rsidR="00966FC2" w:rsidRDefault="00966FC2" w:rsidP="008634C1">
      <w:pPr>
        <w:snapToGrid w:val="0"/>
        <w:spacing w:line="50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clear" w:color="auto" w:fill="FFFFFF"/>
        </w:rPr>
        <w:t>（1</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網路提報：至特教通報網進行提報，操作流程請參閱手冊「</w:t>
      </w:r>
      <w:r w:rsidR="00496300" w:rsidRPr="008634C1">
        <w:rPr>
          <w:rFonts w:ascii="標楷體" w:eastAsia="標楷體" w:hAnsi="標楷體" w:hint="eastAsia"/>
          <w:color w:val="FF0000"/>
          <w:sz w:val="28"/>
          <w:szCs w:val="28"/>
        </w:rPr>
        <w:t>參、特教</w:t>
      </w:r>
    </w:p>
    <w:p w:rsidR="00496300" w:rsidRPr="008634C1" w:rsidRDefault="00966FC2" w:rsidP="008634C1">
      <w:pPr>
        <w:snapToGrid w:val="0"/>
        <w:spacing w:line="5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496300" w:rsidRPr="008634C1">
        <w:rPr>
          <w:rFonts w:ascii="標楷體" w:eastAsia="標楷體" w:hAnsi="標楷體" w:hint="eastAsia"/>
          <w:color w:val="FF0000"/>
          <w:sz w:val="28"/>
          <w:szCs w:val="28"/>
        </w:rPr>
        <w:t>通報系統篇</w:t>
      </w:r>
      <w:r w:rsidR="00496300" w:rsidRPr="008634C1">
        <w:rPr>
          <w:rFonts w:ascii="標楷體" w:eastAsia="標楷體" w:hAnsi="標楷體" w:hint="eastAsia"/>
          <w:sz w:val="28"/>
          <w:szCs w:val="28"/>
        </w:rPr>
        <w:t>」。</w:t>
      </w:r>
    </w:p>
    <w:p w:rsidR="00496300" w:rsidRPr="008634C1" w:rsidRDefault="00966FC2"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shd w:val="clear" w:color="auto" w:fill="FFFFFF"/>
        </w:rPr>
        <w:t xml:space="preserve">    </w:t>
      </w:r>
      <w:r w:rsidR="00496300" w:rsidRPr="008634C1">
        <w:rPr>
          <w:rFonts w:ascii="標楷體" w:eastAsia="標楷體" w:hAnsi="標楷體" w:hint="eastAsia"/>
          <w:sz w:val="28"/>
          <w:szCs w:val="28"/>
          <w:shd w:val="clear" w:color="auto" w:fill="FFFFFF"/>
        </w:rPr>
        <w:t>（2</w:t>
      </w:r>
      <w:r w:rsidR="00496300" w:rsidRPr="008634C1">
        <w:rPr>
          <w:rFonts w:ascii="標楷體" w:eastAsia="標楷體" w:hAnsi="標楷體"/>
          <w:sz w:val="28"/>
          <w:szCs w:val="28"/>
          <w:shd w:val="clear" w:color="auto" w:fill="FFFFFF"/>
        </w:rPr>
        <w:t>）</w:t>
      </w:r>
      <w:r w:rsidR="00496300" w:rsidRPr="008634C1">
        <w:rPr>
          <w:rFonts w:ascii="標楷體" w:eastAsia="標楷體" w:hAnsi="標楷體" w:hint="eastAsia"/>
          <w:sz w:val="28"/>
          <w:szCs w:val="28"/>
        </w:rPr>
        <w:t>書面送件：彙整學生資料，</w:t>
      </w:r>
      <w:proofErr w:type="gramStart"/>
      <w:r w:rsidR="00496300" w:rsidRPr="008634C1">
        <w:rPr>
          <w:rFonts w:ascii="標楷體" w:eastAsia="標楷體" w:hAnsi="標楷體" w:hint="eastAsia"/>
          <w:sz w:val="28"/>
          <w:szCs w:val="28"/>
        </w:rPr>
        <w:t>逕送</w:t>
      </w:r>
      <w:r w:rsidR="00A0547A" w:rsidRPr="008634C1">
        <w:rPr>
          <w:rFonts w:ascii="標楷體" w:eastAsia="標楷體" w:hAnsi="標楷體" w:hint="eastAsia"/>
          <w:b/>
          <w:sz w:val="28"/>
          <w:szCs w:val="28"/>
        </w:rPr>
        <w:t>特</w:t>
      </w:r>
      <w:proofErr w:type="gramEnd"/>
      <w:r w:rsidR="00A0547A" w:rsidRPr="008634C1">
        <w:rPr>
          <w:rFonts w:ascii="標楷體" w:eastAsia="標楷體" w:hAnsi="標楷體" w:hint="eastAsia"/>
          <w:b/>
          <w:sz w:val="28"/>
          <w:szCs w:val="28"/>
        </w:rPr>
        <w:t>教資源中心</w:t>
      </w:r>
      <w:r w:rsidR="00496300" w:rsidRPr="008634C1">
        <w:rPr>
          <w:rFonts w:ascii="標楷體" w:eastAsia="標楷體" w:hAnsi="標楷體" w:hint="eastAsia"/>
          <w:sz w:val="28"/>
          <w:szCs w:val="28"/>
        </w:rPr>
        <w:t>。</w:t>
      </w:r>
    </w:p>
    <w:p w:rsidR="00496300" w:rsidRPr="008634C1" w:rsidRDefault="00966FC2" w:rsidP="008634C1">
      <w:pPr>
        <w:snapToGrid w:val="0"/>
        <w:spacing w:line="500" w:lineRule="exact"/>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496300" w:rsidRPr="008634C1">
        <w:rPr>
          <w:rFonts w:ascii="標楷體" w:eastAsia="標楷體" w:hAnsi="標楷體" w:hint="eastAsia"/>
          <w:sz w:val="28"/>
          <w:szCs w:val="28"/>
          <w:shd w:val="pct15" w:color="auto" w:fill="FFFFFF"/>
        </w:rPr>
        <w:t>書面資料檢核</w:t>
      </w:r>
    </w:p>
    <w:p w:rsidR="00496300" w:rsidRPr="008634C1" w:rsidRDefault="00966FC2" w:rsidP="008634C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323625" w:rsidRPr="008634C1">
        <w:rPr>
          <w:rFonts w:ascii="標楷體" w:eastAsia="標楷體" w:hAnsi="標楷體" w:hint="eastAsia"/>
          <w:sz w:val="28"/>
          <w:szCs w:val="28"/>
        </w:rPr>
        <w:t>嘉義縣特殊教育需求學生註銷特殊教育學生身分申請表</w:t>
      </w:r>
      <w:r w:rsidR="00496300" w:rsidRPr="008634C1">
        <w:rPr>
          <w:rFonts w:ascii="標楷體" w:eastAsia="標楷體" w:hAnsi="標楷體" w:hint="eastAsia"/>
          <w:sz w:val="28"/>
          <w:szCs w:val="28"/>
        </w:rPr>
        <w:t>。</w:t>
      </w:r>
      <w:r w:rsidR="00A0547A" w:rsidRPr="008634C1">
        <w:rPr>
          <w:rFonts w:ascii="標楷體" w:eastAsia="標楷體" w:hAnsi="標楷體"/>
          <w:sz w:val="28"/>
          <w:szCs w:val="28"/>
        </w:rPr>
        <w:t>(</w:t>
      </w:r>
      <w:r w:rsidR="00A0547A" w:rsidRPr="008634C1">
        <w:rPr>
          <w:rFonts w:ascii="標楷體" w:eastAsia="標楷體" w:hAnsi="標楷體" w:hint="eastAsia"/>
          <w:sz w:val="28"/>
          <w:szCs w:val="28"/>
        </w:rPr>
        <w:t>附件</w:t>
      </w:r>
      <w:r w:rsidR="00A0547A" w:rsidRPr="008634C1">
        <w:rPr>
          <w:rFonts w:ascii="標楷體" w:eastAsia="標楷體" w:hAnsi="標楷體"/>
          <w:sz w:val="28"/>
          <w:szCs w:val="28"/>
        </w:rPr>
        <w:t>2-1</w:t>
      </w:r>
      <w:r w:rsidR="00A0547A" w:rsidRPr="008634C1">
        <w:rPr>
          <w:rFonts w:ascii="標楷體" w:eastAsia="標楷體" w:hAnsi="標楷體" w:hint="eastAsia"/>
          <w:sz w:val="28"/>
          <w:szCs w:val="28"/>
        </w:rPr>
        <w:t>9</w:t>
      </w:r>
      <w:r w:rsidR="00A0547A" w:rsidRPr="008634C1">
        <w:rPr>
          <w:rFonts w:ascii="標楷體" w:eastAsia="標楷體" w:hAnsi="標楷體"/>
          <w:sz w:val="28"/>
          <w:szCs w:val="28"/>
        </w:rPr>
        <w:t>)</w:t>
      </w:r>
    </w:p>
    <w:p w:rsidR="00496300" w:rsidRPr="008634C1" w:rsidRDefault="00496300" w:rsidP="008634C1">
      <w:pPr>
        <w:snapToGrid w:val="0"/>
        <w:spacing w:line="500" w:lineRule="exact"/>
        <w:rPr>
          <w:rFonts w:eastAsia="標楷體" w:hAnsi="標楷體"/>
          <w:bCs/>
          <w:sz w:val="28"/>
          <w:szCs w:val="28"/>
        </w:rPr>
      </w:pPr>
    </w:p>
    <w:p w:rsidR="00F74584" w:rsidRPr="008634C1" w:rsidRDefault="00F74584" w:rsidP="008634C1">
      <w:pPr>
        <w:snapToGrid w:val="0"/>
        <w:spacing w:line="500" w:lineRule="exact"/>
        <w:ind w:left="1403" w:hangingChars="501" w:hanging="1403"/>
        <w:rPr>
          <w:rFonts w:ascii="標楷體" w:eastAsia="標楷體" w:hAnsi="標楷體"/>
          <w:sz w:val="28"/>
          <w:szCs w:val="28"/>
        </w:rPr>
      </w:pPr>
    </w:p>
    <w:p w:rsidR="00F74584" w:rsidRPr="008634C1" w:rsidRDefault="00F74584" w:rsidP="008634C1">
      <w:pPr>
        <w:snapToGrid w:val="0"/>
        <w:spacing w:line="500" w:lineRule="exact"/>
        <w:rPr>
          <w:rFonts w:ascii="標楷體" w:eastAsia="標楷體" w:hAnsi="標楷體"/>
          <w:sz w:val="28"/>
          <w:szCs w:val="28"/>
        </w:rPr>
      </w:pPr>
    </w:p>
    <w:p w:rsidR="00F74584" w:rsidRPr="008634C1" w:rsidRDefault="00F74584" w:rsidP="008634C1">
      <w:pPr>
        <w:adjustRightInd w:val="0"/>
        <w:snapToGrid w:val="0"/>
        <w:spacing w:line="500" w:lineRule="exact"/>
        <w:rPr>
          <w:rFonts w:ascii="標楷體" w:eastAsia="標楷體" w:hAnsi="標楷體"/>
          <w:bCs/>
          <w:sz w:val="28"/>
          <w:szCs w:val="28"/>
        </w:rPr>
      </w:pPr>
      <w:r w:rsidRPr="008634C1">
        <w:rPr>
          <w:rFonts w:ascii="標楷體" w:eastAsia="標楷體" w:hAnsi="標楷體"/>
          <w:sz w:val="28"/>
          <w:szCs w:val="28"/>
        </w:rPr>
        <w:br w:type="page"/>
      </w:r>
    </w:p>
    <w:p w:rsidR="00966FC2" w:rsidRPr="000858C0" w:rsidRDefault="009D27CC" w:rsidP="00966FC2">
      <w:pPr>
        <w:adjustRightInd w:val="0"/>
        <w:snapToGrid w:val="0"/>
        <w:jc w:val="center"/>
        <w:rPr>
          <w:rFonts w:ascii="標楷體" w:eastAsia="標楷體" w:hAnsi="標楷體"/>
          <w:sz w:val="32"/>
          <w:szCs w:val="32"/>
        </w:rPr>
      </w:pPr>
      <w:r w:rsidRPr="009D27CC">
        <w:rPr>
          <w:rFonts w:ascii="標楷體" w:eastAsia="標楷體" w:hAnsi="標楷體" w:hint="eastAsia"/>
          <w:sz w:val="32"/>
          <w:szCs w:val="32"/>
        </w:rPr>
        <w:lastRenderedPageBreak/>
        <w:t>嘉義縣特殊教育需求學生提報其他項目申請資料送件檢核表</w:t>
      </w:r>
    </w:p>
    <w:p w:rsidR="00966FC2" w:rsidRPr="00D56563" w:rsidRDefault="00966FC2" w:rsidP="00966FC2">
      <w:pPr>
        <w:adjustRightInd w:val="0"/>
        <w:snapToGrid w:val="0"/>
        <w:jc w:val="center"/>
        <w:rPr>
          <w:rFonts w:ascii="標楷體" w:eastAsia="標楷體" w:hAnsi="標楷體"/>
          <w:sz w:val="26"/>
          <w:szCs w:val="26"/>
        </w:rPr>
      </w:pPr>
      <w:r w:rsidRPr="00D56563">
        <w:rPr>
          <w:rFonts w:ascii="標楷體" w:eastAsia="標楷體" w:hAnsi="標楷體"/>
          <w:sz w:val="26"/>
          <w:szCs w:val="26"/>
        </w:rPr>
        <w:t>(</w:t>
      </w:r>
      <w:r w:rsidRPr="00F77BE7">
        <w:rPr>
          <w:rFonts w:ascii="標楷體" w:eastAsia="標楷體" w:hAnsi="標楷體" w:hint="eastAsia"/>
          <w:szCs w:val="24"/>
        </w:rPr>
        <w:t>重新安置、在家教育、延長修業年限、撤銷特殊教育學生身分、註銷特殊教育學生身分</w:t>
      </w:r>
      <w:r w:rsidRPr="00D56563">
        <w:rPr>
          <w:rFonts w:ascii="標楷體" w:eastAsia="標楷體" w:hAnsi="標楷體"/>
          <w:sz w:val="26"/>
          <w:szCs w:val="26"/>
        </w:rPr>
        <w:t>)</w:t>
      </w:r>
    </w:p>
    <w:tbl>
      <w:tblPr>
        <w:tblW w:w="10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2"/>
        <w:gridCol w:w="7088"/>
      </w:tblGrid>
      <w:tr w:rsidR="00966FC2" w:rsidRPr="000858C0" w:rsidTr="008A26F0">
        <w:trPr>
          <w:trHeight w:val="454"/>
          <w:jc w:val="center"/>
        </w:trPr>
        <w:tc>
          <w:tcPr>
            <w:tcW w:w="3782" w:type="dxa"/>
            <w:shd w:val="clear" w:color="auto" w:fill="D9D9D9"/>
            <w:vAlign w:val="center"/>
          </w:tcPr>
          <w:p w:rsidR="00966FC2" w:rsidRPr="000858C0" w:rsidRDefault="00966FC2" w:rsidP="008A26F0">
            <w:pPr>
              <w:jc w:val="center"/>
              <w:rPr>
                <w:rFonts w:ascii="標楷體" w:eastAsia="標楷體" w:hAnsi="標楷體"/>
              </w:rPr>
            </w:pPr>
            <w:r w:rsidRPr="000858C0">
              <w:rPr>
                <w:rFonts w:ascii="標楷體" w:eastAsia="標楷體" w:hAnsi="標楷體" w:hint="eastAsia"/>
              </w:rPr>
              <w:t>提報身分</w:t>
            </w:r>
          </w:p>
        </w:tc>
        <w:tc>
          <w:tcPr>
            <w:tcW w:w="7088" w:type="dxa"/>
            <w:shd w:val="clear" w:color="auto" w:fill="D9D9D9"/>
            <w:vAlign w:val="center"/>
          </w:tcPr>
          <w:p w:rsidR="00966FC2" w:rsidRPr="000858C0" w:rsidRDefault="00966FC2" w:rsidP="008A26F0">
            <w:pPr>
              <w:jc w:val="center"/>
            </w:pPr>
            <w:r w:rsidRPr="000858C0">
              <w:rPr>
                <w:rFonts w:ascii="標楷體" w:eastAsia="標楷體" w:hAnsi="標楷體" w:hint="eastAsia"/>
                <w:kern w:val="0"/>
              </w:rPr>
              <w:t>需檢附之文件與相關注意事項</w:t>
            </w:r>
          </w:p>
        </w:tc>
      </w:tr>
      <w:tr w:rsidR="00966FC2" w:rsidRPr="000858C0" w:rsidTr="00966FC2">
        <w:trPr>
          <w:trHeight w:val="3681"/>
          <w:jc w:val="center"/>
        </w:trPr>
        <w:tc>
          <w:tcPr>
            <w:tcW w:w="3782" w:type="dxa"/>
            <w:shd w:val="clear" w:color="auto" w:fill="auto"/>
            <w:vAlign w:val="center"/>
          </w:tcPr>
          <w:p w:rsidR="00966FC2" w:rsidRDefault="00966FC2" w:rsidP="00966FC2">
            <w:pPr>
              <w:snapToGrid w:val="0"/>
              <w:jc w:val="center"/>
              <w:rPr>
                <w:rFonts w:ascii="標楷體" w:eastAsia="標楷體" w:hAnsi="標楷體"/>
                <w:b/>
                <w:sz w:val="28"/>
                <w:szCs w:val="28"/>
              </w:rPr>
            </w:pPr>
            <w:r w:rsidRPr="000858C0">
              <w:rPr>
                <w:rFonts w:ascii="標楷體" w:eastAsia="標楷體" w:hAnsi="標楷體"/>
                <w:b/>
                <w:sz w:val="28"/>
                <w:szCs w:val="28"/>
              </w:rPr>
              <w:t>01</w:t>
            </w:r>
            <w:r w:rsidRPr="000858C0">
              <w:rPr>
                <w:rFonts w:ascii="標楷體" w:eastAsia="標楷體" w:hAnsi="標楷體" w:hint="eastAsia"/>
                <w:b/>
                <w:sz w:val="28"/>
                <w:szCs w:val="28"/>
              </w:rPr>
              <w:t>重新安置</w:t>
            </w:r>
          </w:p>
          <w:p w:rsidR="00966FC2" w:rsidRDefault="00966FC2" w:rsidP="00966FC2">
            <w:pPr>
              <w:snapToGrid w:val="0"/>
              <w:jc w:val="both"/>
              <w:rPr>
                <w:rFonts w:ascii="標楷體" w:eastAsia="標楷體" w:hAnsi="標楷體"/>
                <w:sz w:val="22"/>
              </w:rPr>
            </w:pPr>
            <w:r w:rsidRPr="000858C0">
              <w:rPr>
                <w:rFonts w:ascii="標楷體" w:eastAsia="標楷體" w:hAnsi="標楷體"/>
                <w:sz w:val="22"/>
              </w:rPr>
              <w:t>1.</w:t>
            </w:r>
            <w:r>
              <w:rPr>
                <w:rFonts w:eastAsia="標楷體" w:hAnsi="標楷體" w:hint="eastAsia"/>
                <w:szCs w:val="24"/>
              </w:rPr>
              <w:t>縣內重新安置：</w:t>
            </w:r>
            <w:r w:rsidRPr="000858C0">
              <w:rPr>
                <w:rFonts w:ascii="標楷體" w:eastAsia="標楷體" w:hAnsi="標楷體" w:hint="eastAsia"/>
                <w:sz w:val="22"/>
              </w:rPr>
              <w:t>個案安置後不適切</w:t>
            </w:r>
          </w:p>
          <w:p w:rsidR="00966FC2" w:rsidRDefault="00966FC2" w:rsidP="00966FC2">
            <w:pPr>
              <w:snapToGrid w:val="0"/>
              <w:jc w:val="both"/>
              <w:rPr>
                <w:rFonts w:ascii="標楷體" w:eastAsia="標楷體" w:hAnsi="標楷體"/>
                <w:sz w:val="22"/>
              </w:rPr>
            </w:pPr>
            <w:r>
              <w:rPr>
                <w:rFonts w:ascii="標楷體" w:eastAsia="標楷體" w:hAnsi="標楷體" w:hint="eastAsia"/>
                <w:sz w:val="22"/>
              </w:rPr>
              <w:t xml:space="preserve">  </w:t>
            </w:r>
            <w:r w:rsidRPr="000858C0">
              <w:rPr>
                <w:rFonts w:ascii="標楷體" w:eastAsia="標楷體" w:hAnsi="標楷體" w:hint="eastAsia"/>
                <w:sz w:val="22"/>
              </w:rPr>
              <w:t>有重新安置之需求者，含轉學、轉</w:t>
            </w:r>
          </w:p>
          <w:p w:rsidR="00966FC2" w:rsidRDefault="00966FC2" w:rsidP="00966FC2">
            <w:pPr>
              <w:snapToGrid w:val="0"/>
              <w:jc w:val="both"/>
              <w:rPr>
                <w:rFonts w:ascii="標楷體" w:eastAsia="標楷體" w:hAnsi="標楷體"/>
                <w:sz w:val="22"/>
              </w:rPr>
            </w:pPr>
            <w:r>
              <w:rPr>
                <w:rFonts w:ascii="標楷體" w:eastAsia="標楷體" w:hAnsi="標楷體" w:hint="eastAsia"/>
                <w:sz w:val="22"/>
              </w:rPr>
              <w:t xml:space="preserve">  </w:t>
            </w:r>
            <w:proofErr w:type="gramStart"/>
            <w:r w:rsidRPr="000858C0">
              <w:rPr>
                <w:rFonts w:ascii="標楷體" w:eastAsia="標楷體" w:hAnsi="標楷體" w:hint="eastAsia"/>
                <w:sz w:val="22"/>
              </w:rPr>
              <w:t>班型</w:t>
            </w:r>
            <w:proofErr w:type="gramEnd"/>
            <w:r w:rsidRPr="000858C0">
              <w:rPr>
                <w:rFonts w:ascii="標楷體" w:eastAsia="標楷體" w:hAnsi="標楷體" w:hint="eastAsia"/>
                <w:sz w:val="22"/>
              </w:rPr>
              <w:t>、轉學</w:t>
            </w:r>
            <w:proofErr w:type="gramStart"/>
            <w:r w:rsidRPr="000858C0">
              <w:rPr>
                <w:rFonts w:ascii="標楷體" w:eastAsia="標楷體" w:hAnsi="標楷體" w:hint="eastAsia"/>
                <w:sz w:val="22"/>
              </w:rPr>
              <w:t>暨轉班型</w:t>
            </w:r>
            <w:proofErr w:type="gramEnd"/>
            <w:r w:rsidRPr="000858C0">
              <w:rPr>
                <w:rFonts w:ascii="標楷體" w:eastAsia="標楷體" w:hAnsi="標楷體" w:hint="eastAsia"/>
                <w:sz w:val="22"/>
              </w:rPr>
              <w:t>者。</w:t>
            </w:r>
          </w:p>
          <w:p w:rsidR="00966FC2" w:rsidRDefault="00966FC2" w:rsidP="00966FC2">
            <w:pPr>
              <w:snapToGrid w:val="0"/>
              <w:jc w:val="both"/>
              <w:rPr>
                <w:rFonts w:ascii="標楷體" w:eastAsia="標楷體" w:hAnsi="標楷體"/>
                <w:sz w:val="22"/>
              </w:rPr>
            </w:pPr>
          </w:p>
          <w:p w:rsidR="00966FC2" w:rsidRDefault="00966FC2" w:rsidP="00966FC2">
            <w:pPr>
              <w:snapToGrid w:val="0"/>
              <w:jc w:val="both"/>
              <w:rPr>
                <w:rFonts w:ascii="標楷體" w:eastAsia="標楷體" w:hAnsi="標楷體"/>
                <w:sz w:val="22"/>
              </w:rPr>
            </w:pPr>
            <w:r>
              <w:rPr>
                <w:rFonts w:ascii="標楷體" w:eastAsia="標楷體" w:hAnsi="標楷體" w:hint="eastAsia"/>
                <w:sz w:val="22"/>
              </w:rPr>
              <w:t>2.外縣市轉入：</w:t>
            </w:r>
            <w:r w:rsidRPr="000858C0">
              <w:rPr>
                <w:rFonts w:ascii="標楷體" w:eastAsia="標楷體" w:hAnsi="標楷體" w:hint="eastAsia"/>
                <w:sz w:val="22"/>
              </w:rPr>
              <w:t>經外縣市鑑定為確認</w:t>
            </w:r>
          </w:p>
          <w:p w:rsidR="00966FC2" w:rsidRPr="00966FC2" w:rsidRDefault="00966FC2" w:rsidP="00966FC2">
            <w:pPr>
              <w:snapToGrid w:val="0"/>
              <w:jc w:val="both"/>
              <w:rPr>
                <w:rFonts w:ascii="標楷體" w:eastAsia="標楷體" w:hAnsi="標楷體"/>
                <w:sz w:val="22"/>
              </w:rPr>
            </w:pPr>
            <w:r>
              <w:rPr>
                <w:rFonts w:ascii="標楷體" w:eastAsia="標楷體" w:hAnsi="標楷體" w:hint="eastAsia"/>
                <w:sz w:val="22"/>
              </w:rPr>
              <w:t xml:space="preserve">  </w:t>
            </w:r>
            <w:r w:rsidRPr="000858C0">
              <w:rPr>
                <w:rFonts w:ascii="標楷體" w:eastAsia="標楷體" w:hAnsi="標楷體" w:hint="eastAsia"/>
                <w:sz w:val="22"/>
              </w:rPr>
              <w:t>個案且轉入</w:t>
            </w:r>
            <w:proofErr w:type="gramStart"/>
            <w:r w:rsidRPr="000858C0">
              <w:rPr>
                <w:rFonts w:ascii="標楷體" w:eastAsia="標楷體" w:hAnsi="標楷體" w:hint="eastAsia"/>
                <w:sz w:val="22"/>
              </w:rPr>
              <w:t>本縣者</w:t>
            </w:r>
            <w:proofErr w:type="gramEnd"/>
            <w:r w:rsidRPr="000858C0">
              <w:rPr>
                <w:rFonts w:ascii="標楷體" w:eastAsia="標楷體" w:hAnsi="標楷體" w:hint="eastAsia"/>
                <w:sz w:val="22"/>
              </w:rPr>
              <w:t>。</w:t>
            </w:r>
          </w:p>
        </w:tc>
        <w:tc>
          <w:tcPr>
            <w:tcW w:w="7088" w:type="dxa"/>
            <w:shd w:val="clear" w:color="auto" w:fill="auto"/>
            <w:vAlign w:val="center"/>
          </w:tcPr>
          <w:p w:rsidR="00966FC2" w:rsidRPr="000858C0" w:rsidRDefault="00966FC2" w:rsidP="00865525">
            <w:pPr>
              <w:numPr>
                <w:ilvl w:val="0"/>
                <w:numId w:val="38"/>
              </w:numPr>
              <w:snapToGrid w:val="0"/>
              <w:spacing w:line="276" w:lineRule="auto"/>
              <w:jc w:val="both"/>
              <w:rPr>
                <w:rFonts w:ascii="標楷體" w:eastAsia="標楷體" w:hAnsi="標楷體"/>
              </w:rPr>
            </w:pPr>
            <w:r w:rsidRPr="000858C0">
              <w:rPr>
                <w:rFonts w:ascii="標楷體" w:eastAsia="標楷體" w:hAnsi="標楷體" w:hint="eastAsia"/>
              </w:rPr>
              <w:t>嘉義縣特殊教育需求學生重新安置申請表</w:t>
            </w:r>
          </w:p>
          <w:p w:rsidR="00966FC2" w:rsidRPr="000858C0" w:rsidRDefault="00966FC2" w:rsidP="00865525">
            <w:pPr>
              <w:numPr>
                <w:ilvl w:val="0"/>
                <w:numId w:val="38"/>
              </w:numPr>
              <w:snapToGrid w:val="0"/>
              <w:spacing w:line="276" w:lineRule="auto"/>
              <w:jc w:val="both"/>
              <w:rPr>
                <w:rFonts w:ascii="標楷體" w:eastAsia="標楷體" w:hAnsi="標楷體"/>
              </w:rPr>
            </w:pPr>
            <w:r w:rsidRPr="000858C0">
              <w:rPr>
                <w:rFonts w:ascii="標楷體" w:eastAsia="標楷體" w:hAnsi="標楷體" w:hint="eastAsia"/>
              </w:rPr>
              <w:t>嘉義縣特殊教育需求學生鑑定暨安置同意書</w:t>
            </w:r>
            <w:r w:rsidRPr="000858C0">
              <w:rPr>
                <w:rFonts w:ascii="標楷體" w:eastAsia="標楷體" w:hAnsi="標楷體"/>
                <w:sz w:val="20"/>
                <w:szCs w:val="20"/>
              </w:rPr>
              <w:t>(</w:t>
            </w:r>
            <w:r w:rsidRPr="000858C0">
              <w:rPr>
                <w:rFonts w:ascii="標楷體" w:eastAsia="標楷體" w:hAnsi="標楷體" w:hint="eastAsia"/>
                <w:sz w:val="20"/>
                <w:szCs w:val="20"/>
              </w:rPr>
              <w:t>填寫</w:t>
            </w:r>
            <w:r w:rsidRPr="000858C0">
              <w:rPr>
                <w:rFonts w:ascii="標楷體" w:eastAsia="標楷體" w:hAnsi="標楷體" w:hint="eastAsia"/>
                <w:sz w:val="20"/>
                <w:szCs w:val="20"/>
                <w:u w:val="single"/>
              </w:rPr>
              <w:t>安置意願</w:t>
            </w:r>
            <w:r w:rsidRPr="000858C0">
              <w:rPr>
                <w:rFonts w:ascii="標楷體" w:eastAsia="標楷體" w:hAnsi="標楷體" w:hint="eastAsia"/>
                <w:sz w:val="20"/>
                <w:szCs w:val="20"/>
              </w:rPr>
              <w:t>欄</w:t>
            </w:r>
            <w:r w:rsidRPr="000858C0">
              <w:rPr>
                <w:rFonts w:ascii="標楷體" w:eastAsia="標楷體" w:hAnsi="標楷體"/>
                <w:sz w:val="20"/>
                <w:szCs w:val="20"/>
              </w:rPr>
              <w:t>)</w:t>
            </w:r>
          </w:p>
          <w:p w:rsidR="00966FC2" w:rsidRPr="000858C0" w:rsidRDefault="00966FC2" w:rsidP="00865525">
            <w:pPr>
              <w:numPr>
                <w:ilvl w:val="0"/>
                <w:numId w:val="38"/>
              </w:numPr>
              <w:snapToGrid w:val="0"/>
              <w:spacing w:line="276" w:lineRule="auto"/>
              <w:jc w:val="both"/>
              <w:rPr>
                <w:rFonts w:ascii="標楷體" w:eastAsia="標楷體" w:hAnsi="標楷體"/>
              </w:rPr>
            </w:pPr>
            <w:r w:rsidRPr="000858C0">
              <w:rPr>
                <w:rFonts w:ascii="標楷體" w:eastAsia="標楷體" w:hAnsi="標楷體" w:hint="eastAsia"/>
              </w:rPr>
              <w:t>列印通報網上學生基本資料</w:t>
            </w:r>
          </w:p>
          <w:p w:rsidR="00966FC2" w:rsidRPr="00F77BE7" w:rsidRDefault="00966FC2" w:rsidP="00865525">
            <w:pPr>
              <w:numPr>
                <w:ilvl w:val="0"/>
                <w:numId w:val="38"/>
              </w:numPr>
              <w:snapToGrid w:val="0"/>
              <w:spacing w:line="276" w:lineRule="auto"/>
              <w:ind w:left="482" w:hanging="482"/>
              <w:jc w:val="both"/>
              <w:rPr>
                <w:rFonts w:ascii="標楷體" w:eastAsia="標楷體" w:hAnsi="標楷體"/>
              </w:rPr>
            </w:pPr>
            <w:r w:rsidRPr="000858C0">
              <w:rPr>
                <w:rFonts w:ascii="標楷體" w:eastAsia="標楷體" w:hAnsi="標楷體" w:hint="eastAsia"/>
              </w:rPr>
              <w:t>嘉義縣特殊教育需求學生教育安置適切性評估表</w:t>
            </w:r>
            <w:r w:rsidRPr="000858C0">
              <w:rPr>
                <w:rFonts w:ascii="標楷體" w:eastAsia="標楷體" w:hAnsi="標楷體"/>
                <w:sz w:val="18"/>
                <w:szCs w:val="18"/>
                <w:u w:val="single"/>
              </w:rPr>
              <w:t>(</w:t>
            </w:r>
            <w:proofErr w:type="gramStart"/>
            <w:r w:rsidR="00C75AAB">
              <w:rPr>
                <w:rFonts w:ascii="標楷體" w:eastAsia="標楷體" w:hAnsi="標楷體" w:hint="eastAsia"/>
                <w:sz w:val="18"/>
                <w:szCs w:val="18"/>
                <w:u w:val="single"/>
              </w:rPr>
              <w:t>轉班型者</w:t>
            </w:r>
            <w:r w:rsidR="00C75AAB" w:rsidRPr="00EA3E59">
              <w:rPr>
                <w:rFonts w:ascii="標楷體" w:eastAsia="標楷體" w:hAnsi="標楷體" w:hint="eastAsia"/>
                <w:sz w:val="18"/>
                <w:szCs w:val="18"/>
                <w:u w:val="single"/>
              </w:rPr>
              <w:t>檢</w:t>
            </w:r>
            <w:proofErr w:type="gramEnd"/>
            <w:r w:rsidR="00C75AAB" w:rsidRPr="00EA3E59">
              <w:rPr>
                <w:rFonts w:ascii="標楷體" w:eastAsia="標楷體" w:hAnsi="標楷體" w:hint="eastAsia"/>
                <w:sz w:val="18"/>
                <w:szCs w:val="18"/>
                <w:u w:val="single"/>
              </w:rPr>
              <w:t>附</w:t>
            </w:r>
            <w:r w:rsidRPr="000858C0">
              <w:rPr>
                <w:rFonts w:ascii="標楷體" w:eastAsia="標楷體" w:hAnsi="標楷體"/>
                <w:sz w:val="18"/>
                <w:szCs w:val="18"/>
                <w:u w:val="single"/>
              </w:rPr>
              <w:t>)</w:t>
            </w:r>
          </w:p>
          <w:p w:rsidR="00F77BE7" w:rsidRPr="000858C0" w:rsidRDefault="00F77BE7" w:rsidP="00865525">
            <w:pPr>
              <w:numPr>
                <w:ilvl w:val="0"/>
                <w:numId w:val="38"/>
              </w:numPr>
              <w:snapToGrid w:val="0"/>
              <w:spacing w:line="276" w:lineRule="auto"/>
              <w:ind w:left="482" w:hanging="482"/>
              <w:jc w:val="both"/>
              <w:rPr>
                <w:rFonts w:ascii="標楷體" w:eastAsia="標楷體" w:hAnsi="標楷體"/>
              </w:rPr>
            </w:pPr>
            <w:r>
              <w:rPr>
                <w:rFonts w:ascii="標楷體" w:eastAsia="標楷體" w:hAnsi="標楷體" w:hint="eastAsia"/>
                <w:szCs w:val="24"/>
              </w:rPr>
              <w:t>輔導紀錄及相關資料</w:t>
            </w:r>
            <w:r w:rsidRPr="000858C0">
              <w:rPr>
                <w:rFonts w:ascii="標楷體" w:eastAsia="標楷體" w:hAnsi="標楷體"/>
                <w:sz w:val="18"/>
                <w:szCs w:val="18"/>
                <w:u w:val="single"/>
              </w:rPr>
              <w:t>(</w:t>
            </w:r>
            <w:proofErr w:type="gramStart"/>
            <w:r w:rsidR="00C75AAB">
              <w:rPr>
                <w:rFonts w:ascii="標楷體" w:eastAsia="標楷體" w:hAnsi="標楷體" w:hint="eastAsia"/>
                <w:sz w:val="18"/>
                <w:szCs w:val="18"/>
                <w:u w:val="single"/>
              </w:rPr>
              <w:t>轉班型者</w:t>
            </w:r>
            <w:r w:rsidR="00C75AAB" w:rsidRPr="00EA3E59">
              <w:rPr>
                <w:rFonts w:ascii="標楷體" w:eastAsia="標楷體" w:hAnsi="標楷體" w:hint="eastAsia"/>
                <w:sz w:val="18"/>
                <w:szCs w:val="18"/>
                <w:u w:val="single"/>
              </w:rPr>
              <w:t>檢</w:t>
            </w:r>
            <w:proofErr w:type="gramEnd"/>
            <w:r w:rsidR="00C75AAB" w:rsidRPr="00EA3E59">
              <w:rPr>
                <w:rFonts w:ascii="標楷體" w:eastAsia="標楷體" w:hAnsi="標楷體" w:hint="eastAsia"/>
                <w:sz w:val="18"/>
                <w:szCs w:val="18"/>
                <w:u w:val="single"/>
              </w:rPr>
              <w:t>附</w:t>
            </w:r>
            <w:r w:rsidRPr="000858C0">
              <w:rPr>
                <w:rFonts w:ascii="標楷體" w:eastAsia="標楷體" w:hAnsi="標楷體"/>
                <w:sz w:val="18"/>
                <w:szCs w:val="18"/>
                <w:u w:val="single"/>
              </w:rPr>
              <w:t>)</w:t>
            </w:r>
          </w:p>
          <w:p w:rsidR="00966FC2" w:rsidRPr="000858C0" w:rsidRDefault="00966FC2" w:rsidP="00865525">
            <w:pPr>
              <w:numPr>
                <w:ilvl w:val="0"/>
                <w:numId w:val="38"/>
              </w:numPr>
              <w:snapToGrid w:val="0"/>
              <w:spacing w:line="276" w:lineRule="auto"/>
              <w:ind w:left="482" w:hanging="482"/>
              <w:jc w:val="both"/>
              <w:rPr>
                <w:rFonts w:ascii="標楷體" w:eastAsia="標楷體" w:hAnsi="標楷體"/>
              </w:rPr>
            </w:pPr>
            <w:r w:rsidRPr="000858C0">
              <w:rPr>
                <w:rFonts w:ascii="標楷體" w:eastAsia="標楷體" w:hAnsi="標楷體" w:hint="eastAsia"/>
              </w:rPr>
              <w:t>個別化教育計畫</w:t>
            </w:r>
            <w:r w:rsidRPr="000858C0">
              <w:rPr>
                <w:rFonts w:ascii="標楷體" w:eastAsia="標楷體" w:hAnsi="標楷體"/>
                <w:sz w:val="18"/>
                <w:szCs w:val="18"/>
                <w:u w:val="single"/>
              </w:rPr>
              <w:t>(</w:t>
            </w:r>
            <w:proofErr w:type="gramStart"/>
            <w:r w:rsidR="00C75AAB">
              <w:rPr>
                <w:rFonts w:ascii="標楷體" w:eastAsia="標楷體" w:hAnsi="標楷體" w:hint="eastAsia"/>
                <w:sz w:val="18"/>
                <w:szCs w:val="18"/>
                <w:u w:val="single"/>
              </w:rPr>
              <w:t>轉班型者</w:t>
            </w:r>
            <w:r w:rsidR="00C75AAB" w:rsidRPr="00EA3E59">
              <w:rPr>
                <w:rFonts w:ascii="標楷體" w:eastAsia="標楷體" w:hAnsi="標楷體" w:hint="eastAsia"/>
                <w:sz w:val="18"/>
                <w:szCs w:val="18"/>
                <w:u w:val="single"/>
              </w:rPr>
              <w:t>檢</w:t>
            </w:r>
            <w:proofErr w:type="gramEnd"/>
            <w:r w:rsidR="00C75AAB" w:rsidRPr="00EA3E59">
              <w:rPr>
                <w:rFonts w:ascii="標楷體" w:eastAsia="標楷體" w:hAnsi="標楷體" w:hint="eastAsia"/>
                <w:sz w:val="18"/>
                <w:szCs w:val="18"/>
                <w:u w:val="single"/>
              </w:rPr>
              <w:t>附</w:t>
            </w:r>
            <w:r w:rsidRPr="000858C0">
              <w:rPr>
                <w:rFonts w:ascii="標楷體" w:eastAsia="標楷體" w:hAnsi="標楷體"/>
                <w:sz w:val="18"/>
                <w:szCs w:val="18"/>
                <w:u w:val="single"/>
              </w:rPr>
              <w:t>)</w:t>
            </w:r>
          </w:p>
          <w:p w:rsidR="00966FC2" w:rsidRPr="000858C0" w:rsidRDefault="00966FC2" w:rsidP="00865525">
            <w:pPr>
              <w:numPr>
                <w:ilvl w:val="0"/>
                <w:numId w:val="38"/>
              </w:numPr>
              <w:snapToGrid w:val="0"/>
              <w:spacing w:line="276" w:lineRule="auto"/>
              <w:ind w:left="482" w:hanging="482"/>
              <w:jc w:val="both"/>
              <w:rPr>
                <w:rFonts w:ascii="標楷體" w:eastAsia="標楷體" w:hAnsi="標楷體"/>
              </w:rPr>
            </w:pPr>
            <w:r w:rsidRPr="000858C0">
              <w:rPr>
                <w:rFonts w:ascii="標楷體" w:eastAsia="標楷體" w:hAnsi="標楷體" w:hint="eastAsia"/>
              </w:rPr>
              <w:t>檢附相關公文</w:t>
            </w:r>
            <w:r w:rsidRPr="000858C0">
              <w:rPr>
                <w:rFonts w:ascii="標楷體" w:eastAsia="標楷體" w:hAnsi="標楷體"/>
              </w:rPr>
              <w:t>(</w:t>
            </w:r>
            <w:r w:rsidRPr="000858C0">
              <w:rPr>
                <w:rFonts w:ascii="標楷體" w:eastAsia="標楷體" w:hAnsi="標楷體" w:hint="eastAsia"/>
              </w:rPr>
              <w:t>鑑定結果、轉學通知</w:t>
            </w:r>
            <w:r w:rsidRPr="000858C0">
              <w:rPr>
                <w:rFonts w:ascii="標楷體" w:eastAsia="標楷體" w:hAnsi="標楷體"/>
              </w:rPr>
              <w:t>)</w:t>
            </w:r>
            <w:r w:rsidRPr="000858C0">
              <w:rPr>
                <w:rFonts w:ascii="標楷體" w:eastAsia="標楷體" w:hAnsi="標楷體" w:hint="eastAsia"/>
              </w:rPr>
              <w:t>及轉銜資料</w:t>
            </w:r>
            <w:r w:rsidRPr="000858C0">
              <w:rPr>
                <w:rFonts w:ascii="標楷體" w:eastAsia="標楷體" w:hAnsi="標楷體"/>
                <w:sz w:val="18"/>
                <w:szCs w:val="18"/>
                <w:u w:val="single"/>
              </w:rPr>
              <w:t>(</w:t>
            </w:r>
            <w:r w:rsidR="00C75AAB" w:rsidRPr="000858C0">
              <w:rPr>
                <w:rFonts w:ascii="標楷體" w:eastAsia="標楷體" w:hAnsi="標楷體" w:hint="eastAsia"/>
                <w:sz w:val="18"/>
                <w:szCs w:val="18"/>
                <w:u w:val="single"/>
              </w:rPr>
              <w:t>外縣市轉入者附</w:t>
            </w:r>
            <w:r w:rsidRPr="000858C0">
              <w:rPr>
                <w:rFonts w:ascii="標楷體" w:eastAsia="標楷體" w:hAnsi="標楷體"/>
                <w:sz w:val="18"/>
                <w:szCs w:val="18"/>
                <w:u w:val="single"/>
              </w:rPr>
              <w:t>)</w:t>
            </w:r>
          </w:p>
          <w:p w:rsidR="00966FC2" w:rsidRDefault="00966FC2" w:rsidP="00966FC2">
            <w:pPr>
              <w:snapToGrid w:val="0"/>
              <w:spacing w:line="276" w:lineRule="auto"/>
              <w:ind w:left="240" w:hangingChars="100" w:hanging="240"/>
              <w:jc w:val="both"/>
              <w:rPr>
                <w:rFonts w:ascii="Segoe UI Symbol" w:hAnsi="Segoe UI Symbol" w:cs="Segoe UI Symbol"/>
                <w:color w:val="000000"/>
              </w:rPr>
            </w:pPr>
            <w:r>
              <w:rPr>
                <w:rFonts w:ascii="Segoe UI Symbol" w:hAnsi="Segoe UI Symbol" w:cs="Segoe UI Symbol"/>
                <w:color w:val="000000"/>
              </w:rPr>
              <w:t>★</w:t>
            </w:r>
            <w:r>
              <w:rPr>
                <w:rFonts w:ascii="標楷體" w:eastAsia="標楷體" w:hAnsi="標楷體" w:hint="eastAsia"/>
              </w:rPr>
              <w:t>縣內轉學者，原</w:t>
            </w:r>
            <w:proofErr w:type="gramStart"/>
            <w:r>
              <w:rPr>
                <w:rFonts w:ascii="標楷體" w:eastAsia="標楷體" w:hAnsi="標楷體" w:hint="eastAsia"/>
              </w:rPr>
              <w:t>校需</w:t>
            </w:r>
            <w:r w:rsidRPr="00B101CB">
              <w:rPr>
                <w:rFonts w:ascii="標楷體" w:eastAsia="標楷體" w:hAnsi="標楷體" w:hint="eastAsia"/>
              </w:rPr>
              <w:t>函文本縣</w:t>
            </w:r>
            <w:proofErr w:type="gramEnd"/>
            <w:r w:rsidRPr="00B101CB">
              <w:rPr>
                <w:rFonts w:ascii="標楷體" w:eastAsia="標楷體" w:hAnsi="標楷體" w:hint="eastAsia"/>
              </w:rPr>
              <w:t>教育處及新安置學校</w:t>
            </w:r>
            <w:r>
              <w:rPr>
                <w:rFonts w:ascii="標楷體" w:eastAsia="標楷體" w:hAnsi="標楷體" w:hint="eastAsia"/>
              </w:rPr>
              <w:t>。</w:t>
            </w:r>
          </w:p>
          <w:p w:rsidR="00966FC2" w:rsidRDefault="00966FC2" w:rsidP="00966FC2">
            <w:pPr>
              <w:snapToGrid w:val="0"/>
              <w:spacing w:line="276" w:lineRule="auto"/>
              <w:ind w:left="240" w:hangingChars="100" w:hanging="240"/>
              <w:jc w:val="both"/>
              <w:rPr>
                <w:rFonts w:ascii="標楷體" w:eastAsia="標楷體" w:hAnsi="標楷體"/>
              </w:rPr>
            </w:pPr>
            <w:r>
              <w:rPr>
                <w:rFonts w:ascii="Segoe UI Symbol" w:hAnsi="Segoe UI Symbol" w:cs="Segoe UI Symbol"/>
                <w:color w:val="000000"/>
              </w:rPr>
              <w:t>★</w:t>
            </w:r>
            <w:r>
              <w:rPr>
                <w:rFonts w:ascii="標楷體" w:eastAsia="標楷體" w:hAnsi="標楷體" w:hint="eastAsia"/>
              </w:rPr>
              <w:t>轉學至外縣市者：</w:t>
            </w:r>
          </w:p>
          <w:p w:rsidR="00966FC2" w:rsidRDefault="00966FC2" w:rsidP="00966FC2">
            <w:pPr>
              <w:snapToGrid w:val="0"/>
              <w:spacing w:line="276" w:lineRule="auto"/>
              <w:ind w:left="240" w:hangingChars="100" w:hanging="240"/>
              <w:jc w:val="both"/>
              <w:rPr>
                <w:rFonts w:ascii="標楷體" w:eastAsia="標楷體" w:hAnsi="標楷體"/>
              </w:rPr>
            </w:pPr>
            <w:r>
              <w:rPr>
                <w:rFonts w:ascii="標楷體" w:eastAsia="標楷體" w:hAnsi="標楷體" w:hint="eastAsia"/>
              </w:rPr>
              <w:t xml:space="preserve">  1.原</w:t>
            </w:r>
            <w:proofErr w:type="gramStart"/>
            <w:r>
              <w:rPr>
                <w:rFonts w:ascii="標楷體" w:eastAsia="標楷體" w:hAnsi="標楷體" w:hint="eastAsia"/>
              </w:rPr>
              <w:t>校需函文</w:t>
            </w:r>
            <w:r w:rsidRPr="00B101CB">
              <w:rPr>
                <w:rFonts w:ascii="標楷體" w:eastAsia="標楷體" w:hAnsi="標楷體" w:hint="eastAsia"/>
              </w:rPr>
              <w:t>本縣</w:t>
            </w:r>
            <w:proofErr w:type="gramEnd"/>
            <w:r w:rsidRPr="00B101CB">
              <w:rPr>
                <w:rFonts w:ascii="標楷體" w:eastAsia="標楷體" w:hAnsi="標楷體" w:hint="eastAsia"/>
              </w:rPr>
              <w:t>教育處及新安置學校</w:t>
            </w:r>
            <w:r>
              <w:rPr>
                <w:rFonts w:ascii="標楷體" w:eastAsia="標楷體" w:hAnsi="標楷體" w:hint="eastAsia"/>
              </w:rPr>
              <w:t>。</w:t>
            </w:r>
          </w:p>
          <w:p w:rsidR="00966FC2" w:rsidRPr="000858C0" w:rsidRDefault="00966FC2" w:rsidP="00966FC2">
            <w:pPr>
              <w:snapToGrid w:val="0"/>
              <w:spacing w:line="276" w:lineRule="auto"/>
              <w:ind w:left="240" w:hangingChars="100" w:hanging="240"/>
              <w:jc w:val="both"/>
              <w:rPr>
                <w:rFonts w:ascii="標楷體" w:eastAsia="標楷體" w:hAnsi="標楷體"/>
                <w:kern w:val="0"/>
              </w:rPr>
            </w:pPr>
            <w:r>
              <w:rPr>
                <w:rFonts w:ascii="標楷體" w:eastAsia="標楷體" w:hAnsi="標楷體" w:hint="eastAsia"/>
              </w:rPr>
              <w:t xml:space="preserve">  2.</w:t>
            </w:r>
            <w:r>
              <w:rPr>
                <w:rFonts w:ascii="標楷體" w:eastAsia="標楷體" w:hAnsi="標楷體" w:hint="eastAsia"/>
                <w:szCs w:val="24"/>
              </w:rPr>
              <w:t>原校須於</w:t>
            </w:r>
            <w:r w:rsidR="002924B0">
              <w:rPr>
                <w:rFonts w:ascii="標楷體" w:eastAsia="標楷體" w:hAnsi="標楷體" w:hint="eastAsia"/>
                <w:szCs w:val="24"/>
              </w:rPr>
              <w:t>特教</w:t>
            </w:r>
            <w:r>
              <w:rPr>
                <w:rFonts w:ascii="標楷體" w:eastAsia="標楷體" w:hAnsi="標楷體" w:hint="eastAsia"/>
                <w:szCs w:val="24"/>
              </w:rPr>
              <w:t>通報網填報轉銜</w:t>
            </w:r>
            <w:proofErr w:type="gramStart"/>
            <w:r>
              <w:rPr>
                <w:rFonts w:ascii="標楷體" w:eastAsia="標楷體" w:hAnsi="標楷體" w:hint="eastAsia"/>
                <w:szCs w:val="24"/>
              </w:rPr>
              <w:t>資料並異動</w:t>
            </w:r>
            <w:proofErr w:type="gramEnd"/>
            <w:r>
              <w:rPr>
                <w:rFonts w:ascii="標楷體" w:eastAsia="標楷體" w:hAnsi="標楷體" w:hint="eastAsia"/>
                <w:szCs w:val="24"/>
              </w:rPr>
              <w:t>該學生</w:t>
            </w:r>
          </w:p>
        </w:tc>
      </w:tr>
      <w:tr w:rsidR="00966FC2" w:rsidRPr="000858C0" w:rsidTr="008A26F0">
        <w:trPr>
          <w:cantSplit/>
          <w:trHeight w:val="1077"/>
          <w:jc w:val="center"/>
        </w:trPr>
        <w:tc>
          <w:tcPr>
            <w:tcW w:w="3782" w:type="dxa"/>
            <w:vAlign w:val="center"/>
          </w:tcPr>
          <w:p w:rsidR="00966FC2" w:rsidRPr="000858C0" w:rsidRDefault="00966FC2" w:rsidP="008A26F0">
            <w:pPr>
              <w:snapToGrid w:val="0"/>
              <w:jc w:val="center"/>
              <w:rPr>
                <w:rFonts w:ascii="標楷體" w:eastAsia="標楷體" w:hAnsi="標楷體"/>
                <w:b/>
                <w:sz w:val="28"/>
                <w:szCs w:val="28"/>
              </w:rPr>
            </w:pPr>
            <w:r w:rsidRPr="000858C0">
              <w:rPr>
                <w:rFonts w:ascii="標楷體" w:eastAsia="標楷體" w:hAnsi="標楷體"/>
                <w:b/>
                <w:sz w:val="28"/>
                <w:szCs w:val="28"/>
              </w:rPr>
              <w:t>02</w:t>
            </w:r>
            <w:r w:rsidRPr="000858C0">
              <w:rPr>
                <w:rFonts w:ascii="標楷體" w:eastAsia="標楷體" w:hAnsi="標楷體" w:hint="eastAsia"/>
                <w:b/>
                <w:sz w:val="28"/>
                <w:szCs w:val="28"/>
              </w:rPr>
              <w:t>在家教育</w:t>
            </w:r>
          </w:p>
          <w:p w:rsidR="00966FC2" w:rsidRPr="000858C0" w:rsidRDefault="00966FC2" w:rsidP="008A26F0">
            <w:pPr>
              <w:snapToGrid w:val="0"/>
              <w:jc w:val="center"/>
              <w:rPr>
                <w:rFonts w:ascii="標楷體" w:eastAsia="標楷體" w:hAnsi="標楷體"/>
                <w:b/>
                <w:sz w:val="28"/>
                <w:szCs w:val="28"/>
              </w:rPr>
            </w:pPr>
            <w:r w:rsidRPr="000858C0">
              <w:rPr>
                <w:rFonts w:ascii="標楷體" w:eastAsia="標楷體" w:hAnsi="標楷體"/>
                <w:b/>
                <w:sz w:val="28"/>
                <w:szCs w:val="28"/>
              </w:rPr>
              <w:t>(</w:t>
            </w:r>
            <w:r w:rsidRPr="000858C0">
              <w:rPr>
                <w:rFonts w:ascii="標楷體" w:eastAsia="標楷體" w:hAnsi="標楷體" w:hint="eastAsia"/>
                <w:b/>
                <w:sz w:val="28"/>
                <w:szCs w:val="28"/>
              </w:rPr>
              <w:t>舊案</w:t>
            </w:r>
            <w:r w:rsidRPr="000858C0">
              <w:rPr>
                <w:rFonts w:ascii="標楷體" w:eastAsia="標楷體" w:hAnsi="標楷體"/>
                <w:b/>
                <w:sz w:val="28"/>
                <w:szCs w:val="28"/>
              </w:rPr>
              <w:t>)</w:t>
            </w:r>
          </w:p>
          <w:p w:rsidR="00966FC2" w:rsidRPr="000858C0" w:rsidRDefault="00966FC2" w:rsidP="008A26F0">
            <w:pPr>
              <w:snapToGrid w:val="0"/>
              <w:jc w:val="both"/>
              <w:rPr>
                <w:rFonts w:ascii="標楷體" w:eastAsia="標楷體" w:hAnsi="標楷體"/>
              </w:rPr>
            </w:pPr>
            <w:r w:rsidRPr="000858C0">
              <w:rPr>
                <w:rFonts w:ascii="標楷體" w:eastAsia="標楷體" w:hAnsi="標楷體" w:hint="eastAsia"/>
                <w:sz w:val="22"/>
              </w:rPr>
              <w:t>國民教育階段年滿六歲至十五歲（九月一日以後出生），於一般公私立或特殊學校適應困難之重度身心障礙學生，或</w:t>
            </w:r>
            <w:proofErr w:type="gramStart"/>
            <w:r w:rsidRPr="000858C0">
              <w:rPr>
                <w:rFonts w:ascii="標楷體" w:eastAsia="標楷體" w:hAnsi="標楷體" w:hint="eastAsia"/>
                <w:sz w:val="22"/>
              </w:rPr>
              <w:t>罹</w:t>
            </w:r>
            <w:proofErr w:type="gramEnd"/>
            <w:r w:rsidRPr="000858C0">
              <w:rPr>
                <w:rFonts w:ascii="標楷體" w:eastAsia="標楷體" w:hAnsi="標楷體" w:hint="eastAsia"/>
                <w:sz w:val="22"/>
              </w:rPr>
              <w:t>患重大疾病者。</w:t>
            </w:r>
          </w:p>
        </w:tc>
        <w:tc>
          <w:tcPr>
            <w:tcW w:w="7088" w:type="dxa"/>
            <w:vAlign w:val="center"/>
          </w:tcPr>
          <w:p w:rsidR="00966FC2" w:rsidRPr="000858C0" w:rsidRDefault="00966FC2" w:rsidP="00865525">
            <w:pPr>
              <w:numPr>
                <w:ilvl w:val="0"/>
                <w:numId w:val="40"/>
              </w:numPr>
              <w:snapToGrid w:val="0"/>
              <w:spacing w:line="276" w:lineRule="auto"/>
              <w:ind w:left="471" w:hanging="471"/>
              <w:jc w:val="both"/>
              <w:rPr>
                <w:rFonts w:ascii="標楷體" w:eastAsia="標楷體" w:hAnsi="標楷體"/>
              </w:rPr>
            </w:pPr>
            <w:r w:rsidRPr="000858C0">
              <w:rPr>
                <w:rFonts w:ascii="標楷體" w:eastAsia="標楷體" w:hAnsi="標楷體" w:hint="eastAsia"/>
              </w:rPr>
              <w:t>嘉義縣特殊教育需求學生重新安置申請表</w:t>
            </w:r>
          </w:p>
          <w:p w:rsidR="00966FC2" w:rsidRPr="000858C0" w:rsidRDefault="00966FC2" w:rsidP="00865525">
            <w:pPr>
              <w:numPr>
                <w:ilvl w:val="0"/>
                <w:numId w:val="40"/>
              </w:numPr>
              <w:snapToGrid w:val="0"/>
              <w:spacing w:line="276" w:lineRule="auto"/>
              <w:ind w:left="471" w:hanging="471"/>
              <w:jc w:val="both"/>
              <w:rPr>
                <w:rFonts w:ascii="標楷體" w:eastAsia="標楷體" w:hAnsi="標楷體"/>
              </w:rPr>
            </w:pPr>
            <w:r w:rsidRPr="000858C0">
              <w:rPr>
                <w:rFonts w:ascii="標楷體" w:eastAsia="標楷體" w:hAnsi="標楷體" w:hint="eastAsia"/>
              </w:rPr>
              <w:t>嘉義縣特殊教育需求學生鑑定</w:t>
            </w:r>
            <w:r w:rsidRPr="000858C0">
              <w:rPr>
                <w:rFonts w:ascii="標楷體" w:eastAsia="標楷體" w:hAnsi="標楷體" w:hint="eastAsia"/>
                <w:kern w:val="0"/>
              </w:rPr>
              <w:t>暨安置</w:t>
            </w:r>
            <w:r w:rsidRPr="000858C0">
              <w:rPr>
                <w:rFonts w:ascii="標楷體" w:eastAsia="標楷體" w:hAnsi="標楷體" w:hint="eastAsia"/>
              </w:rPr>
              <w:t>同意書</w:t>
            </w:r>
          </w:p>
          <w:p w:rsidR="00966FC2" w:rsidRPr="000858C0" w:rsidRDefault="00966FC2" w:rsidP="00865525">
            <w:pPr>
              <w:numPr>
                <w:ilvl w:val="0"/>
                <w:numId w:val="40"/>
              </w:numPr>
              <w:snapToGrid w:val="0"/>
              <w:spacing w:line="276" w:lineRule="auto"/>
              <w:ind w:left="471" w:hanging="471"/>
              <w:jc w:val="both"/>
              <w:rPr>
                <w:rFonts w:ascii="標楷體" w:eastAsia="標楷體" w:hAnsi="標楷體"/>
              </w:rPr>
            </w:pPr>
            <w:r w:rsidRPr="000858C0">
              <w:rPr>
                <w:rFonts w:ascii="標楷體" w:eastAsia="標楷體" w:hAnsi="標楷體" w:hint="eastAsia"/>
              </w:rPr>
              <w:t>嘉義縣特殊教育需求學生教育安置適切性評估表</w:t>
            </w:r>
          </w:p>
          <w:p w:rsidR="00966FC2" w:rsidRPr="000858C0" w:rsidRDefault="00966FC2" w:rsidP="00865525">
            <w:pPr>
              <w:numPr>
                <w:ilvl w:val="0"/>
                <w:numId w:val="40"/>
              </w:numPr>
              <w:snapToGrid w:val="0"/>
              <w:spacing w:line="276" w:lineRule="auto"/>
              <w:ind w:left="471" w:hanging="471"/>
              <w:jc w:val="both"/>
              <w:rPr>
                <w:rFonts w:ascii="標楷體" w:eastAsia="標楷體" w:hAnsi="標楷體"/>
              </w:rPr>
            </w:pPr>
            <w:r w:rsidRPr="000858C0">
              <w:rPr>
                <w:rFonts w:ascii="標楷體" w:eastAsia="標楷體" w:hAnsi="標楷體" w:hint="eastAsia"/>
              </w:rPr>
              <w:t>身心障礙證明</w:t>
            </w:r>
            <w:r w:rsidRPr="000858C0">
              <w:rPr>
                <w:rFonts w:ascii="標楷體" w:eastAsia="標楷體" w:hAnsi="標楷體"/>
              </w:rPr>
              <w:t>/</w:t>
            </w:r>
            <w:r w:rsidRPr="000858C0">
              <w:rPr>
                <w:rFonts w:ascii="標楷體" w:eastAsia="標楷體" w:hAnsi="標楷體" w:hint="eastAsia"/>
              </w:rPr>
              <w:t>手冊</w:t>
            </w:r>
            <w:r w:rsidRPr="000858C0">
              <w:rPr>
                <w:rFonts w:ascii="標楷體" w:eastAsia="標楷體" w:hAnsi="標楷體"/>
              </w:rPr>
              <w:t>(</w:t>
            </w:r>
            <w:r w:rsidRPr="000858C0">
              <w:rPr>
                <w:rFonts w:ascii="標楷體" w:eastAsia="標楷體" w:hAnsi="標楷體" w:hint="eastAsia"/>
              </w:rPr>
              <w:t>黏貼於申請表</w:t>
            </w:r>
            <w:proofErr w:type="gramStart"/>
            <w:r w:rsidRPr="000858C0">
              <w:rPr>
                <w:rFonts w:ascii="標楷體" w:eastAsia="標楷體" w:hAnsi="標楷體" w:hint="eastAsia"/>
              </w:rPr>
              <w:t>）</w:t>
            </w:r>
            <w:proofErr w:type="gramEnd"/>
            <w:r w:rsidRPr="000858C0">
              <w:rPr>
                <w:rFonts w:ascii="標楷體" w:eastAsia="標楷體" w:hAnsi="標楷體" w:hint="eastAsia"/>
              </w:rPr>
              <w:t>、有效期限內之重大傷病證明或六個月內醫療診斷證明（需註明無法到校就讀之原因）。</w:t>
            </w:r>
          </w:p>
          <w:p w:rsidR="00966FC2" w:rsidRPr="000858C0" w:rsidRDefault="00966FC2" w:rsidP="00865525">
            <w:pPr>
              <w:numPr>
                <w:ilvl w:val="0"/>
                <w:numId w:val="40"/>
              </w:numPr>
              <w:snapToGrid w:val="0"/>
              <w:spacing w:line="276" w:lineRule="auto"/>
              <w:ind w:left="471" w:hanging="471"/>
              <w:jc w:val="both"/>
              <w:rPr>
                <w:rFonts w:ascii="標楷體" w:eastAsia="標楷體" w:hAnsi="標楷體"/>
              </w:rPr>
            </w:pPr>
            <w:r w:rsidRPr="000858C0">
              <w:rPr>
                <w:rFonts w:ascii="標楷體" w:eastAsia="標楷體" w:hAnsi="標楷體" w:hint="eastAsia"/>
              </w:rPr>
              <w:t>個別化教育計畫</w:t>
            </w:r>
          </w:p>
          <w:p w:rsidR="00966FC2" w:rsidRPr="000858C0" w:rsidRDefault="00966FC2" w:rsidP="00966FC2">
            <w:pPr>
              <w:snapToGrid w:val="0"/>
              <w:spacing w:line="276" w:lineRule="auto"/>
              <w:jc w:val="both"/>
              <w:rPr>
                <w:rFonts w:ascii="標楷體" w:eastAsia="標楷體" w:hAnsi="標楷體"/>
              </w:rPr>
            </w:pPr>
            <w:r w:rsidRPr="000858C0">
              <w:rPr>
                <w:rFonts w:ascii="標楷體" w:eastAsia="標楷體" w:hAnsi="標楷體" w:hint="eastAsia"/>
                <w:shd w:val="pct10" w:color="auto" w:fill="FFFFFF"/>
              </w:rPr>
              <w:t>◎新個案申請者</w:t>
            </w:r>
            <w:r w:rsidRPr="000858C0">
              <w:rPr>
                <w:rFonts w:ascii="標楷體" w:eastAsia="標楷體" w:hAnsi="標楷體" w:hint="eastAsia"/>
              </w:rPr>
              <w:t>：請依</w:t>
            </w:r>
            <w:r w:rsidRPr="000858C0">
              <w:rPr>
                <w:rFonts w:ascii="標楷體" w:eastAsia="標楷體" w:hAnsi="標楷體" w:hint="eastAsia"/>
                <w:bdr w:val="single" w:sz="4" w:space="0" w:color="auto"/>
              </w:rPr>
              <w:t>新提報疑似個案</w:t>
            </w:r>
            <w:r w:rsidRPr="000858C0">
              <w:rPr>
                <w:rFonts w:ascii="標楷體" w:eastAsia="標楷體" w:hAnsi="標楷體" w:hint="eastAsia"/>
              </w:rPr>
              <w:t>進行心評鑑定流程。</w:t>
            </w:r>
          </w:p>
          <w:p w:rsidR="00966FC2" w:rsidRPr="000858C0" w:rsidRDefault="00966FC2" w:rsidP="00966FC2">
            <w:pPr>
              <w:snapToGrid w:val="0"/>
              <w:spacing w:line="276" w:lineRule="auto"/>
              <w:jc w:val="both"/>
              <w:rPr>
                <w:rFonts w:ascii="標楷體" w:eastAsia="標楷體" w:hAnsi="標楷體"/>
              </w:rPr>
            </w:pPr>
            <w:r w:rsidRPr="000858C0">
              <w:rPr>
                <w:rFonts w:ascii="標楷體" w:eastAsia="標楷體" w:hAnsi="標楷體" w:hint="eastAsia"/>
                <w:shd w:val="pct10" w:color="auto" w:fill="FFFFFF"/>
              </w:rPr>
              <w:t>◎跨階段轉銜個案</w:t>
            </w:r>
            <w:r w:rsidRPr="000858C0">
              <w:rPr>
                <w:rFonts w:ascii="標楷體" w:eastAsia="標楷體" w:hAnsi="標楷體" w:hint="eastAsia"/>
              </w:rPr>
              <w:t>：</w:t>
            </w:r>
            <w:proofErr w:type="gramStart"/>
            <w:r w:rsidRPr="000858C0">
              <w:rPr>
                <w:rFonts w:ascii="標楷體" w:eastAsia="標楷體" w:hAnsi="標楷體" w:hint="eastAsia"/>
              </w:rPr>
              <w:t>請依</w:t>
            </w:r>
            <w:r w:rsidRPr="000858C0">
              <w:rPr>
                <w:rFonts w:ascii="標楷體" w:eastAsia="標楷體" w:hAnsi="標楷體" w:hint="eastAsia"/>
                <w:bdr w:val="single" w:sz="4" w:space="0" w:color="auto"/>
              </w:rPr>
              <w:t>跨階段</w:t>
            </w:r>
            <w:proofErr w:type="gramEnd"/>
            <w:r w:rsidRPr="000858C0">
              <w:rPr>
                <w:rFonts w:ascii="標楷體" w:eastAsia="標楷體" w:hAnsi="標楷體" w:hint="eastAsia"/>
                <w:bdr w:val="single" w:sz="4" w:space="0" w:color="auto"/>
              </w:rPr>
              <w:t>轉銜鑑定</w:t>
            </w:r>
            <w:r w:rsidRPr="000858C0">
              <w:rPr>
                <w:rFonts w:ascii="標楷體" w:eastAsia="標楷體" w:hAnsi="標楷體" w:hint="eastAsia"/>
              </w:rPr>
              <w:t>進行心評鑑定流程。</w:t>
            </w:r>
          </w:p>
        </w:tc>
      </w:tr>
      <w:tr w:rsidR="00966FC2" w:rsidRPr="000858C0" w:rsidTr="008A26F0">
        <w:trPr>
          <w:cantSplit/>
          <w:trHeight w:val="1943"/>
          <w:jc w:val="center"/>
        </w:trPr>
        <w:tc>
          <w:tcPr>
            <w:tcW w:w="3782" w:type="dxa"/>
            <w:vAlign w:val="center"/>
          </w:tcPr>
          <w:p w:rsidR="00966FC2" w:rsidRPr="000858C0" w:rsidRDefault="00966FC2" w:rsidP="008A26F0">
            <w:pPr>
              <w:snapToGrid w:val="0"/>
              <w:jc w:val="center"/>
              <w:rPr>
                <w:rFonts w:ascii="標楷體" w:eastAsia="標楷體" w:hAnsi="標楷體"/>
                <w:b/>
                <w:sz w:val="28"/>
                <w:szCs w:val="28"/>
              </w:rPr>
            </w:pPr>
            <w:r w:rsidRPr="000858C0">
              <w:rPr>
                <w:rFonts w:ascii="標楷體" w:eastAsia="標楷體" w:hAnsi="標楷體"/>
                <w:b/>
                <w:sz w:val="28"/>
                <w:szCs w:val="28"/>
              </w:rPr>
              <w:t>03</w:t>
            </w:r>
            <w:r w:rsidRPr="000858C0">
              <w:rPr>
                <w:rFonts w:ascii="標楷體" w:eastAsia="標楷體" w:hAnsi="標楷體" w:hint="eastAsia"/>
                <w:b/>
                <w:sz w:val="28"/>
                <w:szCs w:val="28"/>
              </w:rPr>
              <w:t>延長修業年限</w:t>
            </w:r>
          </w:p>
          <w:p w:rsidR="00966FC2" w:rsidRPr="000858C0" w:rsidRDefault="00966FC2" w:rsidP="008A26F0">
            <w:pPr>
              <w:snapToGrid w:val="0"/>
              <w:jc w:val="both"/>
              <w:rPr>
                <w:rFonts w:ascii="標楷體" w:eastAsia="標楷體" w:hAnsi="標楷體"/>
                <w:sz w:val="22"/>
              </w:rPr>
            </w:pPr>
            <w:r w:rsidRPr="000858C0">
              <w:rPr>
                <w:rFonts w:ascii="標楷體" w:eastAsia="標楷體" w:hAnsi="標楷體"/>
                <w:sz w:val="22"/>
              </w:rPr>
              <w:t>1.</w:t>
            </w:r>
            <w:r w:rsidRPr="000858C0">
              <w:rPr>
                <w:rFonts w:eastAsia="標楷體" w:hAnsi="標楷體" w:hint="eastAsia"/>
                <w:szCs w:val="24"/>
              </w:rPr>
              <w:t>本縣縣立</w:t>
            </w:r>
            <w:r w:rsidRPr="000858C0">
              <w:rPr>
                <w:rFonts w:ascii="標楷體" w:eastAsia="標楷體" w:hAnsi="標楷體" w:hint="eastAsia"/>
                <w:sz w:val="22"/>
              </w:rPr>
              <w:t>高中及國民教育階段學</w:t>
            </w:r>
          </w:p>
          <w:p w:rsidR="00966FC2" w:rsidRPr="000858C0" w:rsidRDefault="00966FC2" w:rsidP="008A26F0">
            <w:pPr>
              <w:snapToGrid w:val="0"/>
              <w:jc w:val="both"/>
              <w:rPr>
                <w:rFonts w:ascii="標楷體" w:eastAsia="標楷體" w:hAnsi="標楷體"/>
                <w:sz w:val="22"/>
              </w:rPr>
            </w:pPr>
            <w:r w:rsidRPr="000858C0">
              <w:rPr>
                <w:rFonts w:ascii="標楷體" w:eastAsia="標楷體" w:hAnsi="標楷體"/>
                <w:sz w:val="22"/>
              </w:rPr>
              <w:t xml:space="preserve">  </w:t>
            </w:r>
            <w:r w:rsidRPr="000858C0">
              <w:rPr>
                <w:rFonts w:ascii="標楷體" w:eastAsia="標楷體" w:hAnsi="標楷體" w:hint="eastAsia"/>
                <w:sz w:val="22"/>
              </w:rPr>
              <w:t>生，有延長修業年限之需求者。</w:t>
            </w:r>
          </w:p>
          <w:p w:rsidR="00966FC2" w:rsidRPr="000858C0" w:rsidRDefault="00966FC2" w:rsidP="008A26F0">
            <w:pPr>
              <w:snapToGrid w:val="0"/>
              <w:jc w:val="both"/>
              <w:rPr>
                <w:rFonts w:ascii="標楷體" w:eastAsia="標楷體" w:hAnsi="標楷體"/>
                <w:sz w:val="22"/>
              </w:rPr>
            </w:pPr>
            <w:r w:rsidRPr="000858C0">
              <w:rPr>
                <w:rFonts w:ascii="標楷體" w:eastAsia="標楷體" w:hAnsi="標楷體"/>
                <w:sz w:val="22"/>
              </w:rPr>
              <w:t>2.</w:t>
            </w:r>
            <w:r w:rsidRPr="000858C0">
              <w:rPr>
                <w:rFonts w:ascii="標楷體" w:eastAsia="標楷體" w:hAnsi="標楷體" w:hint="eastAsia"/>
                <w:sz w:val="22"/>
              </w:rPr>
              <w:t>每年五月底前向就讀學校提出。</w:t>
            </w:r>
          </w:p>
        </w:tc>
        <w:tc>
          <w:tcPr>
            <w:tcW w:w="7088" w:type="dxa"/>
            <w:vAlign w:val="center"/>
          </w:tcPr>
          <w:p w:rsidR="00966FC2" w:rsidRPr="000858C0" w:rsidRDefault="00966FC2" w:rsidP="00865525">
            <w:pPr>
              <w:numPr>
                <w:ilvl w:val="0"/>
                <w:numId w:val="39"/>
              </w:numPr>
              <w:snapToGrid w:val="0"/>
              <w:spacing w:line="276" w:lineRule="auto"/>
              <w:jc w:val="both"/>
              <w:rPr>
                <w:rFonts w:ascii="標楷體" w:eastAsia="標楷體" w:hAnsi="標楷體"/>
              </w:rPr>
            </w:pPr>
            <w:r w:rsidRPr="000858C0">
              <w:rPr>
                <w:rFonts w:ascii="標楷體" w:eastAsia="標楷體" w:hAnsi="標楷體" w:hint="eastAsia"/>
              </w:rPr>
              <w:t>嘉義縣特殊教育需求學生延長修業年限申請表</w:t>
            </w:r>
          </w:p>
          <w:p w:rsidR="00966FC2" w:rsidRPr="000858C0" w:rsidRDefault="00966FC2" w:rsidP="00865525">
            <w:pPr>
              <w:numPr>
                <w:ilvl w:val="0"/>
                <w:numId w:val="39"/>
              </w:numPr>
              <w:snapToGrid w:val="0"/>
              <w:spacing w:line="276" w:lineRule="auto"/>
              <w:jc w:val="both"/>
              <w:rPr>
                <w:rFonts w:ascii="標楷體" w:eastAsia="標楷體" w:hAnsi="標楷體"/>
              </w:rPr>
            </w:pPr>
            <w:r w:rsidRPr="000858C0">
              <w:rPr>
                <w:rFonts w:ascii="標楷體" w:eastAsia="標楷體" w:hAnsi="標楷體" w:hint="eastAsia"/>
              </w:rPr>
              <w:t>嘉義縣特殊教育需求學生申請延長修業年限學習輔導計畫</w:t>
            </w:r>
          </w:p>
          <w:p w:rsidR="00966FC2" w:rsidRPr="000858C0" w:rsidRDefault="00966FC2" w:rsidP="00865525">
            <w:pPr>
              <w:numPr>
                <w:ilvl w:val="0"/>
                <w:numId w:val="39"/>
              </w:numPr>
              <w:snapToGrid w:val="0"/>
              <w:spacing w:line="276" w:lineRule="auto"/>
              <w:ind w:left="482" w:hanging="482"/>
              <w:jc w:val="both"/>
              <w:rPr>
                <w:rFonts w:ascii="標楷體" w:eastAsia="標楷體" w:hAnsi="標楷體"/>
              </w:rPr>
            </w:pPr>
            <w:r w:rsidRPr="000858C0">
              <w:rPr>
                <w:rFonts w:ascii="標楷體" w:eastAsia="標楷體" w:hAnsi="標楷體" w:hint="eastAsia"/>
              </w:rPr>
              <w:t>身心障礙證明</w:t>
            </w:r>
            <w:r w:rsidRPr="000858C0">
              <w:rPr>
                <w:rFonts w:ascii="標楷體" w:eastAsia="標楷體" w:hAnsi="標楷體"/>
              </w:rPr>
              <w:t>/</w:t>
            </w:r>
            <w:r w:rsidRPr="000858C0">
              <w:rPr>
                <w:rFonts w:ascii="標楷體" w:eastAsia="標楷體" w:hAnsi="標楷體" w:hint="eastAsia"/>
              </w:rPr>
              <w:t>手冊或半年內醫療診斷相關文件</w:t>
            </w:r>
          </w:p>
          <w:p w:rsidR="00966FC2" w:rsidRPr="000858C0" w:rsidRDefault="00966FC2" w:rsidP="00865525">
            <w:pPr>
              <w:numPr>
                <w:ilvl w:val="0"/>
                <w:numId w:val="39"/>
              </w:numPr>
              <w:snapToGrid w:val="0"/>
              <w:spacing w:line="276" w:lineRule="auto"/>
              <w:jc w:val="both"/>
              <w:rPr>
                <w:rFonts w:ascii="標楷體" w:eastAsia="標楷體" w:hAnsi="標楷體"/>
              </w:rPr>
            </w:pPr>
            <w:r w:rsidRPr="000858C0">
              <w:rPr>
                <w:rFonts w:ascii="標楷體" w:eastAsia="標楷體" w:hAnsi="標楷體" w:hint="eastAsia"/>
              </w:rPr>
              <w:t>其他佐證資料</w:t>
            </w:r>
            <w:r w:rsidRPr="000858C0">
              <w:rPr>
                <w:rFonts w:ascii="標楷體" w:eastAsia="標楷體" w:hAnsi="標楷體"/>
                <w:sz w:val="18"/>
                <w:szCs w:val="18"/>
                <w:u w:val="single"/>
              </w:rPr>
              <w:t>(</w:t>
            </w:r>
            <w:r w:rsidRPr="000858C0">
              <w:rPr>
                <w:rFonts w:ascii="標楷體" w:eastAsia="標楷體" w:hAnsi="標楷體" w:hint="eastAsia"/>
                <w:sz w:val="18"/>
                <w:szCs w:val="18"/>
                <w:u w:val="single"/>
              </w:rPr>
              <w:t>視情況檢附</w:t>
            </w:r>
            <w:r w:rsidRPr="000858C0">
              <w:rPr>
                <w:rFonts w:ascii="標楷體" w:eastAsia="標楷體" w:hAnsi="標楷體"/>
                <w:sz w:val="18"/>
                <w:szCs w:val="18"/>
                <w:u w:val="single"/>
              </w:rPr>
              <w:t>)</w:t>
            </w:r>
          </w:p>
          <w:p w:rsidR="00966FC2" w:rsidRPr="000858C0" w:rsidRDefault="00966FC2" w:rsidP="00966FC2">
            <w:pPr>
              <w:snapToGrid w:val="0"/>
              <w:spacing w:line="276" w:lineRule="auto"/>
              <w:jc w:val="both"/>
              <w:rPr>
                <w:rFonts w:ascii="標楷體" w:eastAsia="標楷體" w:hAnsi="標楷體"/>
                <w:sz w:val="20"/>
                <w:szCs w:val="20"/>
              </w:rPr>
            </w:pPr>
            <w:r w:rsidRPr="000858C0">
              <w:rPr>
                <w:rFonts w:ascii="Segoe UI Symbol" w:hAnsi="Segoe UI Symbol" w:cs="Segoe UI Symbol"/>
                <w:sz w:val="20"/>
                <w:szCs w:val="20"/>
              </w:rPr>
              <w:t>★</w:t>
            </w:r>
            <w:r w:rsidRPr="000858C0">
              <w:rPr>
                <w:rFonts w:ascii="標楷體" w:eastAsia="標楷體" w:hAnsi="標楷體" w:hint="eastAsia"/>
                <w:sz w:val="20"/>
                <w:szCs w:val="20"/>
              </w:rPr>
              <w:t>安置以原就讀年級為原則，每次核定最長為一年，總延長年限不超過二年。</w:t>
            </w:r>
          </w:p>
        </w:tc>
      </w:tr>
      <w:tr w:rsidR="00966FC2" w:rsidRPr="000858C0" w:rsidTr="008A26F0">
        <w:trPr>
          <w:cantSplit/>
          <w:trHeight w:val="1282"/>
          <w:jc w:val="center"/>
        </w:trPr>
        <w:tc>
          <w:tcPr>
            <w:tcW w:w="3782" w:type="dxa"/>
            <w:vAlign w:val="center"/>
          </w:tcPr>
          <w:p w:rsidR="00966FC2" w:rsidRPr="000858C0" w:rsidRDefault="00966FC2" w:rsidP="008A26F0">
            <w:pPr>
              <w:snapToGrid w:val="0"/>
              <w:jc w:val="center"/>
              <w:rPr>
                <w:rFonts w:ascii="標楷體" w:eastAsia="標楷體" w:hAnsi="標楷體"/>
                <w:b/>
                <w:sz w:val="28"/>
                <w:szCs w:val="28"/>
              </w:rPr>
            </w:pPr>
            <w:r w:rsidRPr="000858C0">
              <w:rPr>
                <w:rFonts w:ascii="標楷體" w:eastAsia="標楷體" w:hAnsi="標楷體"/>
                <w:b/>
                <w:sz w:val="28"/>
                <w:szCs w:val="28"/>
              </w:rPr>
              <w:t>04</w:t>
            </w:r>
            <w:r w:rsidRPr="000858C0">
              <w:rPr>
                <w:rFonts w:ascii="標楷體" w:eastAsia="標楷體" w:hAnsi="標楷體" w:hint="eastAsia"/>
                <w:b/>
                <w:sz w:val="28"/>
                <w:szCs w:val="28"/>
              </w:rPr>
              <w:t>撤銷特殊教育學生身分</w:t>
            </w:r>
          </w:p>
          <w:p w:rsidR="001A1847" w:rsidRPr="001C308D" w:rsidRDefault="001A1847" w:rsidP="001A1847">
            <w:pPr>
              <w:snapToGrid w:val="0"/>
              <w:ind w:left="271" w:hangingChars="123" w:hanging="271"/>
              <w:jc w:val="both"/>
              <w:rPr>
                <w:rFonts w:ascii="標楷體" w:eastAsia="標楷體" w:hAnsi="標楷體"/>
                <w:sz w:val="22"/>
              </w:rPr>
            </w:pPr>
            <w:r w:rsidRPr="001C308D">
              <w:rPr>
                <w:rFonts w:ascii="標楷體" w:eastAsia="標楷體" w:hAnsi="標楷體" w:hint="eastAsia"/>
                <w:sz w:val="22"/>
              </w:rPr>
              <w:t>1.經</w:t>
            </w:r>
            <w:proofErr w:type="gramStart"/>
            <w:r w:rsidRPr="001C308D">
              <w:rPr>
                <w:rFonts w:ascii="標楷體" w:eastAsia="標楷體" w:hAnsi="標楷體" w:hint="eastAsia"/>
                <w:sz w:val="22"/>
              </w:rPr>
              <w:t>鑑</w:t>
            </w:r>
            <w:proofErr w:type="gramEnd"/>
            <w:r w:rsidRPr="001C308D">
              <w:rPr>
                <w:rFonts w:ascii="標楷體" w:eastAsia="標楷體" w:hAnsi="標楷體" w:hint="eastAsia"/>
                <w:sz w:val="22"/>
              </w:rPr>
              <w:t>輔會核定為確認個案，不願意接受特殊教育服務者。</w:t>
            </w:r>
          </w:p>
          <w:p w:rsidR="001A1847" w:rsidRDefault="001A1847" w:rsidP="001A1847">
            <w:pPr>
              <w:snapToGrid w:val="0"/>
              <w:jc w:val="both"/>
              <w:rPr>
                <w:rFonts w:ascii="標楷體" w:eastAsia="標楷體" w:hAnsi="標楷體"/>
                <w:sz w:val="22"/>
              </w:rPr>
            </w:pPr>
            <w:r w:rsidRPr="001C308D">
              <w:rPr>
                <w:rFonts w:ascii="標楷體" w:eastAsia="標楷體" w:hAnsi="標楷體" w:hint="eastAsia"/>
                <w:sz w:val="22"/>
              </w:rPr>
              <w:t>2.</w:t>
            </w:r>
            <w:proofErr w:type="gramStart"/>
            <w:r w:rsidRPr="001C308D">
              <w:rPr>
                <w:rFonts w:ascii="標楷體" w:eastAsia="標楷體" w:hAnsi="標楷體" w:hint="eastAsia"/>
                <w:sz w:val="22"/>
              </w:rPr>
              <w:t>鑑</w:t>
            </w:r>
            <w:proofErr w:type="gramEnd"/>
            <w:r w:rsidRPr="001C308D">
              <w:rPr>
                <w:rFonts w:ascii="標楷體" w:eastAsia="標楷體" w:hAnsi="標楷體" w:hint="eastAsia"/>
                <w:sz w:val="22"/>
              </w:rPr>
              <w:t>輔會有效日期未到期，不願繼續</w:t>
            </w:r>
          </w:p>
          <w:p w:rsidR="00966FC2" w:rsidRPr="000858C0" w:rsidRDefault="001A1847" w:rsidP="001A1847">
            <w:pPr>
              <w:snapToGrid w:val="0"/>
              <w:jc w:val="both"/>
              <w:rPr>
                <w:rFonts w:ascii="標楷體" w:eastAsia="標楷體" w:hAnsi="標楷體"/>
                <w:sz w:val="22"/>
              </w:rPr>
            </w:pPr>
            <w:r>
              <w:rPr>
                <w:rFonts w:ascii="標楷體" w:eastAsia="標楷體" w:hAnsi="標楷體" w:hint="eastAsia"/>
                <w:sz w:val="22"/>
              </w:rPr>
              <w:t xml:space="preserve">  </w:t>
            </w:r>
            <w:r w:rsidRPr="001C308D">
              <w:rPr>
                <w:rFonts w:ascii="標楷體" w:eastAsia="標楷體" w:hAnsi="標楷體" w:hint="eastAsia"/>
                <w:sz w:val="22"/>
              </w:rPr>
              <w:t>持有該身分。</w:t>
            </w:r>
          </w:p>
        </w:tc>
        <w:tc>
          <w:tcPr>
            <w:tcW w:w="7088" w:type="dxa"/>
            <w:vAlign w:val="center"/>
          </w:tcPr>
          <w:p w:rsidR="00966FC2" w:rsidRPr="000858C0" w:rsidRDefault="00966FC2" w:rsidP="00865525">
            <w:pPr>
              <w:numPr>
                <w:ilvl w:val="0"/>
                <w:numId w:val="37"/>
              </w:numPr>
              <w:snapToGrid w:val="0"/>
              <w:spacing w:line="276" w:lineRule="auto"/>
              <w:jc w:val="both"/>
              <w:rPr>
                <w:rFonts w:ascii="標楷體" w:eastAsia="標楷體" w:hAnsi="標楷體"/>
              </w:rPr>
            </w:pPr>
            <w:r w:rsidRPr="000858C0">
              <w:rPr>
                <w:rFonts w:ascii="標楷體" w:eastAsia="標楷體" w:hAnsi="標楷體" w:hint="eastAsia"/>
              </w:rPr>
              <w:t>嘉義縣特殊教育需求學生撤銷特殊教育學生身分申請表</w:t>
            </w:r>
          </w:p>
          <w:p w:rsidR="00966FC2" w:rsidRPr="000858C0" w:rsidRDefault="00966FC2" w:rsidP="00865525">
            <w:pPr>
              <w:numPr>
                <w:ilvl w:val="0"/>
                <w:numId w:val="37"/>
              </w:numPr>
              <w:snapToGrid w:val="0"/>
              <w:spacing w:line="276" w:lineRule="auto"/>
              <w:jc w:val="both"/>
              <w:rPr>
                <w:rFonts w:ascii="標楷體" w:eastAsia="標楷體" w:hAnsi="標楷體"/>
              </w:rPr>
            </w:pPr>
            <w:r w:rsidRPr="000858C0">
              <w:rPr>
                <w:rFonts w:ascii="標楷體" w:eastAsia="標楷體" w:hAnsi="標楷體" w:hint="eastAsia"/>
              </w:rPr>
              <w:t>嘉義縣特殊教育需求學生撤銷特殊教育學生身分申請書</w:t>
            </w:r>
            <w:r w:rsidRPr="000858C0">
              <w:rPr>
                <w:rFonts w:ascii="標楷體" w:eastAsia="標楷體" w:hAnsi="標楷體"/>
              </w:rPr>
              <w:t>(</w:t>
            </w:r>
            <w:r w:rsidRPr="000858C0">
              <w:rPr>
                <w:rFonts w:ascii="標楷體" w:eastAsia="標楷體" w:hAnsi="標楷體" w:hint="eastAsia"/>
              </w:rPr>
              <w:t>含說明</w:t>
            </w:r>
            <w:r w:rsidRPr="000858C0">
              <w:rPr>
                <w:rFonts w:ascii="標楷體" w:eastAsia="標楷體" w:hAnsi="標楷體"/>
              </w:rPr>
              <w:t>) (</w:t>
            </w:r>
            <w:r w:rsidRPr="000858C0">
              <w:rPr>
                <w:rFonts w:ascii="標楷體" w:eastAsia="標楷體" w:hAnsi="標楷體" w:hint="eastAsia"/>
                <w:bdr w:val="single" w:sz="4" w:space="0" w:color="auto"/>
              </w:rPr>
              <w:t>正本學校留存，</w:t>
            </w:r>
            <w:proofErr w:type="gramStart"/>
            <w:r w:rsidRPr="000858C0">
              <w:rPr>
                <w:rFonts w:ascii="標楷體" w:eastAsia="標楷體" w:hAnsi="標楷體" w:hint="eastAsia"/>
                <w:bdr w:val="single" w:sz="4" w:space="0" w:color="auto"/>
              </w:rPr>
              <w:t>影本送至</w:t>
            </w:r>
            <w:proofErr w:type="gramEnd"/>
            <w:r w:rsidRPr="000858C0">
              <w:rPr>
                <w:rFonts w:ascii="標楷體" w:eastAsia="標楷體" w:hAnsi="標楷體" w:hint="eastAsia"/>
                <w:bdr w:val="single" w:sz="4" w:space="0" w:color="auto"/>
              </w:rPr>
              <w:t>特教資源中心</w:t>
            </w:r>
            <w:r w:rsidRPr="000858C0">
              <w:rPr>
                <w:rFonts w:ascii="標楷體" w:eastAsia="標楷體" w:hAnsi="標楷體"/>
              </w:rPr>
              <w:t>)</w:t>
            </w:r>
          </w:p>
          <w:p w:rsidR="00966FC2" w:rsidRPr="000858C0" w:rsidRDefault="00966FC2" w:rsidP="00865525">
            <w:pPr>
              <w:numPr>
                <w:ilvl w:val="0"/>
                <w:numId w:val="37"/>
              </w:numPr>
              <w:snapToGrid w:val="0"/>
              <w:spacing w:line="276" w:lineRule="auto"/>
              <w:ind w:left="482" w:hanging="482"/>
              <w:jc w:val="both"/>
              <w:rPr>
                <w:rFonts w:ascii="標楷體" w:eastAsia="標楷體" w:hAnsi="標楷體"/>
              </w:rPr>
            </w:pPr>
            <w:r w:rsidRPr="000858C0">
              <w:rPr>
                <w:rFonts w:ascii="標楷體" w:eastAsia="標楷體" w:hAnsi="標楷體" w:hint="eastAsia"/>
              </w:rPr>
              <w:t>校內特殊教育推行委員會會議紀錄</w:t>
            </w:r>
          </w:p>
          <w:p w:rsidR="00966FC2" w:rsidRPr="000858C0" w:rsidRDefault="00966FC2" w:rsidP="00865525">
            <w:pPr>
              <w:numPr>
                <w:ilvl w:val="0"/>
                <w:numId w:val="37"/>
              </w:numPr>
              <w:snapToGrid w:val="0"/>
              <w:spacing w:line="276" w:lineRule="auto"/>
              <w:ind w:left="482" w:hanging="482"/>
              <w:jc w:val="both"/>
              <w:rPr>
                <w:rFonts w:ascii="標楷體" w:eastAsia="標楷體" w:hAnsi="標楷體"/>
              </w:rPr>
            </w:pPr>
            <w:r w:rsidRPr="000858C0">
              <w:rPr>
                <w:rFonts w:ascii="標楷體" w:eastAsia="標楷體" w:hAnsi="標楷體" w:hint="eastAsia"/>
              </w:rPr>
              <w:t>校內特殊教育推行委員會簽到表</w:t>
            </w:r>
          </w:p>
        </w:tc>
      </w:tr>
      <w:tr w:rsidR="00966FC2" w:rsidRPr="000858C0" w:rsidTr="008A26F0">
        <w:trPr>
          <w:cantSplit/>
          <w:trHeight w:val="1282"/>
          <w:jc w:val="center"/>
        </w:trPr>
        <w:tc>
          <w:tcPr>
            <w:tcW w:w="3782" w:type="dxa"/>
            <w:vAlign w:val="center"/>
          </w:tcPr>
          <w:p w:rsidR="00966FC2" w:rsidRPr="000858C0" w:rsidRDefault="00966FC2" w:rsidP="008A26F0">
            <w:pPr>
              <w:snapToGrid w:val="0"/>
              <w:jc w:val="center"/>
              <w:rPr>
                <w:rFonts w:ascii="標楷體" w:eastAsia="標楷體" w:hAnsi="標楷體"/>
                <w:b/>
                <w:sz w:val="28"/>
                <w:szCs w:val="28"/>
              </w:rPr>
            </w:pPr>
            <w:r w:rsidRPr="000858C0">
              <w:rPr>
                <w:rFonts w:ascii="標楷體" w:eastAsia="標楷體" w:hAnsi="標楷體"/>
                <w:b/>
                <w:sz w:val="28"/>
                <w:szCs w:val="28"/>
              </w:rPr>
              <w:t>05</w:t>
            </w:r>
            <w:r w:rsidRPr="000858C0">
              <w:rPr>
                <w:rFonts w:ascii="標楷體" w:eastAsia="標楷體" w:hAnsi="標楷體" w:hint="eastAsia"/>
                <w:b/>
                <w:sz w:val="28"/>
                <w:szCs w:val="28"/>
              </w:rPr>
              <w:t>註銷特殊教育學生身分</w:t>
            </w:r>
          </w:p>
          <w:p w:rsidR="00966FC2" w:rsidRPr="000858C0" w:rsidRDefault="00966FC2" w:rsidP="008A26F0">
            <w:pPr>
              <w:snapToGrid w:val="0"/>
              <w:jc w:val="both"/>
              <w:rPr>
                <w:rFonts w:ascii="標楷體" w:eastAsia="標楷體" w:hAnsi="標楷體"/>
                <w:sz w:val="22"/>
              </w:rPr>
            </w:pPr>
            <w:r w:rsidRPr="000858C0">
              <w:rPr>
                <w:rFonts w:ascii="標楷體" w:eastAsia="標楷體" w:hAnsi="標楷體"/>
                <w:sz w:val="22"/>
              </w:rPr>
              <w:t>1.</w:t>
            </w:r>
            <w:r w:rsidRPr="000858C0">
              <w:rPr>
                <w:rFonts w:ascii="標楷體" w:eastAsia="標楷體" w:hAnsi="標楷體" w:hint="eastAsia"/>
                <w:sz w:val="22"/>
              </w:rPr>
              <w:t>重新鑑定後，無法取得身心障礙證</w:t>
            </w:r>
          </w:p>
          <w:p w:rsidR="00966FC2" w:rsidRPr="000858C0" w:rsidRDefault="00966FC2" w:rsidP="008A26F0">
            <w:pPr>
              <w:snapToGrid w:val="0"/>
              <w:jc w:val="both"/>
              <w:rPr>
                <w:rFonts w:ascii="標楷體" w:eastAsia="標楷體" w:hAnsi="標楷體"/>
                <w:sz w:val="22"/>
              </w:rPr>
            </w:pPr>
            <w:r w:rsidRPr="000858C0">
              <w:rPr>
                <w:rFonts w:ascii="標楷體" w:eastAsia="標楷體" w:hAnsi="標楷體"/>
                <w:sz w:val="22"/>
              </w:rPr>
              <w:t xml:space="preserve">  </w:t>
            </w:r>
            <w:r w:rsidRPr="000858C0">
              <w:rPr>
                <w:rFonts w:ascii="標楷體" w:eastAsia="標楷體" w:hAnsi="標楷體" w:hint="eastAsia"/>
                <w:sz w:val="22"/>
              </w:rPr>
              <w:t>明</w:t>
            </w:r>
            <w:r w:rsidRPr="000858C0">
              <w:rPr>
                <w:rFonts w:ascii="標楷體" w:eastAsia="標楷體" w:hAnsi="標楷體"/>
                <w:sz w:val="22"/>
              </w:rPr>
              <w:t>/</w:t>
            </w:r>
            <w:r w:rsidRPr="000858C0">
              <w:rPr>
                <w:rFonts w:ascii="標楷體" w:eastAsia="標楷體" w:hAnsi="標楷體" w:hint="eastAsia"/>
                <w:sz w:val="22"/>
              </w:rPr>
              <w:t>手冊</w:t>
            </w:r>
          </w:p>
          <w:p w:rsidR="00966FC2" w:rsidRPr="000858C0" w:rsidRDefault="00966FC2" w:rsidP="008A26F0">
            <w:pPr>
              <w:snapToGrid w:val="0"/>
              <w:jc w:val="both"/>
              <w:rPr>
                <w:rFonts w:ascii="標楷體" w:eastAsia="標楷體" w:hAnsi="標楷體"/>
                <w:sz w:val="22"/>
              </w:rPr>
            </w:pPr>
            <w:r w:rsidRPr="000858C0">
              <w:rPr>
                <w:rFonts w:ascii="標楷體" w:eastAsia="標楷體" w:hAnsi="標楷體"/>
                <w:sz w:val="22"/>
              </w:rPr>
              <w:t>2.</w:t>
            </w:r>
            <w:r w:rsidRPr="000858C0">
              <w:rPr>
                <w:rFonts w:ascii="標楷體" w:eastAsia="標楷體" w:hAnsi="標楷體" w:hint="eastAsia"/>
                <w:sz w:val="22"/>
              </w:rPr>
              <w:t>身心障礙證明</w:t>
            </w:r>
            <w:r w:rsidRPr="000858C0">
              <w:rPr>
                <w:rFonts w:ascii="標楷體" w:eastAsia="標楷體" w:hAnsi="標楷體"/>
                <w:sz w:val="22"/>
              </w:rPr>
              <w:t>/</w:t>
            </w:r>
            <w:r w:rsidRPr="000858C0">
              <w:rPr>
                <w:rFonts w:ascii="標楷體" w:eastAsia="標楷體" w:hAnsi="標楷體" w:hint="eastAsia"/>
                <w:sz w:val="22"/>
              </w:rPr>
              <w:t>手冊過期，家長不願</w:t>
            </w:r>
          </w:p>
          <w:p w:rsidR="00966FC2" w:rsidRPr="00323625" w:rsidRDefault="00966FC2" w:rsidP="008A26F0">
            <w:pPr>
              <w:snapToGrid w:val="0"/>
              <w:jc w:val="both"/>
              <w:rPr>
                <w:rFonts w:ascii="標楷體" w:eastAsia="標楷體" w:hAnsi="標楷體"/>
                <w:sz w:val="22"/>
              </w:rPr>
            </w:pPr>
            <w:r w:rsidRPr="00323625">
              <w:rPr>
                <w:rFonts w:ascii="標楷體" w:eastAsia="標楷體" w:hAnsi="標楷體"/>
                <w:sz w:val="22"/>
              </w:rPr>
              <w:t xml:space="preserve">  </w:t>
            </w:r>
            <w:r w:rsidRPr="00323625">
              <w:rPr>
                <w:rFonts w:ascii="標楷體" w:eastAsia="標楷體" w:hAnsi="標楷體" w:hint="eastAsia"/>
                <w:sz w:val="22"/>
              </w:rPr>
              <w:t>意再申請。</w:t>
            </w:r>
          </w:p>
          <w:p w:rsidR="00966FC2" w:rsidRDefault="00966FC2" w:rsidP="008A26F0">
            <w:pPr>
              <w:snapToGrid w:val="0"/>
              <w:jc w:val="both"/>
              <w:rPr>
                <w:rFonts w:eastAsia="標楷體" w:hAnsi="標楷體"/>
                <w:bCs/>
                <w:sz w:val="22"/>
              </w:rPr>
            </w:pPr>
            <w:r w:rsidRPr="00323625">
              <w:rPr>
                <w:rFonts w:ascii="標楷體" w:eastAsia="標楷體" w:hAnsi="標楷體"/>
                <w:sz w:val="22"/>
              </w:rPr>
              <w:t>3.</w:t>
            </w:r>
            <w:proofErr w:type="gramStart"/>
            <w:r w:rsidRPr="00323625">
              <w:rPr>
                <w:rFonts w:eastAsia="標楷體" w:hAnsi="標楷體" w:hint="eastAsia"/>
                <w:bCs/>
                <w:sz w:val="22"/>
              </w:rPr>
              <w:t>鑑</w:t>
            </w:r>
            <w:proofErr w:type="gramEnd"/>
            <w:r w:rsidRPr="00323625">
              <w:rPr>
                <w:rFonts w:eastAsia="標楷體" w:hAnsi="標楷體" w:hint="eastAsia"/>
                <w:bCs/>
                <w:sz w:val="22"/>
              </w:rPr>
              <w:t>輔有效期限到期不願意重新鑑定</w:t>
            </w:r>
            <w:r>
              <w:rPr>
                <w:rFonts w:eastAsia="標楷體" w:hAnsi="標楷體" w:hint="eastAsia"/>
                <w:bCs/>
                <w:sz w:val="22"/>
              </w:rPr>
              <w:t xml:space="preserve"> </w:t>
            </w:r>
          </w:p>
          <w:p w:rsidR="00966FC2" w:rsidRPr="000858C0" w:rsidRDefault="00966FC2" w:rsidP="008A26F0">
            <w:pPr>
              <w:snapToGrid w:val="0"/>
              <w:jc w:val="both"/>
              <w:rPr>
                <w:rFonts w:ascii="標楷體" w:eastAsia="標楷體" w:hAnsi="標楷體"/>
                <w:sz w:val="22"/>
              </w:rPr>
            </w:pPr>
            <w:r>
              <w:rPr>
                <w:rFonts w:eastAsia="標楷體" w:hAnsi="標楷體" w:hint="eastAsia"/>
                <w:bCs/>
                <w:sz w:val="22"/>
              </w:rPr>
              <w:t xml:space="preserve">  </w:t>
            </w:r>
            <w:r w:rsidRPr="00323625">
              <w:rPr>
                <w:rFonts w:eastAsia="標楷體" w:hAnsi="標楷體" w:hint="eastAsia"/>
                <w:bCs/>
                <w:sz w:val="22"/>
              </w:rPr>
              <w:t>者，</w:t>
            </w:r>
            <w:r w:rsidRPr="00323625">
              <w:rPr>
                <w:rFonts w:eastAsia="標楷體" w:hAnsi="標楷體" w:hint="eastAsia"/>
                <w:sz w:val="22"/>
              </w:rPr>
              <w:t>含跨階段</w:t>
            </w:r>
            <w:r>
              <w:rPr>
                <w:rFonts w:eastAsia="標楷體" w:hAnsi="標楷體" w:hint="eastAsia"/>
                <w:sz w:val="22"/>
              </w:rPr>
              <w:t>應</w:t>
            </w:r>
            <w:r w:rsidRPr="00323625">
              <w:rPr>
                <w:rFonts w:eastAsia="標楷體" w:hAnsi="標楷體" w:hint="eastAsia"/>
                <w:sz w:val="22"/>
              </w:rPr>
              <w:t>轉銜之個案。</w:t>
            </w:r>
          </w:p>
        </w:tc>
        <w:tc>
          <w:tcPr>
            <w:tcW w:w="7088" w:type="dxa"/>
            <w:vAlign w:val="center"/>
          </w:tcPr>
          <w:p w:rsidR="00966FC2" w:rsidRPr="000858C0" w:rsidRDefault="00966FC2" w:rsidP="00966FC2">
            <w:pPr>
              <w:snapToGrid w:val="0"/>
              <w:spacing w:line="276" w:lineRule="auto"/>
              <w:jc w:val="both"/>
              <w:rPr>
                <w:rFonts w:ascii="標楷體" w:eastAsia="標楷體" w:hAnsi="標楷體"/>
              </w:rPr>
            </w:pPr>
            <w:r w:rsidRPr="000858C0">
              <w:rPr>
                <w:rFonts w:ascii="標楷體" w:eastAsia="標楷體" w:hAnsi="標楷體" w:hint="eastAsia"/>
              </w:rPr>
              <w:t>嘉義縣特殊教育需求學生註銷特殊教育學生身分申請表</w:t>
            </w:r>
          </w:p>
        </w:tc>
      </w:tr>
    </w:tbl>
    <w:p w:rsidR="00D92845" w:rsidRDefault="00D92845" w:rsidP="00966FC2">
      <w:pPr>
        <w:pStyle w:val="a3"/>
        <w:snapToGrid w:val="0"/>
        <w:spacing w:line="500" w:lineRule="exact"/>
        <w:ind w:leftChars="0" w:left="720"/>
        <w:rPr>
          <w:rFonts w:ascii="標楷體" w:eastAsia="標楷體" w:hAnsi="標楷體"/>
          <w:bCs/>
          <w:spacing w:val="-6"/>
          <w:sz w:val="28"/>
          <w:szCs w:val="28"/>
        </w:rPr>
      </w:pPr>
    </w:p>
    <w:p w:rsidR="00D92845" w:rsidRDefault="00D92845" w:rsidP="00D92845">
      <w:pPr>
        <w:snapToGrid w:val="0"/>
        <w:spacing w:line="500" w:lineRule="exact"/>
        <w:rPr>
          <w:rFonts w:ascii="標楷體" w:eastAsia="標楷體" w:hAnsi="標楷體"/>
          <w:sz w:val="28"/>
          <w:szCs w:val="28"/>
        </w:rPr>
      </w:pPr>
      <w:r>
        <w:rPr>
          <w:rFonts w:ascii="標楷體" w:eastAsia="標楷體" w:hAnsi="標楷體" w:hint="eastAsia"/>
          <w:sz w:val="28"/>
          <w:szCs w:val="28"/>
        </w:rPr>
        <w:lastRenderedPageBreak/>
        <w:t xml:space="preserve">     ※</w:t>
      </w:r>
      <w:r w:rsidRPr="00D92845">
        <w:rPr>
          <w:rFonts w:ascii="標楷體" w:eastAsia="標楷體" w:hAnsi="標楷體" w:hint="eastAsia"/>
          <w:sz w:val="28"/>
          <w:szCs w:val="28"/>
        </w:rPr>
        <w:t>申請文件請至</w:t>
      </w:r>
      <w:r w:rsidRPr="00D92845">
        <w:rPr>
          <w:rFonts w:ascii="標楷體" w:eastAsia="標楷體" w:hAnsi="標楷體" w:hint="eastAsia"/>
          <w:sz w:val="28"/>
          <w:szCs w:val="28"/>
          <w:shd w:val="pct15" w:color="auto" w:fill="FFFFFF"/>
        </w:rPr>
        <w:t>嘉義縣特教資訊網/鑑定安置/</w:t>
      </w:r>
      <w:r w:rsidRPr="00D92845">
        <w:rPr>
          <w:rFonts w:ascii="標楷體" w:eastAsia="標楷體" w:hAnsi="標楷體" w:hint="eastAsia"/>
          <w:sz w:val="28"/>
          <w:szCs w:val="28"/>
        </w:rPr>
        <w:t xml:space="preserve"> </w:t>
      </w:r>
    </w:p>
    <w:p w:rsidR="00D92845" w:rsidRPr="00D92845" w:rsidRDefault="00D92845" w:rsidP="00D92845">
      <w:pPr>
        <w:snapToGrid w:val="0"/>
        <w:spacing w:line="500" w:lineRule="exact"/>
        <w:rPr>
          <w:rFonts w:ascii="標楷體" w:eastAsia="標楷體" w:hAnsi="標楷體"/>
          <w:bCs/>
          <w:spacing w:val="-6"/>
          <w:sz w:val="28"/>
          <w:szCs w:val="28"/>
        </w:rPr>
      </w:pPr>
      <w:r>
        <w:rPr>
          <w:rFonts w:ascii="標楷體" w:eastAsia="標楷體" w:hAnsi="標楷體" w:hint="eastAsia"/>
          <w:sz w:val="28"/>
          <w:szCs w:val="28"/>
        </w:rPr>
        <w:t xml:space="preserve">        </w:t>
      </w:r>
      <w:hyperlink r:id="rId9" w:history="1">
        <w:r w:rsidRPr="0073445F">
          <w:rPr>
            <w:rStyle w:val="af8"/>
            <w:rFonts w:ascii="標楷體" w:eastAsia="標楷體" w:hAnsi="標楷體"/>
            <w:sz w:val="28"/>
            <w:szCs w:val="28"/>
          </w:rPr>
          <w:t>http://spcedu.cyc.edu.tw/spcedu/</w:t>
        </w:r>
      </w:hyperlink>
      <w:r>
        <w:rPr>
          <w:rFonts w:ascii="標楷體" w:eastAsia="標楷體" w:hAnsi="標楷體" w:hint="eastAsia"/>
          <w:sz w:val="28"/>
          <w:szCs w:val="28"/>
        </w:rPr>
        <w:t xml:space="preserve"> </w:t>
      </w:r>
      <w:r w:rsidRPr="00D92845">
        <w:rPr>
          <w:rFonts w:ascii="標楷體" w:eastAsia="標楷體" w:hAnsi="標楷體" w:hint="eastAsia"/>
          <w:sz w:val="28"/>
          <w:szCs w:val="28"/>
        </w:rPr>
        <w:t>下載。</w:t>
      </w:r>
    </w:p>
    <w:p w:rsidR="00D92845" w:rsidRPr="0007794A" w:rsidRDefault="00D92845" w:rsidP="00D92845">
      <w:pPr>
        <w:adjustRightInd w:val="0"/>
        <w:snapToGrid w:val="0"/>
        <w:spacing w:beforeLines="20" w:before="72" w:afterLines="20" w:after="72"/>
        <w:rPr>
          <w:rFonts w:ascii="標楷體" w:eastAsia="標楷體" w:hAnsi="標楷體"/>
          <w:bCs/>
          <w:sz w:val="28"/>
          <w:szCs w:val="28"/>
        </w:rPr>
      </w:pPr>
      <w:r>
        <w:rPr>
          <w:rFonts w:ascii="標楷體" w:eastAsia="標楷體" w:hAnsi="標楷體" w:hint="eastAsia"/>
          <w:bCs/>
          <w:sz w:val="28"/>
          <w:szCs w:val="28"/>
        </w:rPr>
        <w:t xml:space="preserve">        ★點選「鑑定安置」</w:t>
      </w:r>
    </w:p>
    <w:p w:rsidR="00D92845" w:rsidRDefault="00D92845" w:rsidP="00D92845">
      <w:pPr>
        <w:adjustRightInd w:val="0"/>
        <w:snapToGrid w:val="0"/>
        <w:spacing w:beforeLines="20" w:before="72" w:afterLines="20" w:after="72"/>
        <w:rPr>
          <w:rFonts w:ascii="標楷體" w:eastAsia="標楷體" w:hAnsi="標楷體"/>
          <w:bCs/>
          <w:sz w:val="28"/>
          <w:szCs w:val="28"/>
        </w:rPr>
      </w:pPr>
      <w:r>
        <w:rPr>
          <w:rFonts w:ascii="標楷體" w:eastAsia="標楷體" w:hAnsi="標楷體" w:hint="eastAsia"/>
          <w:bCs/>
          <w:noProof/>
          <w:sz w:val="28"/>
          <w:szCs w:val="28"/>
        </w:rPr>
        <w:drawing>
          <wp:anchor distT="0" distB="0" distL="114300" distR="114300" simplePos="0" relativeHeight="252055552" behindDoc="0" locked="0" layoutInCell="1" allowOverlap="1">
            <wp:simplePos x="0" y="0"/>
            <wp:positionH relativeFrom="column">
              <wp:posOffset>357505</wp:posOffset>
            </wp:positionH>
            <wp:positionV relativeFrom="paragraph">
              <wp:posOffset>61595</wp:posOffset>
            </wp:positionV>
            <wp:extent cx="5433060" cy="3310890"/>
            <wp:effectExtent l="0" t="0" r="0" b="3810"/>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060"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r>
        <w:rPr>
          <w:rFonts w:ascii="標楷體" w:eastAsia="標楷體" w:hAnsi="標楷體"/>
          <w:bCs/>
          <w:noProof/>
          <w:sz w:val="28"/>
          <w:szCs w:val="28"/>
        </w:rPr>
        <mc:AlternateContent>
          <mc:Choice Requires="wps">
            <w:drawing>
              <wp:anchor distT="0" distB="0" distL="114300" distR="114300" simplePos="0" relativeHeight="252056576" behindDoc="0" locked="0" layoutInCell="1" allowOverlap="1">
                <wp:simplePos x="0" y="0"/>
                <wp:positionH relativeFrom="column">
                  <wp:posOffset>1775460</wp:posOffset>
                </wp:positionH>
                <wp:positionV relativeFrom="paragraph">
                  <wp:posOffset>227330</wp:posOffset>
                </wp:positionV>
                <wp:extent cx="777240" cy="374650"/>
                <wp:effectExtent l="19050" t="19050" r="22860" b="25400"/>
                <wp:wrapNone/>
                <wp:docPr id="71"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374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1" o:spid="_x0000_s1026" style="position:absolute;margin-left:139.8pt;margin-top:17.9pt;width:61.2pt;height:2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" filled="f" strokecolor="red" strokeweight="3pt"/>
            </w:pict>
          </mc:Fallback>
        </mc:AlternateContent>
      </w: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rPr>
          <w:rFonts w:ascii="標楷體" w:eastAsia="標楷體" w:hAnsi="標楷體"/>
          <w:bCs/>
          <w:sz w:val="28"/>
          <w:szCs w:val="28"/>
        </w:rPr>
      </w:pPr>
    </w:p>
    <w:p w:rsidR="00D92845" w:rsidRDefault="00D92845" w:rsidP="00D92845">
      <w:pPr>
        <w:adjustRightInd w:val="0"/>
        <w:snapToGrid w:val="0"/>
        <w:spacing w:beforeLines="20" w:before="72" w:afterLines="20" w:after="72"/>
        <w:jc w:val="center"/>
        <w:rPr>
          <w:rFonts w:ascii="標楷體" w:eastAsia="標楷體" w:hAnsi="標楷體"/>
          <w:bCs/>
          <w:sz w:val="28"/>
          <w:szCs w:val="28"/>
        </w:rPr>
      </w:pPr>
      <w:r>
        <w:rPr>
          <w:rFonts w:ascii="標楷體" w:eastAsia="標楷體" w:hAnsi="標楷體"/>
          <w:bCs/>
          <w:noProof/>
          <w:sz w:val="28"/>
          <w:szCs w:val="28"/>
        </w:rPr>
        <w:drawing>
          <wp:inline distT="0" distB="0" distL="0" distR="0">
            <wp:extent cx="5456875" cy="3124200"/>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nip.jpg"/>
                    <pic:cNvPicPr/>
                  </pic:nvPicPr>
                  <pic:blipFill>
                    <a:blip r:embed="rId11">
                      <a:extLst>
                        <a:ext uri="{28A0092B-C50C-407E-A947-70E740481C1C}">
                          <a14:useLocalDpi xmlns:a14="http://schemas.microsoft.com/office/drawing/2010/main" val="0"/>
                        </a:ext>
                      </a:extLst>
                    </a:blip>
                    <a:stretch>
                      <a:fillRect/>
                    </a:stretch>
                  </pic:blipFill>
                  <pic:spPr>
                    <a:xfrm>
                      <a:off x="0" y="0"/>
                      <a:ext cx="5454898" cy="3123068"/>
                    </a:xfrm>
                    <a:prstGeom prst="rect">
                      <a:avLst/>
                    </a:prstGeom>
                  </pic:spPr>
                </pic:pic>
              </a:graphicData>
            </a:graphic>
          </wp:inline>
        </w:drawing>
      </w:r>
    </w:p>
    <w:p w:rsidR="00D92845" w:rsidRDefault="00D92845" w:rsidP="00966FC2">
      <w:pPr>
        <w:pStyle w:val="a3"/>
        <w:snapToGrid w:val="0"/>
        <w:spacing w:line="500" w:lineRule="exact"/>
        <w:ind w:leftChars="0" w:left="720"/>
        <w:rPr>
          <w:rFonts w:ascii="標楷體" w:eastAsia="標楷體" w:hAnsi="標楷體"/>
          <w:bCs/>
          <w:spacing w:val="-6"/>
          <w:sz w:val="28"/>
          <w:szCs w:val="28"/>
        </w:rPr>
      </w:pPr>
    </w:p>
    <w:p w:rsidR="00244128" w:rsidRDefault="00072BD4" w:rsidP="00966FC2">
      <w:pPr>
        <w:pStyle w:val="a3"/>
        <w:snapToGrid w:val="0"/>
        <w:spacing w:line="500" w:lineRule="exact"/>
        <w:ind w:leftChars="0" w:left="720"/>
        <w:rPr>
          <w:rFonts w:ascii="標楷體" w:eastAsia="標楷體" w:hAnsi="標楷體"/>
          <w:bCs/>
          <w:spacing w:val="-6"/>
          <w:sz w:val="28"/>
          <w:szCs w:val="28"/>
        </w:rPr>
      </w:pPr>
      <w:r>
        <w:rPr>
          <w:rFonts w:ascii="標楷體" w:eastAsia="標楷體" w:hAnsi="標楷體" w:hint="eastAsia"/>
          <w:sz w:val="28"/>
          <w:szCs w:val="28"/>
        </w:rPr>
        <w:t>※</w:t>
      </w:r>
      <w:r w:rsidRPr="00D92845">
        <w:rPr>
          <w:rFonts w:ascii="標楷體" w:eastAsia="標楷體" w:hAnsi="標楷體" w:hint="eastAsia"/>
          <w:sz w:val="28"/>
          <w:szCs w:val="28"/>
        </w:rPr>
        <w:t>申請文件</w:t>
      </w:r>
      <w:r w:rsidRPr="00F43A35">
        <w:rPr>
          <w:rFonts w:ascii="標楷體" w:eastAsia="標楷體" w:hAnsi="標楷體" w:hint="eastAsia"/>
          <w:sz w:val="28"/>
          <w:szCs w:val="28"/>
        </w:rPr>
        <w:t>塗改處，</w:t>
      </w:r>
      <w:r w:rsidRPr="00F43A35">
        <w:rPr>
          <w:rFonts w:ascii="標楷體" w:eastAsia="標楷體" w:hAnsi="標楷體" w:hint="eastAsia"/>
          <w:sz w:val="28"/>
          <w:szCs w:val="28"/>
          <w:shd w:val="pct15" w:color="auto" w:fill="FFFFFF"/>
        </w:rPr>
        <w:t>務必核章</w:t>
      </w:r>
      <w:r w:rsidRPr="00F43A35">
        <w:rPr>
          <w:rFonts w:ascii="標楷體" w:eastAsia="標楷體" w:hAnsi="標楷體" w:hint="eastAsia"/>
          <w:sz w:val="28"/>
          <w:szCs w:val="28"/>
        </w:rPr>
        <w:t>；影</w:t>
      </w:r>
      <w:proofErr w:type="gramStart"/>
      <w:r w:rsidRPr="00F43A35">
        <w:rPr>
          <w:rFonts w:ascii="標楷體" w:eastAsia="標楷體" w:hAnsi="標楷體" w:hint="eastAsia"/>
          <w:sz w:val="28"/>
          <w:szCs w:val="28"/>
        </w:rPr>
        <w:t>本請蓋</w:t>
      </w:r>
      <w:proofErr w:type="gramEnd"/>
      <w:r w:rsidRPr="00F43A35">
        <w:rPr>
          <w:rFonts w:ascii="標楷體" w:eastAsia="標楷體" w:hAnsi="標楷體" w:hint="eastAsia"/>
          <w:sz w:val="28"/>
          <w:szCs w:val="28"/>
        </w:rPr>
        <w:t>「與正本相符」與「職名章」。</w:t>
      </w:r>
    </w:p>
    <w:p w:rsidR="00244128" w:rsidRDefault="00244128" w:rsidP="00966FC2">
      <w:pPr>
        <w:pStyle w:val="a3"/>
        <w:snapToGrid w:val="0"/>
        <w:spacing w:line="500" w:lineRule="exact"/>
        <w:ind w:leftChars="0" w:left="720"/>
        <w:rPr>
          <w:rFonts w:ascii="標楷體" w:eastAsia="標楷體" w:hAnsi="標楷體"/>
          <w:bCs/>
          <w:spacing w:val="-6"/>
          <w:sz w:val="28"/>
          <w:szCs w:val="28"/>
        </w:rPr>
      </w:pPr>
    </w:p>
    <w:p w:rsidR="00244128" w:rsidRPr="00D92845" w:rsidRDefault="00244128" w:rsidP="00966FC2">
      <w:pPr>
        <w:pStyle w:val="a3"/>
        <w:snapToGrid w:val="0"/>
        <w:spacing w:line="500" w:lineRule="exact"/>
        <w:ind w:leftChars="0" w:left="720"/>
        <w:rPr>
          <w:rFonts w:ascii="標楷體" w:eastAsia="標楷體" w:hAnsi="標楷體"/>
          <w:bCs/>
          <w:spacing w:val="-6"/>
          <w:sz w:val="28"/>
          <w:szCs w:val="28"/>
        </w:rPr>
      </w:pPr>
    </w:p>
    <w:p w:rsidR="00F74584" w:rsidRPr="008634C1" w:rsidRDefault="00F74584" w:rsidP="00865525">
      <w:pPr>
        <w:pStyle w:val="a3"/>
        <w:numPr>
          <w:ilvl w:val="0"/>
          <w:numId w:val="35"/>
        </w:numPr>
        <w:snapToGrid w:val="0"/>
        <w:spacing w:line="500" w:lineRule="exact"/>
        <w:ind w:leftChars="0"/>
        <w:rPr>
          <w:rFonts w:ascii="標楷體" w:eastAsia="標楷體" w:hAnsi="標楷體"/>
          <w:bCs/>
          <w:spacing w:val="-6"/>
          <w:sz w:val="28"/>
          <w:szCs w:val="28"/>
        </w:rPr>
      </w:pPr>
      <w:r w:rsidRPr="008634C1">
        <w:rPr>
          <w:rFonts w:ascii="標楷體" w:eastAsia="標楷體" w:hAnsi="標楷體" w:hint="eastAsia"/>
          <w:bCs/>
          <w:spacing w:val="-6"/>
          <w:sz w:val="28"/>
          <w:szCs w:val="28"/>
        </w:rPr>
        <w:lastRenderedPageBreak/>
        <w:t>身心障礙學生鑑定及安置作業相關表單</w:t>
      </w:r>
    </w:p>
    <w:p w:rsidR="00F74584" w:rsidRPr="008634C1" w:rsidRDefault="00A3602C" w:rsidP="008634C1">
      <w:pPr>
        <w:snapToGrid w:val="0"/>
        <w:spacing w:line="500" w:lineRule="exact"/>
        <w:rPr>
          <w:rFonts w:ascii="標楷體" w:eastAsia="標楷體" w:hAnsi="標楷體"/>
          <w:bCs/>
          <w:spacing w:val="-6"/>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 xml:space="preserve">1  </w:t>
      </w:r>
      <w:r w:rsidRPr="008634C1">
        <w:rPr>
          <w:rFonts w:ascii="標楷體" w:eastAsia="標楷體" w:hAnsi="標楷體" w:hint="eastAsia"/>
          <w:sz w:val="28"/>
          <w:szCs w:val="28"/>
        </w:rPr>
        <w:t xml:space="preserve">  </w:t>
      </w:r>
      <w:r w:rsidR="00F74584" w:rsidRPr="008634C1">
        <w:rPr>
          <w:rFonts w:ascii="標楷體" w:eastAsia="標楷體" w:hAnsi="標楷體"/>
          <w:sz w:val="28"/>
          <w:szCs w:val="28"/>
        </w:rPr>
        <w:t xml:space="preserve"> </w:t>
      </w:r>
      <w:r w:rsidR="00F74584" w:rsidRPr="008634C1">
        <w:rPr>
          <w:rFonts w:ascii="標楷體" w:eastAsia="標楷體" w:hAnsi="標楷體" w:hint="eastAsia"/>
          <w:sz w:val="28"/>
          <w:szCs w:val="28"/>
        </w:rPr>
        <w:t>嘉義縣特殊教育需求學生鑑定暨安置申請表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 xml:space="preserve">2  </w:t>
      </w:r>
      <w:r w:rsidRPr="008634C1">
        <w:rPr>
          <w:rFonts w:ascii="標楷體" w:eastAsia="標楷體" w:hAnsi="標楷體" w:hint="eastAsia"/>
          <w:sz w:val="28"/>
          <w:szCs w:val="28"/>
        </w:rPr>
        <w:t xml:space="preserve">  </w:t>
      </w:r>
      <w:r w:rsidR="00F74584" w:rsidRPr="008634C1">
        <w:rPr>
          <w:rFonts w:ascii="標楷體" w:eastAsia="標楷體" w:hAnsi="標楷體"/>
          <w:sz w:val="28"/>
          <w:szCs w:val="28"/>
        </w:rPr>
        <w:t xml:space="preserve"> </w:t>
      </w:r>
      <w:r w:rsidR="00F74584" w:rsidRPr="008634C1">
        <w:rPr>
          <w:rFonts w:ascii="標楷體" w:eastAsia="標楷體" w:hAnsi="標楷體" w:hint="eastAsia"/>
          <w:sz w:val="28"/>
          <w:szCs w:val="28"/>
        </w:rPr>
        <w:t>嘉義縣特殊教育需求學生鑑定暨安置同意書</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3</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嘉義縣疑似學習障礙學生轉</w:t>
      </w:r>
      <w:proofErr w:type="gramStart"/>
      <w:r w:rsidR="00F74584" w:rsidRPr="008634C1">
        <w:rPr>
          <w:rFonts w:ascii="標楷體" w:eastAsia="標楷體" w:hAnsi="標楷體" w:hint="eastAsia"/>
          <w:sz w:val="28"/>
          <w:szCs w:val="28"/>
        </w:rPr>
        <w:t>介</w:t>
      </w:r>
      <w:proofErr w:type="gramEnd"/>
      <w:r w:rsidR="00F74584" w:rsidRPr="008634C1">
        <w:rPr>
          <w:rFonts w:ascii="標楷體" w:eastAsia="標楷體" w:hAnsi="標楷體" w:hint="eastAsia"/>
          <w:sz w:val="28"/>
          <w:szCs w:val="28"/>
        </w:rPr>
        <w:t>前介入紀錄表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4</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嘉義縣疑似情緒行為障礙學生轉</w:t>
      </w:r>
      <w:proofErr w:type="gramStart"/>
      <w:r w:rsidR="00F74584" w:rsidRPr="008634C1">
        <w:rPr>
          <w:rFonts w:ascii="標楷體" w:eastAsia="標楷體" w:hAnsi="標楷體" w:hint="eastAsia"/>
          <w:sz w:val="28"/>
          <w:szCs w:val="28"/>
        </w:rPr>
        <w:t>介</w:t>
      </w:r>
      <w:proofErr w:type="gramEnd"/>
      <w:r w:rsidR="00F74584" w:rsidRPr="008634C1">
        <w:rPr>
          <w:rFonts w:ascii="標楷體" w:eastAsia="標楷體" w:hAnsi="標楷體" w:hint="eastAsia"/>
          <w:sz w:val="28"/>
          <w:szCs w:val="28"/>
        </w:rPr>
        <w:t>前介入觀察輔導記錄表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5</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嘉義縣疑似學智障學生觀察輔導紀錄表</w:t>
      </w:r>
      <w:r w:rsidR="00F74584" w:rsidRPr="008634C1">
        <w:rPr>
          <w:rFonts w:ascii="標楷體" w:eastAsia="標楷體" w:hAnsi="標楷體"/>
          <w:sz w:val="28"/>
          <w:szCs w:val="28"/>
        </w:rPr>
        <w:t>(</w:t>
      </w:r>
      <w:r w:rsidR="00F74584" w:rsidRPr="008634C1">
        <w:rPr>
          <w:rFonts w:ascii="標楷體" w:eastAsia="標楷體" w:hAnsi="標楷體" w:hint="eastAsia"/>
          <w:sz w:val="28"/>
          <w:szCs w:val="28"/>
        </w:rPr>
        <w:t>特教老師專用</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6</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嘉義縣疑似學智障學生觀察輔導紀錄表</w:t>
      </w:r>
      <w:r w:rsidR="00F74584" w:rsidRPr="008634C1">
        <w:rPr>
          <w:rFonts w:ascii="標楷體" w:eastAsia="標楷體" w:hAnsi="標楷體"/>
          <w:sz w:val="28"/>
          <w:szCs w:val="28"/>
        </w:rPr>
        <w:t>(</w:t>
      </w:r>
      <w:proofErr w:type="gramStart"/>
      <w:r w:rsidR="00F74584" w:rsidRPr="008634C1">
        <w:rPr>
          <w:rFonts w:ascii="標楷體" w:eastAsia="標楷體" w:hAnsi="標楷體" w:hint="eastAsia"/>
          <w:sz w:val="28"/>
          <w:szCs w:val="28"/>
        </w:rPr>
        <w:t>普教老師</w:t>
      </w:r>
      <w:proofErr w:type="gramEnd"/>
      <w:r w:rsidR="00F74584" w:rsidRPr="008634C1">
        <w:rPr>
          <w:rFonts w:ascii="標楷體" w:eastAsia="標楷體" w:hAnsi="標楷體" w:hint="eastAsia"/>
          <w:sz w:val="28"/>
          <w:szCs w:val="28"/>
        </w:rPr>
        <w:t>專用</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7</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嘉義縣疑似</w:t>
      </w:r>
      <w:proofErr w:type="gramStart"/>
      <w:r w:rsidR="00F74584" w:rsidRPr="008634C1">
        <w:rPr>
          <w:rFonts w:ascii="標楷體" w:eastAsia="標楷體" w:hAnsi="標楷體" w:hint="eastAsia"/>
          <w:sz w:val="28"/>
          <w:szCs w:val="28"/>
        </w:rPr>
        <w:t>情障自</w:t>
      </w:r>
      <w:proofErr w:type="gramEnd"/>
      <w:r w:rsidR="00F74584" w:rsidRPr="008634C1">
        <w:rPr>
          <w:rFonts w:ascii="標楷體" w:eastAsia="標楷體" w:hAnsi="標楷體" w:hint="eastAsia"/>
          <w:sz w:val="28"/>
          <w:szCs w:val="28"/>
        </w:rPr>
        <w:t>閉症學生觀察輔導紀錄表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8</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嘉義縣特殊教育需求學生特教服務介入成效評估表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9</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特殊需求學生轉</w:t>
      </w:r>
      <w:proofErr w:type="gramStart"/>
      <w:r w:rsidR="00F74584" w:rsidRPr="008634C1">
        <w:rPr>
          <w:rFonts w:ascii="標楷體" w:eastAsia="標楷體" w:hAnsi="標楷體" w:hint="eastAsia"/>
          <w:sz w:val="28"/>
          <w:szCs w:val="28"/>
        </w:rPr>
        <w:t>介</w:t>
      </w:r>
      <w:proofErr w:type="gramEnd"/>
      <w:r w:rsidR="00F74584" w:rsidRPr="008634C1">
        <w:rPr>
          <w:rFonts w:ascii="標楷體" w:eastAsia="標楷體" w:hAnsi="標楷體" w:hint="eastAsia"/>
          <w:sz w:val="28"/>
          <w:szCs w:val="28"/>
        </w:rPr>
        <w:t>表</w:t>
      </w:r>
      <w:r w:rsidR="00F74584" w:rsidRPr="008634C1">
        <w:rPr>
          <w:rFonts w:ascii="標楷體" w:eastAsia="標楷體" w:hAnsi="標楷體"/>
          <w:sz w:val="28"/>
          <w:szCs w:val="28"/>
        </w:rPr>
        <w:t>-100R</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10</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嘉義縣特殊教育需求學生測驗評量結果摘要</w:t>
      </w:r>
      <w:r w:rsidR="00F74584" w:rsidRPr="008634C1">
        <w:rPr>
          <w:rFonts w:ascii="標楷體" w:eastAsia="標楷體" w:hAnsi="標楷體"/>
          <w:sz w:val="28"/>
          <w:szCs w:val="28"/>
        </w:rPr>
        <w:t>-</w:t>
      </w:r>
      <w:r w:rsidR="00F74584" w:rsidRPr="008634C1">
        <w:rPr>
          <w:rFonts w:ascii="標楷體" w:eastAsia="標楷體" w:hAnsi="標楷體" w:hint="eastAsia"/>
          <w:sz w:val="28"/>
          <w:szCs w:val="28"/>
        </w:rPr>
        <w:t>校內</w:t>
      </w:r>
      <w:proofErr w:type="gramStart"/>
      <w:r w:rsidR="00F74584" w:rsidRPr="008634C1">
        <w:rPr>
          <w:rFonts w:ascii="標楷體" w:eastAsia="標楷體" w:hAnsi="標楷體" w:hint="eastAsia"/>
          <w:sz w:val="28"/>
          <w:szCs w:val="28"/>
        </w:rPr>
        <w:t>初篩</w:t>
      </w:r>
      <w:r w:rsidR="00F74584" w:rsidRPr="008634C1">
        <w:rPr>
          <w:rFonts w:ascii="標楷體" w:eastAsia="標楷體" w:hAnsi="標楷體"/>
          <w:sz w:val="28"/>
          <w:szCs w:val="28"/>
        </w:rPr>
        <w:t>(</w:t>
      </w:r>
      <w:proofErr w:type="gramEnd"/>
      <w:r w:rsidR="00F74584" w:rsidRPr="008634C1">
        <w:rPr>
          <w:rFonts w:ascii="標楷體" w:eastAsia="標楷體" w:hAnsi="標楷體" w:hint="eastAsia"/>
          <w:sz w:val="28"/>
          <w:szCs w:val="28"/>
        </w:rPr>
        <w:t>舊</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11</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嘉義縣特殊教育需求學生測驗評量結果摘要</w:t>
      </w:r>
      <w:r w:rsidR="00F74584" w:rsidRPr="008634C1">
        <w:rPr>
          <w:rFonts w:ascii="標楷體" w:eastAsia="標楷體" w:hAnsi="標楷體"/>
          <w:sz w:val="28"/>
          <w:szCs w:val="28"/>
        </w:rPr>
        <w:t>-</w:t>
      </w:r>
      <w:r w:rsidR="00F74584" w:rsidRPr="008634C1">
        <w:rPr>
          <w:rFonts w:ascii="標楷體" w:eastAsia="標楷體" w:hAnsi="標楷體" w:hint="eastAsia"/>
          <w:sz w:val="28"/>
          <w:szCs w:val="28"/>
        </w:rPr>
        <w:t>校內</w:t>
      </w:r>
      <w:proofErr w:type="gramStart"/>
      <w:r w:rsidR="00F74584" w:rsidRPr="008634C1">
        <w:rPr>
          <w:rFonts w:ascii="標楷體" w:eastAsia="標楷體" w:hAnsi="標楷體" w:hint="eastAsia"/>
          <w:sz w:val="28"/>
          <w:szCs w:val="28"/>
        </w:rPr>
        <w:t>初篩</w:t>
      </w:r>
      <w:r w:rsidR="00F74584" w:rsidRPr="008634C1">
        <w:rPr>
          <w:rFonts w:ascii="標楷體" w:eastAsia="標楷體" w:hAnsi="標楷體"/>
          <w:sz w:val="28"/>
          <w:szCs w:val="28"/>
        </w:rPr>
        <w:t>(</w:t>
      </w:r>
      <w:proofErr w:type="gramEnd"/>
      <w:r w:rsidR="00F74584" w:rsidRPr="008634C1">
        <w:rPr>
          <w:rFonts w:ascii="標楷體" w:eastAsia="標楷體" w:hAnsi="標楷體" w:hint="eastAsia"/>
          <w:sz w:val="28"/>
          <w:szCs w:val="28"/>
        </w:rPr>
        <w:t>國小</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12</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嘉義縣特殊教育需求學生測驗評量結果摘要</w:t>
      </w:r>
      <w:r w:rsidR="00F74584" w:rsidRPr="008634C1">
        <w:rPr>
          <w:rFonts w:ascii="標楷體" w:eastAsia="標楷體" w:hAnsi="標楷體"/>
          <w:sz w:val="28"/>
          <w:szCs w:val="28"/>
        </w:rPr>
        <w:t>-</w:t>
      </w:r>
      <w:r w:rsidR="00F74584" w:rsidRPr="008634C1">
        <w:rPr>
          <w:rFonts w:ascii="標楷體" w:eastAsia="標楷體" w:hAnsi="標楷體" w:hint="eastAsia"/>
          <w:sz w:val="28"/>
          <w:szCs w:val="28"/>
        </w:rPr>
        <w:t>校內</w:t>
      </w:r>
      <w:proofErr w:type="gramStart"/>
      <w:r w:rsidR="00F74584" w:rsidRPr="008634C1">
        <w:rPr>
          <w:rFonts w:ascii="標楷體" w:eastAsia="標楷體" w:hAnsi="標楷體" w:hint="eastAsia"/>
          <w:sz w:val="28"/>
          <w:szCs w:val="28"/>
        </w:rPr>
        <w:t>初篩</w:t>
      </w:r>
      <w:r w:rsidR="00F74584" w:rsidRPr="008634C1">
        <w:rPr>
          <w:rFonts w:ascii="標楷體" w:eastAsia="標楷體" w:hAnsi="標楷體"/>
          <w:sz w:val="28"/>
          <w:szCs w:val="28"/>
        </w:rPr>
        <w:t>(</w:t>
      </w:r>
      <w:proofErr w:type="gramEnd"/>
      <w:r w:rsidR="00F74584" w:rsidRPr="008634C1">
        <w:rPr>
          <w:rFonts w:ascii="標楷體" w:eastAsia="標楷體" w:hAnsi="標楷體" w:hint="eastAsia"/>
          <w:sz w:val="28"/>
          <w:szCs w:val="28"/>
        </w:rPr>
        <w:t>國中</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13</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嘉義縣特殊教育需求學生重新安置申請表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14</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嘉義縣特殊教育需求學生教育安置適切性評估表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15</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嘉義縣特殊教育需求學生延長修業年限申請表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16</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嘉義縣特殊教育需求學生申請延長修業年限學習輔導計畫</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17</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嘉義縣特殊教育需求學生撤銷特殊教育學生身分申請表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18</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嘉義縣特殊教育需求學生撤銷特殊教育學生身分申請書</w:t>
      </w:r>
      <w:r w:rsidR="00F74584" w:rsidRPr="008634C1">
        <w:rPr>
          <w:rFonts w:ascii="標楷體" w:eastAsia="標楷體" w:hAnsi="標楷體"/>
          <w:sz w:val="28"/>
          <w:szCs w:val="28"/>
        </w:rPr>
        <w:t>(</w:t>
      </w:r>
      <w:r w:rsidR="00F74584" w:rsidRPr="008634C1">
        <w:rPr>
          <w:rFonts w:ascii="標楷體" w:eastAsia="標楷體" w:hAnsi="標楷體" w:hint="eastAsia"/>
          <w:sz w:val="28"/>
          <w:szCs w:val="28"/>
        </w:rPr>
        <w:t>含說明</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19</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嘉義縣特殊教育需求學生註銷特殊教育學生身分申請表</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20</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嘉義縣特殊教育學生鑑定及就學輔導會開會通知單</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21</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proofErr w:type="gramStart"/>
      <w:r w:rsidR="00F74584" w:rsidRPr="008634C1">
        <w:rPr>
          <w:rFonts w:ascii="標楷體" w:eastAsia="標楷體" w:hAnsi="標楷體" w:hint="eastAsia"/>
          <w:sz w:val="28"/>
          <w:szCs w:val="28"/>
        </w:rPr>
        <w:t>鑑</w:t>
      </w:r>
      <w:proofErr w:type="gramEnd"/>
      <w:r w:rsidR="00F74584" w:rsidRPr="008634C1">
        <w:rPr>
          <w:rFonts w:ascii="標楷體" w:eastAsia="標楷體" w:hAnsi="標楷體" w:hint="eastAsia"/>
          <w:sz w:val="28"/>
          <w:szCs w:val="28"/>
        </w:rPr>
        <w:t>輔會鑑定暨安置結果通知單</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22</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嘉義縣特殊教育需求學生跨階段轉銜安置意願表</w:t>
      </w:r>
      <w:r w:rsidR="00F74584" w:rsidRPr="008634C1">
        <w:rPr>
          <w:rFonts w:ascii="標楷體" w:eastAsia="標楷體" w:hAnsi="標楷體"/>
          <w:sz w:val="28"/>
          <w:szCs w:val="28"/>
        </w:rPr>
        <w:t>(</w:t>
      </w:r>
      <w:r w:rsidR="00F74584" w:rsidRPr="008634C1">
        <w:rPr>
          <w:rFonts w:ascii="標楷體" w:eastAsia="標楷體" w:hAnsi="標楷體" w:hint="eastAsia"/>
          <w:sz w:val="28"/>
          <w:szCs w:val="28"/>
        </w:rPr>
        <w:t>小六轉銜</w:t>
      </w:r>
      <w:r w:rsidR="00F74584" w:rsidRPr="008634C1">
        <w:rPr>
          <w:rFonts w:ascii="標楷體" w:eastAsia="標楷體" w:hAnsi="標楷體"/>
          <w:sz w:val="28"/>
          <w:szCs w:val="28"/>
        </w:rPr>
        <w:t>)</w:t>
      </w:r>
    </w:p>
    <w:p w:rsidR="00F74584" w:rsidRPr="008634C1" w:rsidRDefault="00A3602C" w:rsidP="008634C1">
      <w:pPr>
        <w:snapToGrid w:val="0"/>
        <w:spacing w:line="500" w:lineRule="exact"/>
        <w:rPr>
          <w:rFonts w:ascii="標楷體" w:eastAsia="標楷體" w:hAnsi="標楷體"/>
          <w:sz w:val="28"/>
          <w:szCs w:val="28"/>
        </w:rPr>
      </w:pPr>
      <w:r w:rsidRPr="008634C1">
        <w:rPr>
          <w:rFonts w:ascii="標楷體" w:eastAsia="標楷體" w:hAnsi="標楷體" w:hint="eastAsia"/>
          <w:sz w:val="28"/>
          <w:szCs w:val="28"/>
        </w:rPr>
        <w:t>表</w:t>
      </w:r>
      <w:r w:rsidR="00F74584" w:rsidRPr="008634C1">
        <w:rPr>
          <w:rFonts w:ascii="標楷體" w:eastAsia="標楷體" w:hAnsi="標楷體"/>
          <w:sz w:val="28"/>
          <w:szCs w:val="28"/>
        </w:rPr>
        <w:t>23</w:t>
      </w:r>
      <w:r w:rsidR="00AC5539" w:rsidRPr="008634C1">
        <w:rPr>
          <w:rFonts w:ascii="標楷體" w:eastAsia="標楷體" w:hAnsi="標楷體" w:hint="eastAsia"/>
          <w:sz w:val="28"/>
          <w:szCs w:val="28"/>
        </w:rPr>
        <w:t xml:space="preserve">  </w:t>
      </w:r>
      <w:r w:rsidRPr="008634C1">
        <w:rPr>
          <w:rFonts w:ascii="標楷體" w:eastAsia="標楷體" w:hAnsi="標楷體" w:hint="eastAsia"/>
          <w:sz w:val="28"/>
          <w:szCs w:val="28"/>
        </w:rPr>
        <w:t xml:space="preserve">  </w:t>
      </w:r>
      <w:r w:rsidR="00F74584" w:rsidRPr="008634C1">
        <w:rPr>
          <w:rFonts w:ascii="標楷體" w:eastAsia="標楷體" w:hAnsi="標楷體" w:hint="eastAsia"/>
          <w:sz w:val="28"/>
          <w:szCs w:val="28"/>
        </w:rPr>
        <w:t>嘉義縣疑似特殊教育需求學生心理評量鑑定撤回提報申請書</w:t>
      </w:r>
    </w:p>
    <w:p w:rsidR="00A3602C" w:rsidRPr="008634C1" w:rsidRDefault="00F74584" w:rsidP="008634C1">
      <w:pPr>
        <w:tabs>
          <w:tab w:val="left" w:pos="4536"/>
        </w:tabs>
        <w:snapToGrid w:val="0"/>
        <w:spacing w:afterLines="30" w:after="108" w:line="500" w:lineRule="exact"/>
        <w:jc w:val="center"/>
        <w:rPr>
          <w:rFonts w:ascii="標楷體" w:eastAsia="標楷體" w:hAnsi="標楷體"/>
          <w:sz w:val="28"/>
          <w:szCs w:val="28"/>
        </w:rPr>
      </w:pPr>
      <w:r w:rsidRPr="008634C1">
        <w:rPr>
          <w:rFonts w:ascii="標楷體" w:eastAsia="標楷體" w:hAnsi="標楷體"/>
          <w:sz w:val="28"/>
          <w:szCs w:val="28"/>
        </w:rPr>
        <w:br w:type="page"/>
      </w:r>
    </w:p>
    <w:p w:rsidR="00A3602C" w:rsidRDefault="00A3602C" w:rsidP="00A3602C">
      <w:pPr>
        <w:tabs>
          <w:tab w:val="left" w:pos="4536"/>
        </w:tabs>
        <w:snapToGrid w:val="0"/>
        <w:spacing w:afterLines="30" w:after="108"/>
        <w:rPr>
          <w:rFonts w:ascii="標楷體" w:eastAsia="標楷體" w:hAnsi="標楷體"/>
          <w:sz w:val="28"/>
          <w:szCs w:val="28"/>
        </w:rPr>
      </w:pPr>
      <w:r>
        <w:rPr>
          <w:rFonts w:ascii="標楷體" w:eastAsia="標楷體" w:hAnsi="標楷體" w:hint="eastAsia"/>
          <w:sz w:val="28"/>
          <w:szCs w:val="28"/>
        </w:rPr>
        <w:lastRenderedPageBreak/>
        <w:t>【表1】</w:t>
      </w:r>
    </w:p>
    <w:p w:rsidR="00F74584" w:rsidRPr="00A3602C" w:rsidRDefault="00F74584" w:rsidP="00A3602C">
      <w:pPr>
        <w:tabs>
          <w:tab w:val="left" w:pos="4536"/>
        </w:tabs>
        <w:snapToGrid w:val="0"/>
        <w:spacing w:afterLines="30" w:after="108"/>
        <w:jc w:val="center"/>
        <w:rPr>
          <w:rFonts w:ascii="標楷體" w:eastAsia="標楷體" w:hAnsi="標楷體"/>
          <w:b/>
          <w:sz w:val="34"/>
          <w:szCs w:val="34"/>
        </w:rPr>
      </w:pPr>
      <w:r w:rsidRPr="00D142A2">
        <w:rPr>
          <w:rFonts w:ascii="標楷體" w:eastAsia="標楷體" w:hAnsi="標楷體" w:hint="eastAsia"/>
          <w:b/>
          <w:sz w:val="34"/>
          <w:szCs w:val="34"/>
        </w:rPr>
        <w:t>嘉義縣</w:t>
      </w:r>
      <w:r w:rsidR="00966FC2">
        <w:rPr>
          <w:rFonts w:ascii="標楷體" w:eastAsia="標楷體" w:hAnsi="標楷體"/>
          <w:b/>
          <w:sz w:val="34"/>
          <w:szCs w:val="34"/>
        </w:rPr>
        <w:t>___</w:t>
      </w:r>
      <w:proofErr w:type="gramStart"/>
      <w:r w:rsidRPr="00D142A2">
        <w:rPr>
          <w:rFonts w:ascii="標楷體" w:eastAsia="標楷體" w:hAnsi="標楷體" w:hint="eastAsia"/>
          <w:b/>
          <w:sz w:val="34"/>
          <w:szCs w:val="34"/>
        </w:rPr>
        <w:t>學年度第</w:t>
      </w:r>
      <w:proofErr w:type="gramEnd"/>
      <w:r w:rsidR="00966FC2">
        <w:rPr>
          <w:rFonts w:ascii="標楷體" w:eastAsia="標楷體" w:hAnsi="標楷體"/>
          <w:b/>
          <w:sz w:val="34"/>
          <w:szCs w:val="34"/>
        </w:rPr>
        <w:t>__</w:t>
      </w:r>
      <w:r w:rsidRPr="00D142A2">
        <w:rPr>
          <w:rFonts w:ascii="標楷體" w:eastAsia="標楷體" w:hAnsi="標楷體"/>
          <w:b/>
          <w:sz w:val="34"/>
          <w:szCs w:val="34"/>
        </w:rPr>
        <w:t>_</w:t>
      </w:r>
      <w:r w:rsidRPr="00D142A2">
        <w:rPr>
          <w:rFonts w:ascii="標楷體" w:eastAsia="標楷體" w:hAnsi="標楷體" w:hint="eastAsia"/>
          <w:b/>
          <w:sz w:val="34"/>
          <w:szCs w:val="34"/>
        </w:rPr>
        <w:t>學期特殊教育需求學生鑑定暨安置申請表</w:t>
      </w:r>
    </w:p>
    <w:p w:rsidR="00F74584" w:rsidRPr="00602405" w:rsidRDefault="00F74584" w:rsidP="00D142A2">
      <w:pPr>
        <w:rPr>
          <w:rFonts w:ascii="標楷體" w:eastAsia="標楷體" w:hAnsi="標楷體"/>
          <w:sz w:val="30"/>
          <w:szCs w:val="30"/>
        </w:rPr>
      </w:pPr>
      <w:r>
        <w:rPr>
          <w:rFonts w:ascii="標楷體" w:eastAsia="標楷體" w:hAnsi="標楷體"/>
          <w:sz w:val="30"/>
          <w:szCs w:val="30"/>
        </w:rPr>
        <w:t xml:space="preserve">  </w:t>
      </w:r>
      <w:r w:rsidRPr="00602405">
        <w:rPr>
          <w:rFonts w:ascii="標楷體" w:eastAsia="標楷體" w:hAnsi="標楷體" w:hint="eastAsia"/>
          <w:sz w:val="30"/>
          <w:szCs w:val="30"/>
        </w:rPr>
        <w:t>學校：</w:t>
      </w:r>
      <w:r w:rsidRPr="00602405">
        <w:rPr>
          <w:rFonts w:ascii="標楷體" w:eastAsia="標楷體" w:hAnsi="標楷體"/>
          <w:sz w:val="30"/>
          <w:szCs w:val="30"/>
          <w:u w:val="single"/>
        </w:rPr>
        <w:t xml:space="preserve">            </w:t>
      </w:r>
      <w:r w:rsidRPr="00602405">
        <w:rPr>
          <w:rFonts w:ascii="標楷體" w:eastAsia="標楷體" w:hAnsi="標楷體"/>
          <w:sz w:val="30"/>
          <w:szCs w:val="30"/>
        </w:rPr>
        <w:t xml:space="preserve">   </w:t>
      </w:r>
      <w:r w:rsidRPr="00602405">
        <w:rPr>
          <w:rFonts w:ascii="標楷體" w:eastAsia="標楷體" w:hAnsi="標楷體" w:hint="eastAsia"/>
          <w:sz w:val="30"/>
          <w:szCs w:val="30"/>
        </w:rPr>
        <w:t>學生姓名：</w:t>
      </w:r>
      <w:r w:rsidRPr="00602405">
        <w:rPr>
          <w:rFonts w:ascii="標楷體" w:eastAsia="標楷體" w:hAnsi="標楷體"/>
          <w:sz w:val="30"/>
          <w:szCs w:val="30"/>
          <w:u w:val="single"/>
        </w:rPr>
        <w:t xml:space="preserve">             </w:t>
      </w:r>
      <w:r w:rsidRPr="00602405">
        <w:rPr>
          <w:rFonts w:ascii="標楷體" w:eastAsia="標楷體" w:hAnsi="標楷體"/>
          <w:sz w:val="30"/>
          <w:szCs w:val="30"/>
        </w:rPr>
        <w:t xml:space="preserve">   </w:t>
      </w:r>
      <w:r w:rsidRPr="00602405">
        <w:rPr>
          <w:rFonts w:ascii="標楷體" w:eastAsia="標楷體" w:hAnsi="標楷體" w:hint="eastAsia"/>
          <w:sz w:val="30"/>
          <w:szCs w:val="30"/>
        </w:rPr>
        <w:t>班級：</w:t>
      </w:r>
      <w:r w:rsidRPr="00602405">
        <w:rPr>
          <w:rFonts w:ascii="標楷體" w:eastAsia="標楷體" w:hAnsi="標楷體"/>
          <w:sz w:val="30"/>
          <w:szCs w:val="30"/>
          <w:u w:val="single"/>
        </w:rPr>
        <w:t xml:space="preserve">         </w:t>
      </w:r>
      <w:r w:rsidRPr="00602405">
        <w:rPr>
          <w:rFonts w:ascii="標楷體" w:eastAsia="標楷體" w:hAnsi="標楷體"/>
          <w:sz w:val="30"/>
          <w:szCs w:val="30"/>
        </w:rPr>
        <w:t xml:space="preserve"> </w:t>
      </w:r>
    </w:p>
    <w:p w:rsidR="00F74584" w:rsidRPr="00CD257D" w:rsidRDefault="00F74584" w:rsidP="00D142A2">
      <w:pPr>
        <w:jc w:val="right"/>
        <w:rPr>
          <w:rFonts w:ascii="標楷體" w:eastAsia="標楷體" w:hAnsi="標楷體"/>
          <w:sz w:val="20"/>
          <w:szCs w:val="20"/>
        </w:rPr>
      </w:pPr>
      <w:r w:rsidRPr="00CD257D">
        <w:rPr>
          <w:rFonts w:ascii="標楷體" w:eastAsia="標楷體" w:hAnsi="標楷體" w:hint="eastAsia"/>
          <w:sz w:val="20"/>
          <w:szCs w:val="20"/>
        </w:rPr>
        <w:t>填表</w:t>
      </w:r>
      <w:r>
        <w:rPr>
          <w:rFonts w:ascii="標楷體" w:eastAsia="標楷體" w:hAnsi="標楷體" w:hint="eastAsia"/>
          <w:sz w:val="20"/>
          <w:szCs w:val="20"/>
        </w:rPr>
        <w:t>人</w:t>
      </w:r>
      <w:r w:rsidRPr="00CD257D">
        <w:rPr>
          <w:rFonts w:ascii="標楷體" w:eastAsia="標楷體" w:hAnsi="標楷體" w:hint="eastAsia"/>
          <w:sz w:val="20"/>
          <w:szCs w:val="20"/>
        </w:rPr>
        <w:t>：</w:t>
      </w:r>
      <w:r>
        <w:rPr>
          <w:rFonts w:ascii="標楷體" w:eastAsia="標楷體" w:hAnsi="標楷體"/>
          <w:sz w:val="20"/>
          <w:szCs w:val="20"/>
          <w:u w:val="single"/>
        </w:rPr>
        <w:t xml:space="preserve">                  </w:t>
      </w:r>
      <w:r w:rsidRPr="00093263">
        <w:rPr>
          <w:rFonts w:ascii="標楷體" w:eastAsia="標楷體" w:hAnsi="標楷體"/>
          <w:sz w:val="20"/>
          <w:szCs w:val="20"/>
        </w:rPr>
        <w:t xml:space="preserve">  </w:t>
      </w:r>
      <w:r w:rsidRPr="00CD257D">
        <w:rPr>
          <w:rFonts w:ascii="標楷體" w:eastAsia="標楷體" w:hAnsi="標楷體" w:hint="eastAsia"/>
          <w:sz w:val="20"/>
          <w:szCs w:val="20"/>
        </w:rPr>
        <w:t>填表日期：</w:t>
      </w:r>
      <w:r w:rsidRPr="00CD257D">
        <w:rPr>
          <w:rFonts w:ascii="標楷體" w:eastAsia="標楷體" w:hAnsi="標楷體"/>
          <w:sz w:val="20"/>
          <w:szCs w:val="20"/>
        </w:rPr>
        <w:t xml:space="preserve">     </w:t>
      </w:r>
      <w:r w:rsidRPr="00CD257D">
        <w:rPr>
          <w:rFonts w:ascii="標楷體" w:eastAsia="標楷體" w:hAnsi="標楷體" w:hint="eastAsia"/>
          <w:sz w:val="20"/>
          <w:szCs w:val="20"/>
        </w:rPr>
        <w:t>年</w:t>
      </w:r>
      <w:r w:rsidRPr="00CD257D">
        <w:rPr>
          <w:rFonts w:ascii="標楷體" w:eastAsia="標楷體" w:hAnsi="標楷體"/>
          <w:sz w:val="20"/>
          <w:szCs w:val="20"/>
        </w:rPr>
        <w:t xml:space="preserve">     </w:t>
      </w:r>
      <w:r w:rsidRPr="00CD257D">
        <w:rPr>
          <w:rFonts w:ascii="標楷體" w:eastAsia="標楷體" w:hAnsi="標楷體" w:hint="eastAsia"/>
          <w:sz w:val="20"/>
          <w:szCs w:val="20"/>
        </w:rPr>
        <w:t>月</w:t>
      </w:r>
      <w:r w:rsidRPr="00CD257D">
        <w:rPr>
          <w:rFonts w:ascii="標楷體" w:eastAsia="標楷體" w:hAnsi="標楷體"/>
          <w:sz w:val="20"/>
          <w:szCs w:val="20"/>
        </w:rPr>
        <w:t xml:space="preserve">     </w:t>
      </w:r>
      <w:r w:rsidRPr="00CD257D">
        <w:rPr>
          <w:rFonts w:ascii="標楷體" w:eastAsia="標楷體" w:hAnsi="標楷體" w:hint="eastAsia"/>
          <w:sz w:val="20"/>
          <w:szCs w:val="20"/>
        </w:rPr>
        <w:t>日</w:t>
      </w:r>
    </w:p>
    <w:tbl>
      <w:tblPr>
        <w:tblW w:w="11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6"/>
        <w:gridCol w:w="1066"/>
        <w:gridCol w:w="425"/>
        <w:gridCol w:w="1596"/>
        <w:gridCol w:w="1545"/>
        <w:gridCol w:w="130"/>
        <w:gridCol w:w="801"/>
        <w:gridCol w:w="1143"/>
        <w:gridCol w:w="903"/>
        <w:gridCol w:w="483"/>
        <w:gridCol w:w="2635"/>
      </w:tblGrid>
      <w:tr w:rsidR="00F74584" w:rsidRPr="00995509" w:rsidTr="005677E4">
        <w:trPr>
          <w:trHeight w:val="391"/>
          <w:jc w:val="center"/>
        </w:trPr>
        <w:tc>
          <w:tcPr>
            <w:tcW w:w="11163" w:type="dxa"/>
            <w:gridSpan w:val="11"/>
            <w:shd w:val="clear" w:color="auto" w:fill="D9D9D9"/>
            <w:vAlign w:val="center"/>
          </w:tcPr>
          <w:p w:rsidR="00F74584" w:rsidRPr="00995509" w:rsidRDefault="00F74584" w:rsidP="00E71067">
            <w:pPr>
              <w:widowControl/>
              <w:snapToGrid w:val="0"/>
              <w:spacing w:line="160" w:lineRule="atLeast"/>
              <w:jc w:val="both"/>
              <w:rPr>
                <w:rFonts w:ascii="標楷體" w:eastAsia="標楷體" w:hAnsi="標楷體"/>
                <w:u w:val="single"/>
              </w:rPr>
            </w:pPr>
            <w:r w:rsidRPr="00995509">
              <w:rPr>
                <w:rFonts w:ascii="標楷體" w:eastAsia="標楷體" w:hAnsi="標楷體"/>
              </w:rPr>
              <w:t xml:space="preserve"> </w:t>
            </w:r>
            <w:r w:rsidRPr="00995509">
              <w:rPr>
                <w:rFonts w:ascii="標楷體" w:eastAsia="標楷體" w:hAnsi="標楷體" w:hint="eastAsia"/>
              </w:rPr>
              <w:t>一、申請項目</w:t>
            </w:r>
          </w:p>
        </w:tc>
      </w:tr>
      <w:tr w:rsidR="00F74584" w:rsidRPr="00067140" w:rsidTr="005677E4">
        <w:trPr>
          <w:cantSplit/>
          <w:trHeight w:val="391"/>
          <w:jc w:val="center"/>
        </w:trPr>
        <w:tc>
          <w:tcPr>
            <w:tcW w:w="1927" w:type="dxa"/>
            <w:gridSpan w:val="3"/>
            <w:vAlign w:val="center"/>
          </w:tcPr>
          <w:p w:rsidR="00F74584" w:rsidRPr="002D79AB" w:rsidRDefault="00F74584" w:rsidP="00E71067">
            <w:pPr>
              <w:adjustRightInd w:val="0"/>
              <w:snapToGrid w:val="0"/>
              <w:spacing w:line="240" w:lineRule="atLeast"/>
              <w:jc w:val="center"/>
              <w:rPr>
                <w:rFonts w:ascii="標楷體" w:eastAsia="標楷體" w:hAnsi="標楷體"/>
                <w:sz w:val="22"/>
              </w:rPr>
            </w:pPr>
            <w:r w:rsidRPr="002D79AB">
              <w:rPr>
                <w:rFonts w:ascii="標楷體" w:eastAsia="標楷體" w:hAnsi="標楷體" w:hint="eastAsia"/>
                <w:sz w:val="22"/>
              </w:rPr>
              <w:t>鑑定安置</w:t>
            </w:r>
          </w:p>
        </w:tc>
        <w:tc>
          <w:tcPr>
            <w:tcW w:w="9236" w:type="dxa"/>
            <w:gridSpan w:val="8"/>
            <w:vAlign w:val="center"/>
          </w:tcPr>
          <w:p w:rsidR="00F74584" w:rsidRPr="002D79AB" w:rsidRDefault="00F74584" w:rsidP="00E71067">
            <w:pPr>
              <w:adjustRightInd w:val="0"/>
              <w:snapToGrid w:val="0"/>
              <w:spacing w:line="340" w:lineRule="atLeast"/>
              <w:rPr>
                <w:rFonts w:ascii="標楷體" w:eastAsia="標楷體" w:hAnsi="標楷體"/>
                <w:sz w:val="22"/>
              </w:rPr>
            </w:pPr>
            <w:r w:rsidRPr="002D79AB">
              <w:rPr>
                <w:rFonts w:ascii="標楷體" w:eastAsia="標楷體" w:hAnsi="標楷體"/>
                <w:sz w:val="22"/>
              </w:rPr>
              <w:t xml:space="preserve"> </w:t>
            </w:r>
            <w:r w:rsidRPr="002D79AB">
              <w:rPr>
                <w:rFonts w:ascii="標楷體" w:eastAsia="標楷體" w:hAnsi="標楷體" w:hint="eastAsia"/>
                <w:sz w:val="22"/>
              </w:rPr>
              <w:t>□</w:t>
            </w:r>
            <w:r w:rsidRPr="002D79AB">
              <w:rPr>
                <w:rFonts w:ascii="標楷體" w:eastAsia="標楷體" w:hint="eastAsia"/>
                <w:sz w:val="22"/>
              </w:rPr>
              <w:t>新提報疑似個案</w:t>
            </w:r>
            <w:r w:rsidRPr="002D79AB">
              <w:rPr>
                <w:rFonts w:ascii="標楷體" w:eastAsia="標楷體" w:hAnsi="標楷體"/>
                <w:sz w:val="22"/>
              </w:rPr>
              <w:t xml:space="preserve"> </w:t>
            </w:r>
            <w:r>
              <w:rPr>
                <w:rFonts w:ascii="標楷體" w:eastAsia="標楷體" w:hAnsi="標楷體"/>
                <w:sz w:val="22"/>
              </w:rPr>
              <w:t xml:space="preserve"> </w:t>
            </w:r>
            <w:r w:rsidRPr="002D79AB">
              <w:rPr>
                <w:rFonts w:ascii="標楷體" w:eastAsia="標楷體" w:hAnsi="標楷體"/>
                <w:sz w:val="22"/>
              </w:rPr>
              <w:t xml:space="preserve"> </w:t>
            </w:r>
            <w:r w:rsidRPr="002D79AB">
              <w:rPr>
                <w:rFonts w:ascii="標楷體" w:eastAsia="標楷體" w:hAnsi="標楷體" w:hint="eastAsia"/>
                <w:sz w:val="22"/>
              </w:rPr>
              <w:t>□</w:t>
            </w:r>
            <w:r w:rsidRPr="002D79AB">
              <w:rPr>
                <w:rFonts w:ascii="標楷體" w:eastAsia="標楷體" w:hint="eastAsia"/>
                <w:sz w:val="22"/>
              </w:rPr>
              <w:t>欲確認障礙個案</w:t>
            </w:r>
            <w:r>
              <w:rPr>
                <w:rFonts w:ascii="標楷體" w:eastAsia="標楷體"/>
                <w:sz w:val="22"/>
              </w:rPr>
              <w:t>(</w:t>
            </w:r>
            <w:r>
              <w:rPr>
                <w:rFonts w:ascii="標楷體" w:eastAsia="標楷體" w:hint="eastAsia"/>
                <w:sz w:val="22"/>
              </w:rPr>
              <w:t>疑似生</w:t>
            </w:r>
            <w:r>
              <w:rPr>
                <w:rFonts w:ascii="標楷體" w:eastAsia="標楷體"/>
                <w:sz w:val="22"/>
              </w:rPr>
              <w:t xml:space="preserve">)   </w:t>
            </w:r>
            <w:r w:rsidRPr="002D79AB">
              <w:rPr>
                <w:rFonts w:ascii="標楷體" w:eastAsia="標楷體" w:hAnsi="標楷體"/>
                <w:sz w:val="22"/>
              </w:rPr>
              <w:t xml:space="preserve"> </w:t>
            </w:r>
            <w:r w:rsidRPr="002D79AB">
              <w:rPr>
                <w:rFonts w:ascii="標楷體" w:eastAsia="標楷體" w:hAnsi="標楷體" w:hint="eastAsia"/>
                <w:sz w:val="22"/>
              </w:rPr>
              <w:t>□</w:t>
            </w:r>
            <w:r w:rsidRPr="002D79AB">
              <w:rPr>
                <w:rFonts w:ascii="標楷體" w:eastAsia="標楷體" w:hint="eastAsia"/>
                <w:sz w:val="22"/>
              </w:rPr>
              <w:t>欲確認障礙個案</w:t>
            </w:r>
            <w:r>
              <w:rPr>
                <w:rFonts w:ascii="標楷體" w:eastAsia="標楷體"/>
                <w:sz w:val="22"/>
              </w:rPr>
              <w:t>(</w:t>
            </w:r>
            <w:r>
              <w:rPr>
                <w:rFonts w:ascii="標楷體" w:eastAsia="標楷體" w:hint="eastAsia"/>
                <w:sz w:val="22"/>
              </w:rPr>
              <w:t>鑑輔有效日期到期</w:t>
            </w:r>
            <w:r>
              <w:rPr>
                <w:rFonts w:ascii="標楷體" w:eastAsia="標楷體"/>
                <w:sz w:val="22"/>
              </w:rPr>
              <w:t>)</w:t>
            </w:r>
          </w:p>
        </w:tc>
      </w:tr>
      <w:tr w:rsidR="00F74584" w:rsidRPr="00067140" w:rsidTr="005677E4">
        <w:trPr>
          <w:cantSplit/>
          <w:trHeight w:val="391"/>
          <w:jc w:val="center"/>
        </w:trPr>
        <w:tc>
          <w:tcPr>
            <w:tcW w:w="1927" w:type="dxa"/>
            <w:gridSpan w:val="3"/>
            <w:vAlign w:val="center"/>
          </w:tcPr>
          <w:p w:rsidR="00F74584" w:rsidRPr="002D79AB" w:rsidRDefault="00F74584" w:rsidP="00E71067">
            <w:pPr>
              <w:adjustRightInd w:val="0"/>
              <w:snapToGrid w:val="0"/>
              <w:spacing w:line="240" w:lineRule="atLeast"/>
              <w:jc w:val="center"/>
              <w:rPr>
                <w:rFonts w:ascii="標楷體" w:eastAsia="標楷體" w:hAnsi="標楷體"/>
                <w:sz w:val="22"/>
              </w:rPr>
            </w:pPr>
            <w:r w:rsidRPr="002D79AB">
              <w:rPr>
                <w:rFonts w:ascii="標楷體" w:eastAsia="標楷體" w:hAnsi="標楷體" w:hint="eastAsia"/>
                <w:sz w:val="22"/>
              </w:rPr>
              <w:t>跨階段轉銜鑑定</w:t>
            </w:r>
          </w:p>
        </w:tc>
        <w:tc>
          <w:tcPr>
            <w:tcW w:w="9236" w:type="dxa"/>
            <w:gridSpan w:val="8"/>
            <w:vAlign w:val="center"/>
          </w:tcPr>
          <w:p w:rsidR="00F74584" w:rsidRPr="002D79AB" w:rsidRDefault="00F74584" w:rsidP="00E71067">
            <w:pPr>
              <w:adjustRightInd w:val="0"/>
              <w:snapToGrid w:val="0"/>
              <w:spacing w:line="240" w:lineRule="atLeast"/>
              <w:rPr>
                <w:rFonts w:ascii="標楷體" w:eastAsia="標楷體" w:hAnsi="標楷體"/>
                <w:sz w:val="22"/>
              </w:rPr>
            </w:pPr>
            <w:r>
              <w:rPr>
                <w:rFonts w:ascii="標楷體" w:eastAsia="標楷體" w:hAnsi="標楷體"/>
                <w:sz w:val="22"/>
              </w:rPr>
              <w:t xml:space="preserve"> </w:t>
            </w:r>
            <w:r w:rsidRPr="002D79AB">
              <w:rPr>
                <w:rFonts w:ascii="標楷體" w:eastAsia="標楷體" w:hAnsi="標楷體" w:hint="eastAsia"/>
                <w:sz w:val="22"/>
              </w:rPr>
              <w:t>□國小轉銜</w:t>
            </w:r>
            <w:r w:rsidRPr="002D79AB">
              <w:rPr>
                <w:rFonts w:ascii="標楷體" w:eastAsia="標楷體" w:hAnsi="標楷體"/>
                <w:sz w:val="22"/>
              </w:rPr>
              <w:t>(</w:t>
            </w:r>
            <w:r w:rsidRPr="002D79AB">
              <w:rPr>
                <w:rFonts w:ascii="標楷體" w:eastAsia="標楷體" w:hAnsi="標楷體" w:hint="eastAsia"/>
                <w:sz w:val="22"/>
              </w:rPr>
              <w:t>小六</w:t>
            </w:r>
            <w:r w:rsidRPr="002D79AB">
              <w:rPr>
                <w:rFonts w:ascii="標楷體" w:eastAsia="標楷體" w:hAnsi="標楷體"/>
                <w:sz w:val="22"/>
              </w:rPr>
              <w:t xml:space="preserve">) </w:t>
            </w:r>
            <w:r>
              <w:rPr>
                <w:rFonts w:ascii="標楷體" w:eastAsia="標楷體" w:hAnsi="標楷體"/>
                <w:sz w:val="22"/>
              </w:rPr>
              <w:t xml:space="preserve"> </w:t>
            </w:r>
            <w:r w:rsidRPr="002D79AB">
              <w:rPr>
                <w:rFonts w:ascii="標楷體" w:eastAsia="標楷體" w:hAnsi="標楷體"/>
                <w:sz w:val="22"/>
              </w:rPr>
              <w:t xml:space="preserve"> </w:t>
            </w:r>
            <w:r w:rsidRPr="002D79AB">
              <w:rPr>
                <w:rFonts w:ascii="標楷體" w:eastAsia="標楷體" w:hAnsi="標楷體" w:hint="eastAsia"/>
                <w:sz w:val="22"/>
              </w:rPr>
              <w:t>□國中轉銜</w:t>
            </w:r>
            <w:r w:rsidRPr="002D79AB">
              <w:rPr>
                <w:rFonts w:ascii="標楷體" w:eastAsia="標楷體" w:hAnsi="標楷體"/>
                <w:sz w:val="22"/>
              </w:rPr>
              <w:t>(</w:t>
            </w:r>
            <w:r w:rsidRPr="002D79AB">
              <w:rPr>
                <w:rFonts w:ascii="標楷體" w:eastAsia="標楷體" w:hAnsi="標楷體" w:hint="eastAsia"/>
                <w:sz w:val="22"/>
              </w:rPr>
              <w:t>國二</w:t>
            </w:r>
            <w:r w:rsidRPr="002D79AB">
              <w:rPr>
                <w:rFonts w:ascii="標楷體" w:eastAsia="標楷體" w:hAnsi="標楷體"/>
                <w:sz w:val="22"/>
              </w:rPr>
              <w:t>)</w:t>
            </w:r>
            <w:r>
              <w:rPr>
                <w:rFonts w:ascii="標楷體" w:eastAsia="標楷體" w:hAnsi="標楷體"/>
                <w:sz w:val="22"/>
              </w:rPr>
              <w:t xml:space="preserve">   </w:t>
            </w:r>
            <w:r w:rsidRPr="002D79AB">
              <w:rPr>
                <w:rFonts w:ascii="標楷體" w:eastAsia="標楷體" w:hAnsi="標楷體"/>
                <w:sz w:val="22"/>
              </w:rPr>
              <w:t xml:space="preserve"> </w:t>
            </w:r>
            <w:r>
              <w:rPr>
                <w:rFonts w:ascii="標楷體" w:eastAsia="標楷體" w:hAnsi="標楷體" w:hint="eastAsia"/>
                <w:sz w:val="22"/>
              </w:rPr>
              <w:t>□高</w:t>
            </w:r>
            <w:r w:rsidRPr="002D79AB">
              <w:rPr>
                <w:rFonts w:ascii="標楷體" w:eastAsia="標楷體" w:hAnsi="標楷體" w:hint="eastAsia"/>
                <w:sz w:val="22"/>
              </w:rPr>
              <w:t>中轉銜</w:t>
            </w:r>
            <w:r w:rsidRPr="002D79AB">
              <w:rPr>
                <w:rFonts w:ascii="標楷體" w:eastAsia="標楷體" w:hAnsi="標楷體"/>
                <w:sz w:val="22"/>
              </w:rPr>
              <w:t>(</w:t>
            </w:r>
            <w:r>
              <w:rPr>
                <w:rFonts w:ascii="標楷體" w:eastAsia="標楷體" w:hAnsi="標楷體" w:hint="eastAsia"/>
                <w:sz w:val="22"/>
              </w:rPr>
              <w:t>高</w:t>
            </w:r>
            <w:r w:rsidRPr="002D79AB">
              <w:rPr>
                <w:rFonts w:ascii="標楷體" w:eastAsia="標楷體" w:hAnsi="標楷體" w:hint="eastAsia"/>
                <w:sz w:val="22"/>
              </w:rPr>
              <w:t>二</w:t>
            </w:r>
            <w:r w:rsidRPr="002D79AB">
              <w:rPr>
                <w:rFonts w:ascii="標楷體" w:eastAsia="標楷體" w:hAnsi="標楷體"/>
                <w:sz w:val="22"/>
              </w:rPr>
              <w:t>)</w:t>
            </w:r>
          </w:p>
        </w:tc>
      </w:tr>
      <w:tr w:rsidR="00F74584" w:rsidRPr="00067140" w:rsidTr="005677E4">
        <w:trPr>
          <w:cantSplit/>
          <w:trHeight w:val="391"/>
          <w:jc w:val="center"/>
        </w:trPr>
        <w:tc>
          <w:tcPr>
            <w:tcW w:w="1927" w:type="dxa"/>
            <w:gridSpan w:val="3"/>
            <w:vAlign w:val="center"/>
          </w:tcPr>
          <w:p w:rsidR="00F74584" w:rsidRPr="00650E90" w:rsidRDefault="00F74584" w:rsidP="00E71067">
            <w:pPr>
              <w:adjustRightInd w:val="0"/>
              <w:snapToGrid w:val="0"/>
              <w:spacing w:line="240" w:lineRule="atLeast"/>
              <w:jc w:val="center"/>
              <w:rPr>
                <w:rFonts w:ascii="標楷體" w:eastAsia="標楷體" w:hAnsi="標楷體"/>
                <w:sz w:val="22"/>
              </w:rPr>
            </w:pPr>
            <w:r>
              <w:rPr>
                <w:rFonts w:ascii="標楷體" w:eastAsia="標楷體" w:hAnsi="標楷體" w:hint="eastAsia"/>
                <w:sz w:val="22"/>
              </w:rPr>
              <w:t>同階段重新</w:t>
            </w:r>
            <w:r w:rsidRPr="00650E90">
              <w:rPr>
                <w:rFonts w:ascii="標楷體" w:eastAsia="標楷體" w:hAnsi="標楷體" w:hint="eastAsia"/>
                <w:sz w:val="22"/>
              </w:rPr>
              <w:t>安置</w:t>
            </w:r>
          </w:p>
        </w:tc>
        <w:tc>
          <w:tcPr>
            <w:tcW w:w="9236" w:type="dxa"/>
            <w:gridSpan w:val="8"/>
            <w:vAlign w:val="center"/>
          </w:tcPr>
          <w:p w:rsidR="00F74584" w:rsidRPr="00650E90" w:rsidRDefault="00F74584" w:rsidP="00E71067">
            <w:pPr>
              <w:adjustRightInd w:val="0"/>
              <w:snapToGrid w:val="0"/>
              <w:spacing w:line="240" w:lineRule="atLeast"/>
              <w:rPr>
                <w:rFonts w:ascii="標楷體" w:eastAsia="標楷體" w:hAnsi="標楷體"/>
                <w:sz w:val="22"/>
              </w:rPr>
            </w:pPr>
            <w:r>
              <w:rPr>
                <w:rFonts w:ascii="標楷體" w:eastAsia="標楷體"/>
                <w:sz w:val="22"/>
              </w:rPr>
              <w:t xml:space="preserve"> </w:t>
            </w:r>
            <w:r w:rsidRPr="00650E90">
              <w:rPr>
                <w:rFonts w:ascii="標楷體" w:eastAsia="標楷體" w:hAnsi="標楷體" w:hint="eastAsia"/>
                <w:sz w:val="22"/>
              </w:rPr>
              <w:t>□在家教育</w:t>
            </w:r>
            <w:r>
              <w:rPr>
                <w:rFonts w:ascii="標楷體" w:eastAsia="標楷體" w:hAnsi="標楷體"/>
                <w:sz w:val="22"/>
              </w:rPr>
              <w:t>(</w:t>
            </w:r>
            <w:r>
              <w:rPr>
                <w:rFonts w:ascii="標楷體" w:eastAsia="標楷體" w:hAnsi="標楷體" w:hint="eastAsia"/>
                <w:sz w:val="22"/>
              </w:rPr>
              <w:t>舊案</w:t>
            </w:r>
            <w:r>
              <w:rPr>
                <w:rFonts w:ascii="標楷體" w:eastAsia="標楷體" w:hAnsi="標楷體"/>
                <w:sz w:val="22"/>
              </w:rPr>
              <w:t xml:space="preserve">) </w:t>
            </w:r>
          </w:p>
        </w:tc>
      </w:tr>
      <w:tr w:rsidR="00F74584" w:rsidRPr="00995509" w:rsidTr="005677E4">
        <w:trPr>
          <w:trHeight w:val="391"/>
          <w:jc w:val="center"/>
        </w:trPr>
        <w:tc>
          <w:tcPr>
            <w:tcW w:w="11163" w:type="dxa"/>
            <w:gridSpan w:val="11"/>
            <w:shd w:val="clear" w:color="auto" w:fill="D9D9D9"/>
            <w:vAlign w:val="center"/>
          </w:tcPr>
          <w:p w:rsidR="00F74584" w:rsidRPr="00995509" w:rsidRDefault="00F74584" w:rsidP="00E71067">
            <w:pPr>
              <w:widowControl/>
              <w:snapToGrid w:val="0"/>
              <w:spacing w:line="160" w:lineRule="atLeast"/>
              <w:jc w:val="both"/>
              <w:rPr>
                <w:rFonts w:ascii="標楷體" w:eastAsia="標楷體" w:hAnsi="標楷體"/>
                <w:u w:val="single"/>
              </w:rPr>
            </w:pPr>
            <w:r w:rsidRPr="00995509">
              <w:rPr>
                <w:rFonts w:ascii="標楷體" w:eastAsia="標楷體" w:hAnsi="標楷體"/>
              </w:rPr>
              <w:t xml:space="preserve"> </w:t>
            </w:r>
            <w:r w:rsidRPr="00995509">
              <w:rPr>
                <w:rFonts w:ascii="標楷體" w:eastAsia="標楷體" w:hAnsi="標楷體" w:hint="eastAsia"/>
              </w:rPr>
              <w:t>二、學生基本資料</w:t>
            </w:r>
            <w:r w:rsidRPr="00995509">
              <w:rPr>
                <w:rFonts w:ascii="標楷體" w:eastAsia="標楷體" w:hAnsi="標楷體"/>
              </w:rPr>
              <w:t xml:space="preserve"> </w:t>
            </w:r>
          </w:p>
        </w:tc>
      </w:tr>
      <w:tr w:rsidR="00F74584" w:rsidRPr="008F0DD2" w:rsidTr="005677E4">
        <w:trPr>
          <w:cantSplit/>
          <w:trHeight w:val="391"/>
          <w:jc w:val="center"/>
        </w:trPr>
        <w:tc>
          <w:tcPr>
            <w:tcW w:w="1502" w:type="dxa"/>
            <w:gridSpan w:val="2"/>
            <w:vAlign w:val="center"/>
          </w:tcPr>
          <w:p w:rsidR="00F74584" w:rsidRPr="00995509" w:rsidRDefault="00F74584" w:rsidP="00E71067">
            <w:pPr>
              <w:snapToGrid w:val="0"/>
              <w:spacing w:line="240" w:lineRule="atLeast"/>
              <w:jc w:val="center"/>
              <w:rPr>
                <w:rFonts w:eastAsia="標楷體"/>
                <w:sz w:val="22"/>
              </w:rPr>
            </w:pPr>
            <w:r w:rsidRPr="00995509">
              <w:rPr>
                <w:rFonts w:eastAsia="標楷體" w:hint="eastAsia"/>
                <w:sz w:val="22"/>
              </w:rPr>
              <w:t>出生日期</w:t>
            </w:r>
          </w:p>
        </w:tc>
        <w:tc>
          <w:tcPr>
            <w:tcW w:w="2021" w:type="dxa"/>
            <w:gridSpan w:val="2"/>
            <w:vAlign w:val="center"/>
          </w:tcPr>
          <w:p w:rsidR="00F74584" w:rsidRPr="00995509" w:rsidRDefault="00F74584" w:rsidP="00E71067">
            <w:pPr>
              <w:tabs>
                <w:tab w:val="left" w:pos="2322"/>
              </w:tabs>
              <w:snapToGrid w:val="0"/>
              <w:spacing w:line="240" w:lineRule="atLeast"/>
              <w:ind w:right="-28"/>
              <w:rPr>
                <w:rFonts w:eastAsia="標楷體"/>
                <w:sz w:val="22"/>
              </w:rPr>
            </w:pPr>
            <w:r w:rsidRPr="00995509">
              <w:rPr>
                <w:rFonts w:eastAsia="標楷體"/>
                <w:sz w:val="22"/>
              </w:rPr>
              <w:t xml:space="preserve">    </w:t>
            </w:r>
            <w:r w:rsidRPr="00995509">
              <w:rPr>
                <w:rFonts w:eastAsia="標楷體" w:hint="eastAsia"/>
                <w:sz w:val="22"/>
              </w:rPr>
              <w:t>年</w:t>
            </w:r>
            <w:r w:rsidRPr="00995509">
              <w:rPr>
                <w:rFonts w:eastAsia="標楷體"/>
                <w:sz w:val="22"/>
              </w:rPr>
              <w:t xml:space="preserve">   </w:t>
            </w:r>
            <w:r w:rsidRPr="00995509">
              <w:rPr>
                <w:rFonts w:eastAsia="標楷體" w:hint="eastAsia"/>
                <w:sz w:val="22"/>
              </w:rPr>
              <w:t>月</w:t>
            </w:r>
            <w:r w:rsidRPr="00995509">
              <w:rPr>
                <w:rFonts w:eastAsia="標楷體"/>
                <w:sz w:val="22"/>
              </w:rPr>
              <w:t xml:space="preserve">   </w:t>
            </w:r>
            <w:r w:rsidRPr="00995509">
              <w:rPr>
                <w:rFonts w:eastAsia="標楷體" w:hint="eastAsia"/>
                <w:sz w:val="22"/>
              </w:rPr>
              <w:t>日</w:t>
            </w:r>
          </w:p>
        </w:tc>
        <w:tc>
          <w:tcPr>
            <w:tcW w:w="1675" w:type="dxa"/>
            <w:gridSpan w:val="2"/>
            <w:vAlign w:val="center"/>
          </w:tcPr>
          <w:p w:rsidR="00F74584" w:rsidRPr="00995509" w:rsidRDefault="00F74584" w:rsidP="00E71067">
            <w:pPr>
              <w:snapToGrid w:val="0"/>
              <w:spacing w:line="240" w:lineRule="atLeast"/>
              <w:jc w:val="center"/>
              <w:rPr>
                <w:rFonts w:eastAsia="標楷體"/>
                <w:sz w:val="22"/>
              </w:rPr>
            </w:pPr>
            <w:r w:rsidRPr="00995509">
              <w:rPr>
                <w:rFonts w:eastAsia="標楷體" w:hint="eastAsia"/>
                <w:sz w:val="22"/>
              </w:rPr>
              <w:t>身份證字號</w:t>
            </w:r>
          </w:p>
        </w:tc>
        <w:tc>
          <w:tcPr>
            <w:tcW w:w="1944" w:type="dxa"/>
            <w:gridSpan w:val="2"/>
            <w:vAlign w:val="center"/>
          </w:tcPr>
          <w:p w:rsidR="00F74584" w:rsidRPr="00995509" w:rsidRDefault="00F74584" w:rsidP="00E71067">
            <w:pPr>
              <w:snapToGrid w:val="0"/>
              <w:spacing w:line="240" w:lineRule="atLeast"/>
              <w:rPr>
                <w:rFonts w:eastAsia="標楷體"/>
                <w:sz w:val="22"/>
              </w:rPr>
            </w:pPr>
          </w:p>
        </w:tc>
        <w:tc>
          <w:tcPr>
            <w:tcW w:w="1386" w:type="dxa"/>
            <w:gridSpan w:val="2"/>
            <w:vAlign w:val="center"/>
          </w:tcPr>
          <w:p w:rsidR="00F74584" w:rsidRPr="00995509" w:rsidRDefault="00F74584" w:rsidP="00E71067">
            <w:pPr>
              <w:snapToGrid w:val="0"/>
              <w:spacing w:line="240" w:lineRule="atLeast"/>
              <w:jc w:val="center"/>
              <w:rPr>
                <w:rFonts w:eastAsia="標楷體"/>
                <w:sz w:val="22"/>
              </w:rPr>
            </w:pPr>
            <w:r w:rsidRPr="00995509">
              <w:rPr>
                <w:rFonts w:eastAsia="標楷體" w:hint="eastAsia"/>
                <w:sz w:val="22"/>
              </w:rPr>
              <w:t>性</w:t>
            </w:r>
            <w:r w:rsidRPr="00995509">
              <w:rPr>
                <w:rFonts w:eastAsia="標楷體"/>
                <w:sz w:val="22"/>
              </w:rPr>
              <w:t xml:space="preserve">    </w:t>
            </w:r>
            <w:r w:rsidRPr="00995509">
              <w:rPr>
                <w:rFonts w:eastAsia="標楷體" w:hint="eastAsia"/>
                <w:sz w:val="22"/>
              </w:rPr>
              <w:t>別</w:t>
            </w:r>
          </w:p>
        </w:tc>
        <w:tc>
          <w:tcPr>
            <w:tcW w:w="2634" w:type="dxa"/>
            <w:vAlign w:val="center"/>
          </w:tcPr>
          <w:p w:rsidR="00F74584" w:rsidRPr="00995509" w:rsidRDefault="00F74584" w:rsidP="00E71067">
            <w:pPr>
              <w:snapToGrid w:val="0"/>
              <w:spacing w:line="240" w:lineRule="atLeast"/>
              <w:rPr>
                <w:rFonts w:eastAsia="標楷體"/>
                <w:sz w:val="22"/>
              </w:rPr>
            </w:pPr>
            <w:r w:rsidRPr="00995509">
              <w:rPr>
                <w:rFonts w:ascii="標楷體" w:eastAsia="標楷體" w:hAnsi="標楷體"/>
                <w:sz w:val="22"/>
              </w:rPr>
              <w:t xml:space="preserve">   </w:t>
            </w:r>
            <w:r w:rsidRPr="00995509">
              <w:rPr>
                <w:rFonts w:ascii="標楷體" w:eastAsia="標楷體" w:hAnsi="標楷體" w:hint="eastAsia"/>
                <w:sz w:val="22"/>
              </w:rPr>
              <w:t>□男</w:t>
            </w:r>
            <w:r w:rsidRPr="00995509">
              <w:rPr>
                <w:rFonts w:ascii="標楷體" w:eastAsia="標楷體" w:hAnsi="標楷體"/>
                <w:sz w:val="22"/>
              </w:rPr>
              <w:t xml:space="preserve">    </w:t>
            </w:r>
            <w:r w:rsidRPr="00995509">
              <w:rPr>
                <w:rFonts w:ascii="標楷體" w:eastAsia="標楷體" w:hAnsi="標楷體" w:hint="eastAsia"/>
                <w:sz w:val="22"/>
              </w:rPr>
              <w:t>□女</w:t>
            </w:r>
          </w:p>
        </w:tc>
      </w:tr>
      <w:tr w:rsidR="00F74584" w:rsidRPr="008F0DD2" w:rsidTr="005677E4">
        <w:trPr>
          <w:cantSplit/>
          <w:trHeight w:val="391"/>
          <w:jc w:val="center"/>
        </w:trPr>
        <w:tc>
          <w:tcPr>
            <w:tcW w:w="1502" w:type="dxa"/>
            <w:gridSpan w:val="2"/>
            <w:vAlign w:val="center"/>
          </w:tcPr>
          <w:p w:rsidR="00F74584" w:rsidRPr="00995509" w:rsidRDefault="00F74584" w:rsidP="00E71067">
            <w:pPr>
              <w:snapToGrid w:val="0"/>
              <w:spacing w:line="200" w:lineRule="atLeast"/>
              <w:jc w:val="center"/>
              <w:rPr>
                <w:rFonts w:eastAsia="標楷體"/>
                <w:sz w:val="22"/>
              </w:rPr>
            </w:pPr>
            <w:r>
              <w:rPr>
                <w:rFonts w:eastAsia="標楷體" w:hint="eastAsia"/>
                <w:sz w:val="22"/>
              </w:rPr>
              <w:t>家長或監護人</w:t>
            </w:r>
          </w:p>
        </w:tc>
        <w:tc>
          <w:tcPr>
            <w:tcW w:w="2021" w:type="dxa"/>
            <w:gridSpan w:val="2"/>
            <w:vAlign w:val="center"/>
          </w:tcPr>
          <w:p w:rsidR="00F74584" w:rsidRPr="00995509" w:rsidRDefault="00F74584" w:rsidP="00E71067">
            <w:pPr>
              <w:snapToGrid w:val="0"/>
              <w:spacing w:line="240" w:lineRule="atLeast"/>
              <w:ind w:right="1200"/>
              <w:rPr>
                <w:rFonts w:eastAsia="標楷體"/>
                <w:sz w:val="22"/>
              </w:rPr>
            </w:pPr>
          </w:p>
        </w:tc>
        <w:tc>
          <w:tcPr>
            <w:tcW w:w="1675" w:type="dxa"/>
            <w:gridSpan w:val="2"/>
            <w:vAlign w:val="center"/>
          </w:tcPr>
          <w:p w:rsidR="00F74584" w:rsidRPr="00995509" w:rsidRDefault="00F74584" w:rsidP="00E71067">
            <w:pPr>
              <w:snapToGrid w:val="0"/>
              <w:spacing w:line="240" w:lineRule="atLeast"/>
              <w:jc w:val="center"/>
              <w:rPr>
                <w:rFonts w:eastAsia="標楷體"/>
                <w:sz w:val="22"/>
              </w:rPr>
            </w:pPr>
            <w:r w:rsidRPr="00995509">
              <w:rPr>
                <w:rFonts w:eastAsia="標楷體" w:hint="eastAsia"/>
                <w:sz w:val="22"/>
              </w:rPr>
              <w:t>與個案關係</w:t>
            </w:r>
          </w:p>
        </w:tc>
        <w:tc>
          <w:tcPr>
            <w:tcW w:w="1944" w:type="dxa"/>
            <w:gridSpan w:val="2"/>
            <w:vAlign w:val="center"/>
          </w:tcPr>
          <w:p w:rsidR="00F74584" w:rsidRPr="00995509" w:rsidRDefault="00F74584" w:rsidP="00E71067">
            <w:pPr>
              <w:snapToGrid w:val="0"/>
              <w:spacing w:line="240" w:lineRule="atLeast"/>
              <w:rPr>
                <w:rFonts w:eastAsia="標楷體"/>
                <w:sz w:val="22"/>
              </w:rPr>
            </w:pPr>
          </w:p>
        </w:tc>
        <w:tc>
          <w:tcPr>
            <w:tcW w:w="1386" w:type="dxa"/>
            <w:gridSpan w:val="2"/>
            <w:vMerge w:val="restart"/>
            <w:vAlign w:val="center"/>
          </w:tcPr>
          <w:p w:rsidR="00F74584" w:rsidRPr="00995509" w:rsidRDefault="00F74584" w:rsidP="00E71067">
            <w:pPr>
              <w:snapToGrid w:val="0"/>
              <w:spacing w:line="240" w:lineRule="atLeast"/>
              <w:jc w:val="center"/>
              <w:rPr>
                <w:rFonts w:eastAsia="標楷體"/>
                <w:sz w:val="22"/>
              </w:rPr>
            </w:pPr>
            <w:r w:rsidRPr="00995509">
              <w:rPr>
                <w:rFonts w:eastAsia="標楷體" w:hint="eastAsia"/>
                <w:sz w:val="22"/>
              </w:rPr>
              <w:t>連絡電話</w:t>
            </w:r>
          </w:p>
        </w:tc>
        <w:tc>
          <w:tcPr>
            <w:tcW w:w="2634" w:type="dxa"/>
            <w:vAlign w:val="center"/>
          </w:tcPr>
          <w:p w:rsidR="00F74584" w:rsidRPr="00995509" w:rsidRDefault="00F74584" w:rsidP="00E71067">
            <w:pPr>
              <w:snapToGrid w:val="0"/>
              <w:spacing w:line="240" w:lineRule="atLeast"/>
              <w:rPr>
                <w:rFonts w:eastAsia="標楷體"/>
                <w:sz w:val="22"/>
              </w:rPr>
            </w:pPr>
            <w:r w:rsidRPr="00995509">
              <w:rPr>
                <w:rFonts w:eastAsia="標楷體" w:hint="eastAsia"/>
                <w:sz w:val="22"/>
              </w:rPr>
              <w:t>公：</w:t>
            </w:r>
          </w:p>
        </w:tc>
      </w:tr>
      <w:tr w:rsidR="00F74584" w:rsidRPr="008F0DD2" w:rsidTr="005677E4">
        <w:trPr>
          <w:cantSplit/>
          <w:trHeight w:val="391"/>
          <w:jc w:val="center"/>
        </w:trPr>
        <w:tc>
          <w:tcPr>
            <w:tcW w:w="1502" w:type="dxa"/>
            <w:gridSpan w:val="2"/>
            <w:vAlign w:val="center"/>
          </w:tcPr>
          <w:p w:rsidR="00F74584" w:rsidRPr="00995509" w:rsidRDefault="00F74584" w:rsidP="00E71067">
            <w:pPr>
              <w:snapToGrid w:val="0"/>
              <w:spacing w:line="240" w:lineRule="atLeast"/>
              <w:jc w:val="center"/>
              <w:rPr>
                <w:rFonts w:eastAsia="標楷體"/>
                <w:sz w:val="22"/>
              </w:rPr>
            </w:pPr>
            <w:r w:rsidRPr="00995509">
              <w:rPr>
                <w:rFonts w:eastAsia="標楷體" w:hint="eastAsia"/>
                <w:sz w:val="22"/>
              </w:rPr>
              <w:t>戶籍地址</w:t>
            </w:r>
          </w:p>
        </w:tc>
        <w:tc>
          <w:tcPr>
            <w:tcW w:w="5640" w:type="dxa"/>
            <w:gridSpan w:val="6"/>
            <w:vAlign w:val="center"/>
          </w:tcPr>
          <w:p w:rsidR="00F74584" w:rsidRPr="00995509" w:rsidRDefault="00F74584" w:rsidP="00E71067">
            <w:pPr>
              <w:snapToGrid w:val="0"/>
              <w:spacing w:line="240" w:lineRule="atLeast"/>
              <w:rPr>
                <w:rFonts w:eastAsia="標楷體"/>
                <w:sz w:val="22"/>
              </w:rPr>
            </w:pPr>
          </w:p>
        </w:tc>
        <w:tc>
          <w:tcPr>
            <w:tcW w:w="1386" w:type="dxa"/>
            <w:gridSpan w:val="2"/>
            <w:vMerge/>
            <w:vAlign w:val="center"/>
          </w:tcPr>
          <w:p w:rsidR="00F74584" w:rsidRPr="00995509" w:rsidRDefault="00F74584" w:rsidP="00E71067">
            <w:pPr>
              <w:snapToGrid w:val="0"/>
              <w:spacing w:line="240" w:lineRule="atLeast"/>
              <w:jc w:val="center"/>
              <w:rPr>
                <w:rFonts w:eastAsia="標楷體"/>
                <w:sz w:val="22"/>
              </w:rPr>
            </w:pPr>
          </w:p>
        </w:tc>
        <w:tc>
          <w:tcPr>
            <w:tcW w:w="2634" w:type="dxa"/>
            <w:vAlign w:val="center"/>
          </w:tcPr>
          <w:p w:rsidR="00F74584" w:rsidRPr="00995509" w:rsidRDefault="00F74584" w:rsidP="00E71067">
            <w:pPr>
              <w:snapToGrid w:val="0"/>
              <w:spacing w:line="240" w:lineRule="atLeast"/>
              <w:rPr>
                <w:rFonts w:eastAsia="標楷體"/>
                <w:sz w:val="22"/>
              </w:rPr>
            </w:pPr>
            <w:r w:rsidRPr="00995509">
              <w:rPr>
                <w:rFonts w:eastAsia="標楷體" w:hint="eastAsia"/>
                <w:sz w:val="22"/>
              </w:rPr>
              <w:t>家：</w:t>
            </w:r>
          </w:p>
        </w:tc>
      </w:tr>
      <w:tr w:rsidR="00F74584" w:rsidRPr="008F0DD2" w:rsidTr="005677E4">
        <w:trPr>
          <w:cantSplit/>
          <w:trHeight w:val="391"/>
          <w:jc w:val="center"/>
        </w:trPr>
        <w:tc>
          <w:tcPr>
            <w:tcW w:w="1502" w:type="dxa"/>
            <w:gridSpan w:val="2"/>
            <w:vAlign w:val="center"/>
          </w:tcPr>
          <w:p w:rsidR="00F74584" w:rsidRPr="00995509" w:rsidRDefault="00F74584" w:rsidP="00E71067">
            <w:pPr>
              <w:snapToGrid w:val="0"/>
              <w:spacing w:line="240" w:lineRule="atLeast"/>
              <w:jc w:val="center"/>
              <w:rPr>
                <w:rFonts w:eastAsia="標楷體"/>
                <w:sz w:val="22"/>
              </w:rPr>
            </w:pPr>
            <w:r>
              <w:rPr>
                <w:rFonts w:eastAsia="標楷體" w:hint="eastAsia"/>
                <w:sz w:val="22"/>
              </w:rPr>
              <w:t>聯絡</w:t>
            </w:r>
            <w:r w:rsidRPr="00995509">
              <w:rPr>
                <w:rFonts w:eastAsia="標楷體" w:hint="eastAsia"/>
                <w:sz w:val="22"/>
              </w:rPr>
              <w:t>地址</w:t>
            </w:r>
          </w:p>
        </w:tc>
        <w:tc>
          <w:tcPr>
            <w:tcW w:w="5640" w:type="dxa"/>
            <w:gridSpan w:val="6"/>
            <w:vAlign w:val="center"/>
          </w:tcPr>
          <w:p w:rsidR="00F74584" w:rsidRPr="00995509" w:rsidRDefault="00F74584" w:rsidP="00E71067">
            <w:pPr>
              <w:snapToGrid w:val="0"/>
              <w:spacing w:line="240" w:lineRule="atLeast"/>
              <w:rPr>
                <w:rFonts w:eastAsia="標楷體"/>
                <w:sz w:val="22"/>
              </w:rPr>
            </w:pPr>
            <w:r w:rsidRPr="00995509">
              <w:rPr>
                <w:rFonts w:ascii="標楷體" w:eastAsia="標楷體" w:hAnsi="標楷體" w:hint="eastAsia"/>
                <w:sz w:val="22"/>
              </w:rPr>
              <w:t>□同上</w:t>
            </w:r>
          </w:p>
        </w:tc>
        <w:tc>
          <w:tcPr>
            <w:tcW w:w="1386" w:type="dxa"/>
            <w:gridSpan w:val="2"/>
            <w:vMerge/>
            <w:vAlign w:val="center"/>
          </w:tcPr>
          <w:p w:rsidR="00F74584" w:rsidRPr="00995509" w:rsidRDefault="00F74584" w:rsidP="00E71067">
            <w:pPr>
              <w:snapToGrid w:val="0"/>
              <w:spacing w:line="240" w:lineRule="atLeast"/>
              <w:jc w:val="center"/>
              <w:rPr>
                <w:rFonts w:eastAsia="標楷體"/>
                <w:sz w:val="22"/>
              </w:rPr>
            </w:pPr>
          </w:p>
        </w:tc>
        <w:tc>
          <w:tcPr>
            <w:tcW w:w="2634" w:type="dxa"/>
            <w:vAlign w:val="center"/>
          </w:tcPr>
          <w:p w:rsidR="00F74584" w:rsidRPr="00995509" w:rsidRDefault="00F74584" w:rsidP="00E71067">
            <w:pPr>
              <w:snapToGrid w:val="0"/>
              <w:spacing w:line="240" w:lineRule="atLeast"/>
              <w:rPr>
                <w:rFonts w:eastAsia="標楷體"/>
                <w:sz w:val="22"/>
              </w:rPr>
            </w:pPr>
            <w:r w:rsidRPr="00995509">
              <w:rPr>
                <w:rFonts w:eastAsia="標楷體" w:hint="eastAsia"/>
                <w:sz w:val="22"/>
              </w:rPr>
              <w:t>手機：</w:t>
            </w:r>
          </w:p>
        </w:tc>
      </w:tr>
      <w:tr w:rsidR="00F74584" w:rsidRPr="00995509" w:rsidTr="005677E4">
        <w:trPr>
          <w:trHeight w:val="391"/>
          <w:jc w:val="center"/>
        </w:trPr>
        <w:tc>
          <w:tcPr>
            <w:tcW w:w="11163" w:type="dxa"/>
            <w:gridSpan w:val="11"/>
            <w:shd w:val="clear" w:color="auto" w:fill="D9D9D9"/>
            <w:vAlign w:val="center"/>
          </w:tcPr>
          <w:p w:rsidR="00F74584" w:rsidRPr="00995509" w:rsidRDefault="00F74584" w:rsidP="00E71067">
            <w:pPr>
              <w:widowControl/>
              <w:snapToGrid w:val="0"/>
              <w:spacing w:line="160" w:lineRule="atLeast"/>
              <w:jc w:val="both"/>
              <w:rPr>
                <w:rFonts w:ascii="標楷體" w:eastAsia="標楷體" w:hAnsi="標楷體"/>
                <w:u w:val="single"/>
              </w:rPr>
            </w:pPr>
            <w:r w:rsidRPr="00995509">
              <w:rPr>
                <w:rFonts w:ascii="標楷體" w:eastAsia="標楷體" w:hAnsi="標楷體"/>
              </w:rPr>
              <w:t xml:space="preserve"> </w:t>
            </w:r>
            <w:r>
              <w:rPr>
                <w:rFonts w:ascii="標楷體" w:eastAsia="標楷體" w:hAnsi="標楷體" w:hint="eastAsia"/>
              </w:rPr>
              <w:t>三</w:t>
            </w:r>
            <w:r w:rsidRPr="00995509">
              <w:rPr>
                <w:rFonts w:ascii="標楷體" w:eastAsia="標楷體" w:hAnsi="標楷體" w:hint="eastAsia"/>
              </w:rPr>
              <w:t>、</w:t>
            </w:r>
            <w:r>
              <w:rPr>
                <w:rFonts w:ascii="標楷體" w:eastAsia="標楷體" w:hAnsi="標楷體" w:hint="eastAsia"/>
              </w:rPr>
              <w:t>目前就學情形</w:t>
            </w:r>
            <w:r w:rsidRPr="00995509">
              <w:rPr>
                <w:rFonts w:ascii="標楷體" w:eastAsia="標楷體" w:hAnsi="標楷體"/>
              </w:rPr>
              <w:t xml:space="preserve"> </w:t>
            </w:r>
          </w:p>
        </w:tc>
      </w:tr>
      <w:tr w:rsidR="00F74584" w:rsidRPr="002D79AB" w:rsidTr="005677E4">
        <w:trPr>
          <w:trHeight w:val="731"/>
          <w:jc w:val="center"/>
        </w:trPr>
        <w:tc>
          <w:tcPr>
            <w:tcW w:w="1502" w:type="dxa"/>
            <w:gridSpan w:val="2"/>
            <w:vAlign w:val="center"/>
          </w:tcPr>
          <w:p w:rsidR="00F74584" w:rsidRPr="002D79AB" w:rsidRDefault="00F74584" w:rsidP="00E71067">
            <w:pPr>
              <w:widowControl/>
              <w:snapToGrid w:val="0"/>
              <w:spacing w:line="160" w:lineRule="atLeast"/>
              <w:jc w:val="center"/>
              <w:rPr>
                <w:rFonts w:ascii="標楷體" w:eastAsia="標楷體" w:hAnsi="標楷體"/>
                <w:sz w:val="22"/>
              </w:rPr>
            </w:pPr>
            <w:r w:rsidRPr="002D79AB">
              <w:rPr>
                <w:rFonts w:ascii="標楷體" w:eastAsia="標楷體" w:hAnsi="標楷體" w:hint="eastAsia"/>
                <w:sz w:val="22"/>
              </w:rPr>
              <w:t>安置班別</w:t>
            </w:r>
          </w:p>
        </w:tc>
        <w:tc>
          <w:tcPr>
            <w:tcW w:w="9661" w:type="dxa"/>
            <w:gridSpan w:val="9"/>
            <w:vAlign w:val="center"/>
          </w:tcPr>
          <w:p w:rsidR="00F74584" w:rsidRPr="002D79AB" w:rsidRDefault="00F74584" w:rsidP="00E71067">
            <w:pPr>
              <w:jc w:val="both"/>
              <w:rPr>
                <w:rFonts w:ascii="標楷體" w:eastAsia="標楷體"/>
              </w:rPr>
            </w:pPr>
            <w:r w:rsidRPr="002D79AB">
              <w:rPr>
                <w:rFonts w:ascii="標楷體" w:eastAsia="標楷體"/>
              </w:rPr>
              <w:t xml:space="preserve"> </w:t>
            </w:r>
            <w:r w:rsidRPr="002D79AB">
              <w:rPr>
                <w:rFonts w:ascii="標楷體" w:eastAsia="標楷體" w:hint="eastAsia"/>
              </w:rPr>
              <w:t>□尚未就學</w:t>
            </w:r>
            <w:r w:rsidRPr="002D79AB">
              <w:rPr>
                <w:rFonts w:ascii="標楷體" w:eastAsia="標楷體"/>
              </w:rPr>
              <w:t xml:space="preserve">       </w:t>
            </w:r>
            <w:r w:rsidRPr="002D79AB">
              <w:rPr>
                <w:rFonts w:ascii="標楷體" w:eastAsia="標楷體" w:hint="eastAsia"/>
              </w:rPr>
              <w:t>□普通班</w:t>
            </w:r>
            <w:r w:rsidRPr="002D79AB">
              <w:rPr>
                <w:rFonts w:ascii="標楷體" w:eastAsia="標楷體"/>
              </w:rPr>
              <w:t xml:space="preserve">         </w:t>
            </w:r>
            <w:r w:rsidRPr="002D79AB">
              <w:rPr>
                <w:rFonts w:ascii="標楷體" w:eastAsia="標楷體" w:hint="eastAsia"/>
              </w:rPr>
              <w:t>□普通班</w:t>
            </w:r>
            <w:r w:rsidRPr="002D79AB">
              <w:rPr>
                <w:rFonts w:ascii="標楷體" w:eastAsia="標楷體"/>
              </w:rPr>
              <w:t>(</w:t>
            </w:r>
            <w:r w:rsidRPr="002D79AB">
              <w:rPr>
                <w:rFonts w:ascii="標楷體" w:eastAsia="標楷體" w:hint="eastAsia"/>
              </w:rPr>
              <w:t>接受特教服務</w:t>
            </w:r>
            <w:r w:rsidRPr="002D79AB">
              <w:rPr>
                <w:rFonts w:ascii="標楷體" w:eastAsia="標楷體"/>
              </w:rPr>
              <w:t>)</w:t>
            </w:r>
          </w:p>
          <w:p w:rsidR="00F74584" w:rsidRPr="002D79AB" w:rsidRDefault="00F74584" w:rsidP="00E71067">
            <w:pPr>
              <w:jc w:val="both"/>
              <w:rPr>
                <w:rFonts w:ascii="標楷體" w:eastAsia="標楷體"/>
              </w:rPr>
            </w:pPr>
            <w:r w:rsidRPr="002D79AB">
              <w:rPr>
                <w:rFonts w:ascii="標楷體" w:eastAsia="標楷體"/>
              </w:rPr>
              <w:t xml:space="preserve"> </w:t>
            </w:r>
            <w:r w:rsidRPr="002D79AB">
              <w:rPr>
                <w:rFonts w:ascii="標楷體" w:eastAsia="標楷體" w:hint="eastAsia"/>
              </w:rPr>
              <w:t>□不分類資源班</w:t>
            </w:r>
            <w:r w:rsidRPr="002D79AB">
              <w:rPr>
                <w:rFonts w:ascii="標楷體" w:eastAsia="標楷體"/>
              </w:rPr>
              <w:t xml:space="preserve">   </w:t>
            </w:r>
            <w:r w:rsidRPr="002D79AB">
              <w:rPr>
                <w:rFonts w:ascii="標楷體" w:eastAsia="標楷體" w:hint="eastAsia"/>
              </w:rPr>
              <w:t>□集中式特教班</w:t>
            </w:r>
            <w:r w:rsidRPr="002D79AB">
              <w:rPr>
                <w:rFonts w:ascii="標楷體" w:eastAsia="標楷體"/>
              </w:rPr>
              <w:t xml:space="preserve">   </w:t>
            </w:r>
            <w:r w:rsidRPr="002D79AB">
              <w:rPr>
                <w:rFonts w:ascii="標楷體" w:eastAsia="標楷體" w:hint="eastAsia"/>
              </w:rPr>
              <w:t>□巡迴輔導</w:t>
            </w:r>
            <w:r w:rsidRPr="002D79AB">
              <w:rPr>
                <w:rFonts w:ascii="標楷體" w:eastAsia="標楷體"/>
              </w:rPr>
              <w:t xml:space="preserve">    </w:t>
            </w:r>
            <w:r w:rsidRPr="002D79AB">
              <w:rPr>
                <w:rFonts w:ascii="標楷體" w:eastAsia="標楷體" w:hint="eastAsia"/>
              </w:rPr>
              <w:t>□在家教育</w:t>
            </w:r>
          </w:p>
        </w:tc>
      </w:tr>
      <w:tr w:rsidR="00F74584" w:rsidRPr="002D79AB" w:rsidTr="005677E4">
        <w:trPr>
          <w:trHeight w:val="1317"/>
          <w:jc w:val="center"/>
        </w:trPr>
        <w:tc>
          <w:tcPr>
            <w:tcW w:w="1502" w:type="dxa"/>
            <w:gridSpan w:val="2"/>
            <w:vAlign w:val="center"/>
          </w:tcPr>
          <w:p w:rsidR="00F74584" w:rsidRPr="002D79AB" w:rsidRDefault="00F74584" w:rsidP="00E71067">
            <w:pPr>
              <w:widowControl/>
              <w:snapToGrid w:val="0"/>
              <w:spacing w:line="160" w:lineRule="atLeast"/>
              <w:jc w:val="center"/>
              <w:rPr>
                <w:rFonts w:ascii="標楷體" w:eastAsia="標楷體" w:hAnsi="標楷體"/>
                <w:sz w:val="22"/>
              </w:rPr>
            </w:pPr>
            <w:r w:rsidRPr="002D79AB">
              <w:rPr>
                <w:rFonts w:ascii="標楷體" w:eastAsia="標楷體" w:hAnsi="標楷體" w:hint="eastAsia"/>
                <w:sz w:val="22"/>
              </w:rPr>
              <w:t>目前特教</w:t>
            </w:r>
          </w:p>
          <w:p w:rsidR="00F74584" w:rsidRPr="002D79AB" w:rsidRDefault="00F74584" w:rsidP="00E71067">
            <w:pPr>
              <w:widowControl/>
              <w:snapToGrid w:val="0"/>
              <w:spacing w:line="160" w:lineRule="atLeast"/>
              <w:jc w:val="center"/>
              <w:rPr>
                <w:rFonts w:ascii="標楷體" w:eastAsia="標楷體" w:hAnsi="標楷體"/>
                <w:sz w:val="22"/>
              </w:rPr>
            </w:pPr>
            <w:r w:rsidRPr="002D79AB">
              <w:rPr>
                <w:rFonts w:ascii="標楷體" w:eastAsia="標楷體" w:hAnsi="標楷體" w:hint="eastAsia"/>
                <w:sz w:val="22"/>
              </w:rPr>
              <w:t>相關服務</w:t>
            </w:r>
          </w:p>
        </w:tc>
        <w:tc>
          <w:tcPr>
            <w:tcW w:w="9661" w:type="dxa"/>
            <w:gridSpan w:val="9"/>
            <w:vAlign w:val="center"/>
          </w:tcPr>
          <w:p w:rsidR="00F74584" w:rsidRPr="002D79AB" w:rsidRDefault="00F74584" w:rsidP="00E71067">
            <w:pPr>
              <w:jc w:val="both"/>
              <w:rPr>
                <w:rFonts w:ascii="標楷體" w:eastAsia="標楷體"/>
                <w:sz w:val="22"/>
              </w:rPr>
            </w:pPr>
            <w:r w:rsidRPr="002D79AB">
              <w:rPr>
                <w:rFonts w:ascii="標楷體" w:eastAsia="標楷體"/>
                <w:sz w:val="22"/>
              </w:rPr>
              <w:t xml:space="preserve"> </w:t>
            </w:r>
            <w:r w:rsidRPr="002D79AB">
              <w:rPr>
                <w:rFonts w:ascii="標楷體" w:eastAsia="標楷體" w:hint="eastAsia"/>
                <w:sz w:val="22"/>
              </w:rPr>
              <w:t>□無接受特殊教育相關服務</w:t>
            </w:r>
          </w:p>
          <w:p w:rsidR="00F74584" w:rsidRPr="002D79AB" w:rsidRDefault="00F74584" w:rsidP="00E71067">
            <w:pPr>
              <w:jc w:val="both"/>
              <w:rPr>
                <w:rFonts w:ascii="標楷體" w:eastAsia="標楷體"/>
                <w:sz w:val="22"/>
              </w:rPr>
            </w:pPr>
            <w:r w:rsidRPr="002D79AB">
              <w:rPr>
                <w:rFonts w:ascii="標楷體" w:eastAsia="標楷體"/>
                <w:sz w:val="22"/>
              </w:rPr>
              <w:t xml:space="preserve"> </w:t>
            </w:r>
            <w:r w:rsidRPr="002D79AB">
              <w:rPr>
                <w:rFonts w:ascii="標楷體" w:eastAsia="標楷體" w:hint="eastAsia"/>
                <w:sz w:val="22"/>
              </w:rPr>
              <w:t>□目前有接受特殊教育相關服務</w:t>
            </w:r>
          </w:p>
          <w:p w:rsidR="00F74584" w:rsidRPr="002D79AB" w:rsidRDefault="00F74584" w:rsidP="00E71067">
            <w:pPr>
              <w:jc w:val="both"/>
              <w:rPr>
                <w:rFonts w:ascii="標楷體" w:eastAsia="標楷體"/>
                <w:sz w:val="22"/>
              </w:rPr>
            </w:pPr>
            <w:r w:rsidRPr="002D79AB">
              <w:rPr>
                <w:rFonts w:ascii="標楷體" w:eastAsia="標楷體"/>
                <w:sz w:val="22"/>
              </w:rPr>
              <w:t xml:space="preserve">   </w:t>
            </w:r>
            <w:r>
              <w:rPr>
                <w:rFonts w:ascii="標楷體" w:eastAsia="標楷體"/>
                <w:sz w:val="22"/>
              </w:rPr>
              <w:t xml:space="preserve"> </w:t>
            </w:r>
            <w:r w:rsidRPr="002D79AB">
              <w:rPr>
                <w:rFonts w:ascii="標楷體" w:eastAsia="標楷體" w:hint="eastAsia"/>
                <w:sz w:val="22"/>
              </w:rPr>
              <w:t>□助理人員</w:t>
            </w:r>
            <w:r w:rsidRPr="002D79AB">
              <w:rPr>
                <w:rFonts w:ascii="標楷體" w:eastAsia="標楷體"/>
                <w:sz w:val="22"/>
              </w:rPr>
              <w:t xml:space="preserve">  </w:t>
            </w:r>
            <w:r>
              <w:rPr>
                <w:rFonts w:ascii="標楷體" w:eastAsia="標楷體"/>
                <w:sz w:val="22"/>
              </w:rPr>
              <w:t xml:space="preserve">   </w:t>
            </w:r>
            <w:r w:rsidRPr="002D79AB">
              <w:rPr>
                <w:rFonts w:ascii="標楷體" w:eastAsia="標楷體" w:hint="eastAsia"/>
                <w:sz w:val="22"/>
              </w:rPr>
              <w:t>□交通服務</w:t>
            </w:r>
            <w:r w:rsidRPr="002D79AB">
              <w:rPr>
                <w:rFonts w:ascii="標楷體" w:eastAsia="標楷體"/>
                <w:sz w:val="22"/>
              </w:rPr>
              <w:t xml:space="preserve">  </w:t>
            </w:r>
            <w:r>
              <w:rPr>
                <w:rFonts w:ascii="標楷體" w:eastAsia="標楷體"/>
                <w:sz w:val="22"/>
              </w:rPr>
              <w:t xml:space="preserve">  </w:t>
            </w:r>
            <w:r w:rsidRPr="002D79AB">
              <w:rPr>
                <w:rFonts w:ascii="標楷體" w:eastAsia="標楷體" w:hint="eastAsia"/>
                <w:sz w:val="22"/>
              </w:rPr>
              <w:t>□教育輔助器材：</w:t>
            </w:r>
            <w:r w:rsidRPr="002D79AB">
              <w:rPr>
                <w:rFonts w:ascii="標楷體" w:eastAsia="標楷體"/>
                <w:sz w:val="22"/>
                <w:u w:val="single"/>
              </w:rPr>
              <w:t xml:space="preserve">              </w:t>
            </w:r>
          </w:p>
          <w:p w:rsidR="00F74584" w:rsidRPr="002D79AB" w:rsidRDefault="00F74584" w:rsidP="00E71067">
            <w:pPr>
              <w:jc w:val="both"/>
              <w:rPr>
                <w:rFonts w:ascii="標楷體" w:eastAsia="標楷體"/>
                <w:sz w:val="22"/>
              </w:rPr>
            </w:pPr>
            <w:r w:rsidRPr="002D79AB">
              <w:rPr>
                <w:rFonts w:ascii="標楷體" w:eastAsia="標楷體"/>
                <w:sz w:val="22"/>
              </w:rPr>
              <w:t xml:space="preserve">   </w:t>
            </w:r>
            <w:r>
              <w:rPr>
                <w:rFonts w:ascii="標楷體" w:eastAsia="標楷體"/>
                <w:sz w:val="22"/>
              </w:rPr>
              <w:t xml:space="preserve"> </w:t>
            </w:r>
            <w:r w:rsidRPr="002D79AB">
              <w:rPr>
                <w:rFonts w:ascii="標楷體" w:eastAsia="標楷體" w:hint="eastAsia"/>
                <w:sz w:val="22"/>
              </w:rPr>
              <w:t>□復健服務：</w:t>
            </w:r>
            <w:r w:rsidRPr="002D79AB">
              <w:rPr>
                <w:rFonts w:ascii="標楷體" w:eastAsia="標楷體"/>
                <w:sz w:val="22"/>
                <w:u w:val="single"/>
              </w:rPr>
              <w:t xml:space="preserve">              </w:t>
            </w:r>
            <w:r w:rsidRPr="002D79AB">
              <w:rPr>
                <w:rFonts w:ascii="標楷體" w:eastAsia="標楷體"/>
                <w:sz w:val="22"/>
              </w:rPr>
              <w:t xml:space="preserve">   </w:t>
            </w:r>
            <w:r w:rsidRPr="002D79AB">
              <w:rPr>
                <w:rFonts w:ascii="標楷體" w:eastAsia="標楷體" w:hint="eastAsia"/>
                <w:sz w:val="22"/>
              </w:rPr>
              <w:t>□其他：</w:t>
            </w:r>
            <w:r w:rsidRPr="002D79AB">
              <w:rPr>
                <w:rFonts w:ascii="標楷體" w:eastAsia="標楷體"/>
                <w:sz w:val="22"/>
                <w:u w:val="single"/>
              </w:rPr>
              <w:t xml:space="preserve">                  </w:t>
            </w:r>
          </w:p>
        </w:tc>
      </w:tr>
      <w:tr w:rsidR="00F74584" w:rsidRPr="00995509" w:rsidTr="005677E4">
        <w:trPr>
          <w:trHeight w:val="391"/>
          <w:jc w:val="center"/>
        </w:trPr>
        <w:tc>
          <w:tcPr>
            <w:tcW w:w="11163" w:type="dxa"/>
            <w:gridSpan w:val="11"/>
            <w:shd w:val="clear" w:color="auto" w:fill="D9D9D9"/>
            <w:vAlign w:val="center"/>
          </w:tcPr>
          <w:p w:rsidR="00F74584" w:rsidRPr="00995509" w:rsidRDefault="00F74584" w:rsidP="00E71067">
            <w:pPr>
              <w:widowControl/>
              <w:snapToGrid w:val="0"/>
              <w:spacing w:line="160" w:lineRule="atLeast"/>
              <w:jc w:val="both"/>
              <w:rPr>
                <w:rFonts w:ascii="標楷體" w:eastAsia="標楷體" w:hAnsi="標楷體"/>
                <w:u w:val="single"/>
              </w:rPr>
            </w:pPr>
            <w:r w:rsidRPr="00995509">
              <w:rPr>
                <w:rFonts w:ascii="標楷體" w:eastAsia="標楷體" w:hAnsi="標楷體"/>
              </w:rPr>
              <w:t xml:space="preserve"> </w:t>
            </w:r>
            <w:r>
              <w:rPr>
                <w:rFonts w:ascii="標楷體" w:eastAsia="標楷體" w:hAnsi="標楷體" w:hint="eastAsia"/>
              </w:rPr>
              <w:t>四</w:t>
            </w:r>
            <w:r w:rsidRPr="00995509">
              <w:rPr>
                <w:rFonts w:ascii="標楷體" w:eastAsia="標楷體" w:hAnsi="標楷體" w:hint="eastAsia"/>
              </w:rPr>
              <w:t>、</w:t>
            </w:r>
            <w:r>
              <w:rPr>
                <w:rFonts w:ascii="標楷體" w:eastAsia="標楷體" w:hAnsi="標楷體" w:hint="eastAsia"/>
              </w:rPr>
              <w:t>身心障礙</w:t>
            </w:r>
            <w:r w:rsidRPr="00923C3C">
              <w:rPr>
                <w:rFonts w:eastAsia="標楷體" w:hint="eastAsia"/>
                <w:sz w:val="22"/>
              </w:rPr>
              <w:t>相關證明﹝請檢附相關資料</w:t>
            </w:r>
            <w:r>
              <w:rPr>
                <w:rFonts w:eastAsia="標楷體" w:hint="eastAsia"/>
                <w:sz w:val="22"/>
              </w:rPr>
              <w:t>影本</w:t>
            </w:r>
            <w:r w:rsidRPr="00923C3C">
              <w:rPr>
                <w:rFonts w:eastAsia="標楷體" w:hint="eastAsia"/>
                <w:sz w:val="22"/>
              </w:rPr>
              <w:t>﹞</w:t>
            </w:r>
          </w:p>
        </w:tc>
      </w:tr>
      <w:tr w:rsidR="00F74584" w:rsidRPr="002D79AB" w:rsidTr="005677E4">
        <w:trPr>
          <w:cantSplit/>
          <w:trHeight w:val="391"/>
          <w:jc w:val="center"/>
        </w:trPr>
        <w:tc>
          <w:tcPr>
            <w:tcW w:w="1927" w:type="dxa"/>
            <w:gridSpan w:val="3"/>
            <w:vMerge w:val="restart"/>
            <w:vAlign w:val="center"/>
          </w:tcPr>
          <w:p w:rsidR="00F74584" w:rsidRPr="002D79AB" w:rsidRDefault="00F74584" w:rsidP="00E71067">
            <w:pPr>
              <w:jc w:val="both"/>
              <w:rPr>
                <w:rFonts w:ascii="標楷體" w:eastAsia="標楷體" w:hAnsi="標楷體"/>
                <w:sz w:val="22"/>
              </w:rPr>
            </w:pPr>
            <w:r w:rsidRPr="002D79AB">
              <w:rPr>
                <w:rFonts w:ascii="標楷體" w:eastAsia="標楷體" w:hAnsi="標楷體" w:hint="eastAsia"/>
                <w:sz w:val="22"/>
              </w:rPr>
              <w:t>□身心障礙手冊</w:t>
            </w:r>
          </w:p>
        </w:tc>
        <w:tc>
          <w:tcPr>
            <w:tcW w:w="3141" w:type="dxa"/>
            <w:gridSpan w:val="2"/>
            <w:vAlign w:val="center"/>
          </w:tcPr>
          <w:p w:rsidR="00F74584" w:rsidRPr="002D79AB" w:rsidRDefault="00F74584" w:rsidP="00E71067">
            <w:pPr>
              <w:rPr>
                <w:rFonts w:ascii="標楷體" w:eastAsia="標楷體" w:hAnsi="標楷體"/>
                <w:sz w:val="22"/>
              </w:rPr>
            </w:pPr>
            <w:r w:rsidRPr="002D79AB">
              <w:rPr>
                <w:rFonts w:eastAsia="標楷體" w:hint="eastAsia"/>
                <w:sz w:val="22"/>
              </w:rPr>
              <w:t>障礙類別：</w:t>
            </w:r>
          </w:p>
        </w:tc>
        <w:tc>
          <w:tcPr>
            <w:tcW w:w="2977" w:type="dxa"/>
            <w:gridSpan w:val="4"/>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障礙等級：</w:t>
            </w:r>
          </w:p>
        </w:tc>
        <w:tc>
          <w:tcPr>
            <w:tcW w:w="3118" w:type="dxa"/>
            <w:gridSpan w:val="2"/>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多障註記：</w:t>
            </w:r>
          </w:p>
        </w:tc>
      </w:tr>
      <w:tr w:rsidR="00F74584" w:rsidRPr="002D79AB" w:rsidTr="005677E4">
        <w:trPr>
          <w:cantSplit/>
          <w:trHeight w:val="391"/>
          <w:jc w:val="center"/>
        </w:trPr>
        <w:tc>
          <w:tcPr>
            <w:tcW w:w="1927" w:type="dxa"/>
            <w:gridSpan w:val="3"/>
            <w:vMerge/>
            <w:textDirection w:val="tbRlV"/>
            <w:vAlign w:val="center"/>
          </w:tcPr>
          <w:p w:rsidR="00F74584" w:rsidRPr="002D79AB" w:rsidRDefault="00F74584" w:rsidP="00E71067">
            <w:pPr>
              <w:jc w:val="both"/>
              <w:rPr>
                <w:rFonts w:ascii="標楷體" w:eastAsia="標楷體" w:hAnsi="標楷體"/>
                <w:sz w:val="22"/>
              </w:rPr>
            </w:pPr>
          </w:p>
        </w:tc>
        <w:tc>
          <w:tcPr>
            <w:tcW w:w="3141" w:type="dxa"/>
            <w:gridSpan w:val="2"/>
            <w:vAlign w:val="center"/>
          </w:tcPr>
          <w:p w:rsidR="00F74584" w:rsidRPr="002D79AB" w:rsidRDefault="00F74584" w:rsidP="00E71067">
            <w:pPr>
              <w:rPr>
                <w:rFonts w:eastAsia="標楷體"/>
                <w:sz w:val="22"/>
              </w:rPr>
            </w:pPr>
            <w:r w:rsidRPr="002D79AB">
              <w:rPr>
                <w:rFonts w:ascii="標楷體" w:eastAsia="標楷體" w:hAnsi="標楷體" w:hint="eastAsia"/>
                <w:sz w:val="22"/>
              </w:rPr>
              <w:t>鑑定日期：</w:t>
            </w:r>
          </w:p>
        </w:tc>
        <w:tc>
          <w:tcPr>
            <w:tcW w:w="2977" w:type="dxa"/>
            <w:gridSpan w:val="4"/>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重新鑑定日期：</w:t>
            </w:r>
          </w:p>
        </w:tc>
        <w:tc>
          <w:tcPr>
            <w:tcW w:w="3118" w:type="dxa"/>
            <w:gridSpan w:val="2"/>
            <w:vAlign w:val="center"/>
          </w:tcPr>
          <w:p w:rsidR="00F74584" w:rsidRPr="002D79AB" w:rsidRDefault="00F74584" w:rsidP="00E71067">
            <w:pPr>
              <w:rPr>
                <w:rFonts w:ascii="標楷體" w:eastAsia="標楷體" w:hAnsi="標楷體"/>
                <w:sz w:val="22"/>
              </w:rPr>
            </w:pPr>
          </w:p>
        </w:tc>
      </w:tr>
      <w:tr w:rsidR="00F74584" w:rsidRPr="002D79AB" w:rsidTr="005677E4">
        <w:trPr>
          <w:cantSplit/>
          <w:trHeight w:val="391"/>
          <w:jc w:val="center"/>
        </w:trPr>
        <w:tc>
          <w:tcPr>
            <w:tcW w:w="1927" w:type="dxa"/>
            <w:gridSpan w:val="3"/>
            <w:vMerge w:val="restart"/>
            <w:vAlign w:val="center"/>
          </w:tcPr>
          <w:p w:rsidR="00F74584" w:rsidRPr="002D79AB" w:rsidRDefault="00F74584" w:rsidP="00E71067">
            <w:pPr>
              <w:jc w:val="both"/>
              <w:rPr>
                <w:rFonts w:ascii="標楷體" w:eastAsia="標楷體" w:hAnsi="標楷體"/>
                <w:sz w:val="22"/>
              </w:rPr>
            </w:pPr>
            <w:r w:rsidRPr="002D79AB">
              <w:rPr>
                <w:rFonts w:ascii="標楷體" w:eastAsia="標楷體" w:hAnsi="標楷體" w:hint="eastAsia"/>
                <w:sz w:val="22"/>
              </w:rPr>
              <w:t>□身心障礙證明</w:t>
            </w:r>
          </w:p>
        </w:tc>
        <w:tc>
          <w:tcPr>
            <w:tcW w:w="6118" w:type="dxa"/>
            <w:gridSpan w:val="6"/>
            <w:vAlign w:val="center"/>
          </w:tcPr>
          <w:p w:rsidR="00F74584" w:rsidRPr="002D79AB" w:rsidRDefault="00F74584" w:rsidP="00E71067">
            <w:pPr>
              <w:rPr>
                <w:rFonts w:ascii="標楷體" w:eastAsia="標楷體" w:hAnsi="標楷體"/>
                <w:sz w:val="22"/>
              </w:rPr>
            </w:pPr>
            <w:r w:rsidRPr="002D79AB">
              <w:rPr>
                <w:rFonts w:eastAsia="標楷體" w:hint="eastAsia"/>
                <w:sz w:val="22"/>
              </w:rPr>
              <w:t>障礙類別：第</w:t>
            </w:r>
            <w:r w:rsidRPr="002D79AB">
              <w:rPr>
                <w:rFonts w:eastAsia="標楷體"/>
                <w:sz w:val="22"/>
                <w:u w:val="single"/>
              </w:rPr>
              <w:t xml:space="preserve">    </w:t>
            </w:r>
            <w:r w:rsidRPr="002D79AB">
              <w:rPr>
                <w:rFonts w:eastAsia="標楷體" w:hint="eastAsia"/>
                <w:sz w:val="22"/>
              </w:rPr>
              <w:t>類【</w:t>
            </w:r>
            <w:r w:rsidRPr="002D79AB">
              <w:rPr>
                <w:rFonts w:eastAsia="標楷體"/>
                <w:sz w:val="22"/>
              </w:rPr>
              <w:t xml:space="preserve">           </w:t>
            </w:r>
            <w:r w:rsidRPr="002D79AB">
              <w:rPr>
                <w:rFonts w:eastAsia="標楷體" w:hint="eastAsia"/>
                <w:sz w:val="22"/>
              </w:rPr>
              <w:t>】</w:t>
            </w:r>
          </w:p>
        </w:tc>
        <w:tc>
          <w:tcPr>
            <w:tcW w:w="3118" w:type="dxa"/>
            <w:gridSpan w:val="2"/>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障礙等級：</w:t>
            </w:r>
          </w:p>
        </w:tc>
      </w:tr>
      <w:tr w:rsidR="00F74584" w:rsidRPr="002D79AB" w:rsidTr="005677E4">
        <w:trPr>
          <w:cantSplit/>
          <w:trHeight w:val="391"/>
          <w:jc w:val="center"/>
        </w:trPr>
        <w:tc>
          <w:tcPr>
            <w:tcW w:w="1927" w:type="dxa"/>
            <w:gridSpan w:val="3"/>
            <w:vMerge/>
            <w:vAlign w:val="center"/>
          </w:tcPr>
          <w:p w:rsidR="00F74584" w:rsidRPr="002D79AB" w:rsidRDefault="00F74584" w:rsidP="00E71067">
            <w:pPr>
              <w:jc w:val="both"/>
              <w:rPr>
                <w:rFonts w:ascii="標楷體" w:eastAsia="標楷體" w:hAnsi="標楷體"/>
                <w:sz w:val="22"/>
              </w:rPr>
            </w:pPr>
          </w:p>
        </w:tc>
        <w:tc>
          <w:tcPr>
            <w:tcW w:w="3141" w:type="dxa"/>
            <w:gridSpan w:val="2"/>
            <w:vAlign w:val="center"/>
          </w:tcPr>
          <w:p w:rsidR="00F74584" w:rsidRPr="002D79AB" w:rsidRDefault="00F74584" w:rsidP="00E71067">
            <w:pPr>
              <w:rPr>
                <w:rFonts w:ascii="標楷體" w:eastAsia="標楷體" w:hAnsi="標楷體"/>
                <w:sz w:val="22"/>
              </w:rPr>
            </w:pPr>
            <w:r w:rsidRPr="002D79AB">
              <w:rPr>
                <w:rFonts w:ascii="標楷體" w:eastAsia="標楷體" w:hAnsi="標楷體"/>
                <w:sz w:val="22"/>
              </w:rPr>
              <w:t>ICD</w:t>
            </w:r>
            <w:r w:rsidRPr="002D79AB">
              <w:rPr>
                <w:rFonts w:ascii="標楷體" w:eastAsia="標楷體" w:hAnsi="標楷體" w:hint="eastAsia"/>
                <w:sz w:val="22"/>
              </w:rPr>
              <w:t>診斷：</w:t>
            </w:r>
          </w:p>
        </w:tc>
        <w:tc>
          <w:tcPr>
            <w:tcW w:w="2977" w:type="dxa"/>
            <w:gridSpan w:val="4"/>
            <w:vAlign w:val="center"/>
          </w:tcPr>
          <w:p w:rsidR="00F74584" w:rsidRPr="002D79AB" w:rsidRDefault="00F74584" w:rsidP="00E71067">
            <w:pPr>
              <w:rPr>
                <w:rFonts w:eastAsia="標楷體"/>
                <w:sz w:val="22"/>
              </w:rPr>
            </w:pPr>
            <w:r w:rsidRPr="002D79AB">
              <w:rPr>
                <w:rFonts w:ascii="標楷體" w:eastAsia="標楷體" w:hAnsi="標楷體" w:hint="eastAsia"/>
                <w:sz w:val="22"/>
              </w:rPr>
              <w:t>鑑定日期：</w:t>
            </w:r>
          </w:p>
        </w:tc>
        <w:tc>
          <w:tcPr>
            <w:tcW w:w="3118" w:type="dxa"/>
            <w:gridSpan w:val="2"/>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重新鑑定日期：</w:t>
            </w:r>
          </w:p>
        </w:tc>
      </w:tr>
      <w:tr w:rsidR="00F74584" w:rsidRPr="002D79AB" w:rsidTr="005677E4">
        <w:trPr>
          <w:cantSplit/>
          <w:trHeight w:val="391"/>
          <w:jc w:val="center"/>
        </w:trPr>
        <w:tc>
          <w:tcPr>
            <w:tcW w:w="1927" w:type="dxa"/>
            <w:gridSpan w:val="3"/>
            <w:vMerge w:val="restart"/>
            <w:vAlign w:val="center"/>
          </w:tcPr>
          <w:p w:rsidR="00F74584" w:rsidRPr="002D79AB" w:rsidRDefault="00F74584" w:rsidP="00E71067">
            <w:pPr>
              <w:jc w:val="both"/>
              <w:rPr>
                <w:rFonts w:ascii="標楷體" w:eastAsia="標楷體" w:hAnsi="標楷體"/>
                <w:sz w:val="22"/>
              </w:rPr>
            </w:pPr>
            <w:r w:rsidRPr="002D79AB">
              <w:rPr>
                <w:rFonts w:ascii="標楷體" w:eastAsia="標楷體" w:hAnsi="標楷體" w:hint="eastAsia"/>
                <w:sz w:val="22"/>
              </w:rPr>
              <w:t>□醫療診斷證明</w:t>
            </w:r>
          </w:p>
        </w:tc>
        <w:tc>
          <w:tcPr>
            <w:tcW w:w="3141" w:type="dxa"/>
            <w:gridSpan w:val="2"/>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醫院名稱：</w:t>
            </w:r>
          </w:p>
        </w:tc>
        <w:tc>
          <w:tcPr>
            <w:tcW w:w="2977" w:type="dxa"/>
            <w:gridSpan w:val="4"/>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開立科別：</w:t>
            </w:r>
          </w:p>
        </w:tc>
        <w:tc>
          <w:tcPr>
            <w:tcW w:w="3118" w:type="dxa"/>
            <w:gridSpan w:val="2"/>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開立日期：</w:t>
            </w:r>
          </w:p>
        </w:tc>
      </w:tr>
      <w:tr w:rsidR="00F74584" w:rsidRPr="002D79AB" w:rsidTr="005677E4">
        <w:trPr>
          <w:cantSplit/>
          <w:trHeight w:val="391"/>
          <w:jc w:val="center"/>
        </w:trPr>
        <w:tc>
          <w:tcPr>
            <w:tcW w:w="1927" w:type="dxa"/>
            <w:gridSpan w:val="3"/>
            <w:vMerge/>
            <w:vAlign w:val="center"/>
          </w:tcPr>
          <w:p w:rsidR="00F74584" w:rsidRPr="002D79AB" w:rsidRDefault="00F74584" w:rsidP="00E71067">
            <w:pPr>
              <w:jc w:val="both"/>
              <w:rPr>
                <w:rFonts w:ascii="標楷體" w:eastAsia="標楷體" w:hAnsi="標楷體"/>
                <w:sz w:val="22"/>
              </w:rPr>
            </w:pPr>
          </w:p>
        </w:tc>
        <w:tc>
          <w:tcPr>
            <w:tcW w:w="9236" w:type="dxa"/>
            <w:gridSpan w:val="8"/>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診斷內容與醫師囑言：</w:t>
            </w:r>
          </w:p>
          <w:p w:rsidR="00F74584" w:rsidRPr="002D79AB" w:rsidRDefault="00F74584" w:rsidP="00E71067">
            <w:pPr>
              <w:rPr>
                <w:rFonts w:ascii="標楷體" w:eastAsia="標楷體" w:hAnsi="標楷體"/>
                <w:sz w:val="22"/>
              </w:rPr>
            </w:pPr>
          </w:p>
        </w:tc>
      </w:tr>
      <w:tr w:rsidR="00F74584" w:rsidRPr="002D79AB" w:rsidTr="005677E4">
        <w:trPr>
          <w:cantSplit/>
          <w:trHeight w:val="391"/>
          <w:jc w:val="center"/>
        </w:trPr>
        <w:tc>
          <w:tcPr>
            <w:tcW w:w="1927" w:type="dxa"/>
            <w:gridSpan w:val="3"/>
            <w:vAlign w:val="center"/>
          </w:tcPr>
          <w:p w:rsidR="00F74584" w:rsidRPr="002D79AB" w:rsidRDefault="00F74584" w:rsidP="00E71067">
            <w:pPr>
              <w:jc w:val="both"/>
              <w:rPr>
                <w:rFonts w:ascii="標楷體" w:eastAsia="標楷體" w:hAnsi="標楷體"/>
                <w:sz w:val="22"/>
              </w:rPr>
            </w:pPr>
            <w:r w:rsidRPr="002D79AB">
              <w:rPr>
                <w:rFonts w:ascii="標楷體" w:eastAsia="標楷體" w:hAnsi="標楷體" w:hint="eastAsia"/>
                <w:sz w:val="22"/>
              </w:rPr>
              <w:t>□重大傷病證明</w:t>
            </w:r>
          </w:p>
        </w:tc>
        <w:tc>
          <w:tcPr>
            <w:tcW w:w="4072" w:type="dxa"/>
            <w:gridSpan w:val="4"/>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診斷病名：</w:t>
            </w:r>
          </w:p>
        </w:tc>
        <w:tc>
          <w:tcPr>
            <w:tcW w:w="5164" w:type="dxa"/>
            <w:gridSpan w:val="4"/>
            <w:vAlign w:val="center"/>
          </w:tcPr>
          <w:p w:rsidR="00F74584" w:rsidRPr="002D79AB" w:rsidRDefault="00F74584" w:rsidP="00E71067">
            <w:pPr>
              <w:rPr>
                <w:rFonts w:ascii="標楷體" w:eastAsia="標楷體" w:hAnsi="標楷體"/>
                <w:sz w:val="22"/>
              </w:rPr>
            </w:pPr>
            <w:r w:rsidRPr="002D79AB">
              <w:rPr>
                <w:rFonts w:ascii="標楷體" w:eastAsia="標楷體" w:hAnsi="標楷體" w:hint="eastAsia"/>
                <w:sz w:val="22"/>
              </w:rPr>
              <w:t>有效起訖日期：</w:t>
            </w:r>
            <w:r w:rsidRPr="002D79AB">
              <w:rPr>
                <w:rFonts w:ascii="標楷體" w:eastAsia="標楷體" w:hAnsi="標楷體"/>
                <w:sz w:val="22"/>
                <w:u w:val="single"/>
              </w:rPr>
              <w:t xml:space="preserve">              </w:t>
            </w:r>
            <w:r w:rsidRPr="002D79AB">
              <w:rPr>
                <w:rFonts w:ascii="標楷體" w:eastAsia="標楷體" w:hAnsi="標楷體" w:hint="eastAsia"/>
                <w:sz w:val="22"/>
              </w:rPr>
              <w:t>至</w:t>
            </w:r>
            <w:r w:rsidRPr="002D79AB">
              <w:rPr>
                <w:rFonts w:ascii="標楷體" w:eastAsia="標楷體" w:hAnsi="標楷體"/>
                <w:sz w:val="22"/>
                <w:u w:val="single"/>
              </w:rPr>
              <w:t xml:space="preserve">              </w:t>
            </w:r>
          </w:p>
        </w:tc>
      </w:tr>
      <w:tr w:rsidR="00F74584" w:rsidRPr="002D79AB" w:rsidTr="005677E4">
        <w:trPr>
          <w:cantSplit/>
          <w:trHeight w:val="683"/>
          <w:jc w:val="center"/>
        </w:trPr>
        <w:tc>
          <w:tcPr>
            <w:tcW w:w="1927" w:type="dxa"/>
            <w:gridSpan w:val="3"/>
            <w:vAlign w:val="center"/>
          </w:tcPr>
          <w:p w:rsidR="00F74584" w:rsidRPr="00B928C9" w:rsidRDefault="00F74584" w:rsidP="00E71067">
            <w:pPr>
              <w:jc w:val="both"/>
              <w:rPr>
                <w:rFonts w:ascii="標楷體" w:eastAsia="標楷體" w:hAnsi="標楷體"/>
                <w:sz w:val="22"/>
              </w:rPr>
            </w:pPr>
            <w:r w:rsidRPr="002D79AB">
              <w:rPr>
                <w:rFonts w:ascii="標楷體" w:eastAsia="標楷體" w:hAnsi="標楷體" w:hint="eastAsia"/>
                <w:sz w:val="22"/>
              </w:rPr>
              <w:t>□</w:t>
            </w:r>
            <w:r w:rsidRPr="00B928C9">
              <w:rPr>
                <w:rFonts w:ascii="標楷體" w:eastAsia="標楷體" w:hAnsi="標楷體" w:hint="eastAsia"/>
                <w:sz w:val="22"/>
              </w:rPr>
              <w:t>鑑輔會鑑定文號</w:t>
            </w:r>
          </w:p>
        </w:tc>
        <w:tc>
          <w:tcPr>
            <w:tcW w:w="9236" w:type="dxa"/>
            <w:gridSpan w:val="8"/>
            <w:vAlign w:val="center"/>
          </w:tcPr>
          <w:p w:rsidR="00F74584" w:rsidRPr="00B928C9" w:rsidRDefault="00F74584" w:rsidP="00E71067">
            <w:pPr>
              <w:jc w:val="both"/>
              <w:rPr>
                <w:rFonts w:ascii="標楷體" w:eastAsia="標楷體" w:hAnsi="標楷體"/>
                <w:sz w:val="22"/>
              </w:rPr>
            </w:pPr>
            <w:r w:rsidRPr="00B928C9">
              <w:rPr>
                <w:rFonts w:ascii="標楷體" w:eastAsia="標楷體" w:hAnsi="標楷體" w:hint="eastAsia"/>
                <w:sz w:val="22"/>
              </w:rPr>
              <w:t>發文日期及文號：</w:t>
            </w:r>
            <w:r w:rsidRPr="00FB44B7">
              <w:rPr>
                <w:rFonts w:ascii="標楷體" w:eastAsia="標楷體" w:hAnsi="標楷體"/>
                <w:sz w:val="22"/>
                <w:u w:val="single"/>
              </w:rPr>
              <w:t xml:space="preserve">   </w:t>
            </w:r>
            <w:r>
              <w:rPr>
                <w:rFonts w:ascii="標楷體" w:eastAsia="標楷體" w:hAnsi="標楷體"/>
                <w:sz w:val="22"/>
                <w:u w:val="single"/>
              </w:rPr>
              <w:t xml:space="preserve"> </w:t>
            </w:r>
            <w:r w:rsidRPr="00FB44B7">
              <w:rPr>
                <w:rFonts w:ascii="標楷體" w:eastAsia="標楷體" w:hAnsi="標楷體"/>
                <w:sz w:val="22"/>
                <w:u w:val="single"/>
              </w:rPr>
              <w:t xml:space="preserve"> </w:t>
            </w:r>
            <w:r w:rsidRPr="00B928C9">
              <w:rPr>
                <w:rFonts w:ascii="標楷體" w:eastAsia="標楷體" w:hAnsi="標楷體" w:hint="eastAsia"/>
                <w:sz w:val="22"/>
              </w:rPr>
              <w:t>年</w:t>
            </w:r>
            <w:r w:rsidRPr="00FB44B7">
              <w:rPr>
                <w:rFonts w:ascii="標楷體" w:eastAsia="標楷體" w:hAnsi="標楷體"/>
                <w:sz w:val="22"/>
                <w:u w:val="single"/>
              </w:rPr>
              <w:t xml:space="preserve">    </w:t>
            </w:r>
            <w:r w:rsidRPr="00B928C9">
              <w:rPr>
                <w:rFonts w:ascii="標楷體" w:eastAsia="標楷體" w:hAnsi="標楷體" w:hint="eastAsia"/>
                <w:sz w:val="22"/>
              </w:rPr>
              <w:t>月</w:t>
            </w:r>
            <w:r w:rsidRPr="00FB44B7">
              <w:rPr>
                <w:rFonts w:ascii="標楷體" w:eastAsia="標楷體" w:hAnsi="標楷體"/>
                <w:sz w:val="22"/>
                <w:u w:val="single"/>
              </w:rPr>
              <w:t xml:space="preserve">    </w:t>
            </w:r>
            <w:r w:rsidRPr="00B928C9">
              <w:rPr>
                <w:rFonts w:ascii="標楷體" w:eastAsia="標楷體" w:hAnsi="標楷體" w:hint="eastAsia"/>
                <w:sz w:val="22"/>
              </w:rPr>
              <w:t>日</w:t>
            </w:r>
            <w:r>
              <w:rPr>
                <w:rFonts w:ascii="標楷體" w:eastAsia="標楷體" w:hAnsi="標楷體" w:hint="eastAsia"/>
                <w:sz w:val="22"/>
              </w:rPr>
              <w:t>，</w:t>
            </w:r>
            <w:r w:rsidRPr="00B928C9">
              <w:rPr>
                <w:rFonts w:ascii="標楷體" w:eastAsia="標楷體" w:hAnsi="標楷體" w:hint="eastAsia"/>
                <w:sz w:val="22"/>
              </w:rPr>
              <w:t>府教特字第</w:t>
            </w:r>
            <w:r w:rsidRPr="00FB44B7">
              <w:rPr>
                <w:rFonts w:ascii="標楷體" w:eastAsia="標楷體" w:hAnsi="標楷體"/>
                <w:sz w:val="22"/>
                <w:u w:val="single"/>
              </w:rPr>
              <w:t xml:space="preserve">        </w:t>
            </w:r>
            <w:r>
              <w:rPr>
                <w:rFonts w:ascii="標楷體" w:eastAsia="標楷體" w:hAnsi="標楷體"/>
                <w:sz w:val="22"/>
                <w:u w:val="single"/>
              </w:rPr>
              <w:t xml:space="preserve">  </w:t>
            </w:r>
            <w:r w:rsidRPr="00FB44B7">
              <w:rPr>
                <w:rFonts w:ascii="標楷體" w:eastAsia="標楷體" w:hAnsi="標楷體"/>
                <w:sz w:val="22"/>
                <w:u w:val="single"/>
              </w:rPr>
              <w:t xml:space="preserve">    </w:t>
            </w:r>
            <w:r w:rsidRPr="00B928C9">
              <w:rPr>
                <w:rFonts w:ascii="標楷體" w:eastAsia="標楷體" w:hAnsi="標楷體" w:hint="eastAsia"/>
                <w:sz w:val="22"/>
              </w:rPr>
              <w:t>號</w:t>
            </w:r>
          </w:p>
          <w:p w:rsidR="00F74584" w:rsidRPr="002D79AB" w:rsidRDefault="00F74584" w:rsidP="00E71067">
            <w:pPr>
              <w:jc w:val="both"/>
              <w:rPr>
                <w:rFonts w:ascii="標楷體" w:eastAsia="標楷體" w:hAnsi="標楷體"/>
                <w:sz w:val="22"/>
              </w:rPr>
            </w:pPr>
            <w:r>
              <w:rPr>
                <w:rFonts w:ascii="標楷體" w:eastAsia="標楷體" w:hAnsi="標楷體" w:hint="eastAsia"/>
                <w:sz w:val="22"/>
              </w:rPr>
              <w:t>鑑定結果：</w:t>
            </w:r>
            <w:r w:rsidRPr="00B928C9">
              <w:rPr>
                <w:rFonts w:ascii="標楷體" w:eastAsia="標楷體" w:hAnsi="標楷體" w:hint="eastAsia"/>
                <w:sz w:val="22"/>
              </w:rPr>
              <w:t>□非特教生</w:t>
            </w:r>
            <w:r w:rsidRPr="00B928C9">
              <w:rPr>
                <w:rFonts w:ascii="標楷體" w:eastAsia="標楷體" w:hAnsi="標楷體"/>
                <w:sz w:val="22"/>
              </w:rPr>
              <w:t xml:space="preserve"> </w:t>
            </w:r>
            <w:r>
              <w:rPr>
                <w:rFonts w:ascii="標楷體" w:eastAsia="標楷體" w:hAnsi="標楷體"/>
                <w:sz w:val="22"/>
              </w:rPr>
              <w:t xml:space="preserve"> </w:t>
            </w:r>
            <w:r w:rsidRPr="00B928C9">
              <w:rPr>
                <w:rFonts w:ascii="標楷體" w:eastAsia="標楷體" w:hAnsi="標楷體" w:hint="eastAsia"/>
                <w:sz w:val="22"/>
              </w:rPr>
              <w:t>□疑似</w:t>
            </w:r>
            <w:r w:rsidRPr="00FB44B7">
              <w:rPr>
                <w:rFonts w:ascii="標楷體" w:eastAsia="標楷體" w:hAnsi="標楷體"/>
                <w:sz w:val="22"/>
                <w:u w:val="single"/>
              </w:rPr>
              <w:t xml:space="preserve">   </w:t>
            </w:r>
            <w:r>
              <w:rPr>
                <w:rFonts w:ascii="標楷體" w:eastAsia="標楷體" w:hAnsi="標楷體"/>
                <w:sz w:val="22"/>
                <w:u w:val="single"/>
              </w:rPr>
              <w:t xml:space="preserve">   </w:t>
            </w:r>
            <w:r w:rsidRPr="00FB44B7">
              <w:rPr>
                <w:rFonts w:ascii="標楷體" w:eastAsia="標楷體" w:hAnsi="標楷體"/>
                <w:sz w:val="22"/>
                <w:u w:val="single"/>
              </w:rPr>
              <w:t xml:space="preserve">      </w:t>
            </w:r>
            <w:r w:rsidRPr="00600FF2">
              <w:rPr>
                <w:rFonts w:ascii="標楷體" w:eastAsia="標楷體" w:hAnsi="標楷體" w:hint="eastAsia"/>
                <w:sz w:val="22"/>
              </w:rPr>
              <w:t>障礙</w:t>
            </w:r>
            <w:r w:rsidRPr="00B928C9">
              <w:rPr>
                <w:rFonts w:ascii="標楷體" w:eastAsia="標楷體" w:hAnsi="標楷體"/>
                <w:sz w:val="22"/>
              </w:rPr>
              <w:t xml:space="preserve"> </w:t>
            </w:r>
            <w:r>
              <w:rPr>
                <w:rFonts w:ascii="標楷體" w:eastAsia="標楷體" w:hAnsi="標楷體"/>
                <w:sz w:val="22"/>
              </w:rPr>
              <w:t xml:space="preserve"> </w:t>
            </w:r>
            <w:r w:rsidRPr="00B928C9">
              <w:rPr>
                <w:rFonts w:ascii="標楷體" w:eastAsia="標楷體" w:hAnsi="標楷體" w:hint="eastAsia"/>
                <w:sz w:val="22"/>
              </w:rPr>
              <w:t>□確認個案</w:t>
            </w:r>
            <w:r w:rsidRPr="00FB44B7">
              <w:rPr>
                <w:rFonts w:ascii="標楷體" w:eastAsia="標楷體" w:hAnsi="標楷體"/>
                <w:sz w:val="22"/>
                <w:u w:val="single"/>
              </w:rPr>
              <w:t xml:space="preserve">     </w:t>
            </w:r>
            <w:r>
              <w:rPr>
                <w:rFonts w:ascii="標楷體" w:eastAsia="標楷體" w:hAnsi="標楷體"/>
                <w:sz w:val="22"/>
                <w:u w:val="single"/>
              </w:rPr>
              <w:t xml:space="preserve">   </w:t>
            </w:r>
            <w:r w:rsidRPr="00FB44B7">
              <w:rPr>
                <w:rFonts w:ascii="標楷體" w:eastAsia="標楷體" w:hAnsi="標楷體"/>
                <w:sz w:val="22"/>
                <w:u w:val="single"/>
              </w:rPr>
              <w:t xml:space="preserve">    </w:t>
            </w:r>
            <w:r w:rsidRPr="00600FF2">
              <w:rPr>
                <w:rFonts w:ascii="標楷體" w:eastAsia="標楷體" w:hAnsi="標楷體" w:hint="eastAsia"/>
                <w:sz w:val="22"/>
              </w:rPr>
              <w:t>障礙</w:t>
            </w:r>
          </w:p>
        </w:tc>
      </w:tr>
      <w:tr w:rsidR="00F74584" w:rsidRPr="002D79AB" w:rsidTr="005677E4">
        <w:trPr>
          <w:cantSplit/>
          <w:trHeight w:val="510"/>
          <w:jc w:val="center"/>
        </w:trPr>
        <w:tc>
          <w:tcPr>
            <w:tcW w:w="11163" w:type="dxa"/>
            <w:gridSpan w:val="11"/>
            <w:vAlign w:val="center"/>
          </w:tcPr>
          <w:p w:rsidR="00F74584" w:rsidRPr="002D79AB" w:rsidRDefault="00F74584" w:rsidP="00E71067">
            <w:pPr>
              <w:rPr>
                <w:rFonts w:ascii="標楷體" w:eastAsia="標楷體" w:hAnsi="標楷體"/>
                <w:sz w:val="22"/>
              </w:rPr>
            </w:pPr>
            <w:r>
              <w:rPr>
                <w:rFonts w:ascii="標楷體" w:eastAsia="標楷體" w:hAnsi="標楷體" w:hint="eastAsia"/>
                <w:sz w:val="22"/>
              </w:rPr>
              <w:t>□未經鑑定，且無身心障礙相關證明，但疑似有特殊教育需求。</w:t>
            </w:r>
          </w:p>
        </w:tc>
      </w:tr>
      <w:tr w:rsidR="00F74584" w:rsidRPr="00995509" w:rsidTr="005677E4">
        <w:trPr>
          <w:trHeight w:val="391"/>
          <w:jc w:val="center"/>
        </w:trPr>
        <w:tc>
          <w:tcPr>
            <w:tcW w:w="11163" w:type="dxa"/>
            <w:gridSpan w:val="11"/>
            <w:shd w:val="clear" w:color="auto" w:fill="D9D9D9"/>
            <w:vAlign w:val="center"/>
          </w:tcPr>
          <w:p w:rsidR="00F74584" w:rsidRPr="00995509" w:rsidRDefault="00F74584" w:rsidP="00E71067">
            <w:pPr>
              <w:widowControl/>
              <w:snapToGrid w:val="0"/>
              <w:spacing w:line="160" w:lineRule="atLeast"/>
              <w:jc w:val="both"/>
              <w:rPr>
                <w:rFonts w:ascii="標楷體" w:eastAsia="標楷體" w:hAnsi="標楷體"/>
              </w:rPr>
            </w:pPr>
            <w:r>
              <w:rPr>
                <w:rFonts w:ascii="標楷體" w:eastAsia="標楷體" w:hAnsi="標楷體"/>
              </w:rPr>
              <w:t xml:space="preserve"> </w:t>
            </w:r>
            <w:r>
              <w:rPr>
                <w:rFonts w:ascii="標楷體" w:eastAsia="標楷體" w:hAnsi="標楷體" w:hint="eastAsia"/>
              </w:rPr>
              <w:t>五、學生能力現況評估</w:t>
            </w:r>
          </w:p>
        </w:tc>
      </w:tr>
      <w:tr w:rsidR="00F74584" w:rsidRPr="00995509" w:rsidTr="005677E4">
        <w:trPr>
          <w:cantSplit/>
          <w:trHeight w:val="3074"/>
          <w:jc w:val="center"/>
        </w:trPr>
        <w:tc>
          <w:tcPr>
            <w:tcW w:w="436" w:type="dxa"/>
            <w:textDirection w:val="tbRlV"/>
            <w:vAlign w:val="center"/>
          </w:tcPr>
          <w:p w:rsidR="00F74584" w:rsidRPr="009268D7" w:rsidRDefault="00F74584" w:rsidP="00E15D75">
            <w:pPr>
              <w:snapToGrid w:val="0"/>
              <w:spacing w:line="160" w:lineRule="atLeast"/>
              <w:ind w:left="113" w:rightChars="138" w:right="331"/>
              <w:jc w:val="center"/>
              <w:rPr>
                <w:rFonts w:ascii="標楷體" w:eastAsia="標楷體" w:hAnsi="標楷體"/>
              </w:rPr>
            </w:pPr>
            <w:r>
              <w:rPr>
                <w:rFonts w:ascii="標楷體" w:eastAsia="標楷體" w:hAnsi="標楷體" w:hint="eastAsia"/>
              </w:rPr>
              <w:lastRenderedPageBreak/>
              <w:t>健康</w:t>
            </w:r>
            <w:r w:rsidRPr="009268D7">
              <w:rPr>
                <w:rFonts w:ascii="標楷體" w:eastAsia="標楷體" w:hAnsi="標楷體" w:hint="eastAsia"/>
              </w:rPr>
              <w:t>狀況</w:t>
            </w:r>
          </w:p>
        </w:tc>
        <w:tc>
          <w:tcPr>
            <w:tcW w:w="10727" w:type="dxa"/>
            <w:gridSpan w:val="10"/>
            <w:vAlign w:val="center"/>
          </w:tcPr>
          <w:p w:rsidR="00F74584" w:rsidRPr="002D79AB" w:rsidRDefault="00F74584" w:rsidP="00E15D75">
            <w:pPr>
              <w:snapToGrid w:val="0"/>
              <w:spacing w:line="380" w:lineRule="atLeast"/>
              <w:ind w:rightChars="138" w:right="331"/>
              <w:jc w:val="both"/>
              <w:rPr>
                <w:rFonts w:ascii="標楷體" w:eastAsia="標楷體" w:hAnsi="標楷體"/>
                <w:sz w:val="22"/>
              </w:rPr>
            </w:pPr>
            <w:r w:rsidRPr="00867A4F">
              <w:rPr>
                <w:rFonts w:ascii="標楷體" w:eastAsia="標楷體" w:hAnsi="標楷體"/>
                <w:color w:val="FF0000"/>
                <w:sz w:val="22"/>
              </w:rPr>
              <w:t xml:space="preserve"> </w:t>
            </w:r>
            <w:r w:rsidRPr="002D79AB">
              <w:rPr>
                <w:rFonts w:ascii="標楷體" w:eastAsia="標楷體" w:hAnsi="標楷體"/>
                <w:sz w:val="22"/>
              </w:rPr>
              <w:t>1.</w:t>
            </w:r>
            <w:r w:rsidRPr="002D79AB">
              <w:rPr>
                <w:rFonts w:ascii="標楷體" w:eastAsia="標楷體" w:hAnsi="標楷體" w:hint="eastAsia"/>
                <w:sz w:val="22"/>
              </w:rPr>
              <w:t>身高：</w:t>
            </w:r>
            <w:r w:rsidRPr="002D79AB">
              <w:rPr>
                <w:rFonts w:ascii="標楷體" w:eastAsia="標楷體" w:hAnsi="標楷體"/>
                <w:sz w:val="22"/>
                <w:u w:val="single"/>
              </w:rPr>
              <w:t xml:space="preserve">        </w:t>
            </w:r>
            <w:r w:rsidRPr="002D79AB">
              <w:rPr>
                <w:rFonts w:ascii="標楷體" w:eastAsia="標楷體" w:hAnsi="標楷體" w:hint="eastAsia"/>
                <w:sz w:val="22"/>
              </w:rPr>
              <w:t>公分，體重：</w:t>
            </w:r>
            <w:r w:rsidRPr="002D79AB">
              <w:rPr>
                <w:rFonts w:ascii="標楷體" w:eastAsia="標楷體" w:hAnsi="標楷體"/>
                <w:sz w:val="22"/>
                <w:u w:val="single"/>
              </w:rPr>
              <w:t xml:space="preserve">        </w:t>
            </w:r>
            <w:r w:rsidRPr="002D79AB">
              <w:rPr>
                <w:rFonts w:ascii="標楷體" w:eastAsia="標楷體" w:hAnsi="標楷體" w:hint="eastAsia"/>
                <w:sz w:val="22"/>
              </w:rPr>
              <w:t>公斤</w:t>
            </w:r>
          </w:p>
          <w:p w:rsidR="00F74584" w:rsidRPr="002D79AB" w:rsidRDefault="00F74584" w:rsidP="00E15D75">
            <w:pPr>
              <w:snapToGrid w:val="0"/>
              <w:spacing w:line="380" w:lineRule="atLeast"/>
              <w:ind w:rightChars="138" w:right="331"/>
              <w:jc w:val="both"/>
              <w:rPr>
                <w:rFonts w:ascii="標楷體" w:eastAsia="標楷體" w:hAnsi="標楷體"/>
                <w:sz w:val="22"/>
              </w:rPr>
            </w:pPr>
            <w:r w:rsidRPr="002D79AB">
              <w:rPr>
                <w:rFonts w:ascii="標楷體" w:eastAsia="標楷體" w:hAnsi="標楷體"/>
                <w:sz w:val="22"/>
              </w:rPr>
              <w:t xml:space="preserve"> 2.</w:t>
            </w:r>
            <w:r w:rsidRPr="002D79AB">
              <w:rPr>
                <w:rFonts w:ascii="標楷體" w:eastAsia="標楷體" w:hAnsi="標楷體" w:hint="eastAsia"/>
                <w:sz w:val="22"/>
              </w:rPr>
              <w:t>視力：□正常</w:t>
            </w:r>
            <w:r w:rsidRPr="002D79AB">
              <w:rPr>
                <w:rFonts w:ascii="標楷體" w:eastAsia="標楷體" w:hAnsi="標楷體"/>
                <w:sz w:val="22"/>
              </w:rPr>
              <w:t xml:space="preserve">  </w:t>
            </w:r>
            <w:r w:rsidRPr="002D79AB">
              <w:rPr>
                <w:rFonts w:ascii="標楷體" w:eastAsia="標楷體" w:hAnsi="標楷體" w:hint="eastAsia"/>
                <w:sz w:val="22"/>
              </w:rPr>
              <w:t>□矯正後正常</w:t>
            </w:r>
            <w:r w:rsidRPr="002D79AB">
              <w:rPr>
                <w:rFonts w:ascii="標楷體" w:eastAsia="標楷體" w:hAnsi="標楷體"/>
                <w:sz w:val="22"/>
              </w:rPr>
              <w:t xml:space="preserve">  </w:t>
            </w:r>
            <w:r>
              <w:rPr>
                <w:rFonts w:ascii="標楷體" w:eastAsia="標楷體" w:hAnsi="標楷體"/>
                <w:sz w:val="22"/>
              </w:rPr>
              <w:t xml:space="preserve">  </w:t>
            </w:r>
            <w:r w:rsidRPr="002D79AB">
              <w:rPr>
                <w:rFonts w:ascii="標楷體" w:eastAsia="標楷體" w:hAnsi="標楷體" w:hint="eastAsia"/>
                <w:sz w:val="22"/>
              </w:rPr>
              <w:t>□異常</w:t>
            </w:r>
            <w:r w:rsidRPr="002D79AB">
              <w:rPr>
                <w:rFonts w:ascii="標楷體" w:eastAsia="標楷體" w:hAnsi="標楷體"/>
                <w:sz w:val="22"/>
              </w:rPr>
              <w:t>(</w:t>
            </w:r>
            <w:r w:rsidRPr="002D79AB">
              <w:rPr>
                <w:rFonts w:ascii="標楷體" w:eastAsia="標楷體" w:hAnsi="標楷體" w:hint="eastAsia"/>
                <w:sz w:val="22"/>
              </w:rPr>
              <w:t>請檢附相關證明</w:t>
            </w:r>
            <w:r w:rsidRPr="002D79AB">
              <w:rPr>
                <w:rFonts w:ascii="標楷體" w:eastAsia="標楷體" w:hAnsi="標楷體"/>
                <w:sz w:val="22"/>
              </w:rPr>
              <w:t>)</w:t>
            </w:r>
          </w:p>
          <w:p w:rsidR="00F74584" w:rsidRPr="002D79AB" w:rsidRDefault="00F74584" w:rsidP="00E15D75">
            <w:pPr>
              <w:snapToGrid w:val="0"/>
              <w:spacing w:line="380" w:lineRule="atLeast"/>
              <w:ind w:rightChars="138" w:right="331"/>
              <w:jc w:val="both"/>
              <w:rPr>
                <w:rFonts w:ascii="標楷體" w:eastAsia="標楷體" w:hAnsi="標楷體"/>
                <w:sz w:val="22"/>
                <w:u w:val="single"/>
              </w:rPr>
            </w:pPr>
            <w:r w:rsidRPr="00D10F34">
              <w:rPr>
                <w:rFonts w:ascii="標楷體" w:eastAsia="標楷體" w:hAnsi="標楷體"/>
                <w:color w:val="FFFFFF"/>
                <w:sz w:val="22"/>
              </w:rPr>
              <w:t xml:space="preserve"> 2.</w:t>
            </w:r>
            <w:r w:rsidRPr="00D10F34">
              <w:rPr>
                <w:rFonts w:ascii="標楷體" w:eastAsia="標楷體" w:hAnsi="標楷體" w:hint="eastAsia"/>
                <w:color w:val="FFFFFF"/>
                <w:sz w:val="22"/>
              </w:rPr>
              <w:t>視力：</w:t>
            </w:r>
            <w:r w:rsidRPr="002D79AB">
              <w:rPr>
                <w:rFonts w:ascii="標楷體" w:eastAsia="標楷體" w:hAnsi="標楷體" w:hint="eastAsia"/>
                <w:sz w:val="22"/>
              </w:rPr>
              <w:t>□近視</w:t>
            </w:r>
            <w:r w:rsidRPr="002D79AB">
              <w:rPr>
                <w:rFonts w:ascii="標楷體" w:eastAsia="標楷體" w:hAnsi="標楷體"/>
                <w:sz w:val="22"/>
              </w:rPr>
              <w:t xml:space="preserve">  </w:t>
            </w:r>
            <w:r w:rsidRPr="002D79AB">
              <w:rPr>
                <w:rFonts w:ascii="標楷體" w:eastAsia="標楷體" w:hAnsi="標楷體" w:hint="eastAsia"/>
                <w:sz w:val="22"/>
              </w:rPr>
              <w:t>□遠視</w:t>
            </w:r>
            <w:r w:rsidRPr="002D79AB">
              <w:rPr>
                <w:rFonts w:ascii="標楷體" w:eastAsia="標楷體" w:hAnsi="標楷體"/>
                <w:sz w:val="22"/>
              </w:rPr>
              <w:t xml:space="preserve">  </w:t>
            </w:r>
            <w:r w:rsidRPr="002D79AB">
              <w:rPr>
                <w:rFonts w:ascii="標楷體" w:eastAsia="標楷體" w:hAnsi="標楷體" w:hint="eastAsia"/>
                <w:sz w:val="22"/>
              </w:rPr>
              <w:t>□色盲</w:t>
            </w:r>
            <w:r w:rsidRPr="002D79AB">
              <w:rPr>
                <w:rFonts w:ascii="標楷體" w:eastAsia="標楷體" w:hAnsi="標楷體"/>
                <w:sz w:val="22"/>
              </w:rPr>
              <w:t xml:space="preserve">  </w:t>
            </w:r>
            <w:r w:rsidRPr="002D79AB">
              <w:rPr>
                <w:rFonts w:ascii="標楷體" w:eastAsia="標楷體" w:hAnsi="標楷體" w:hint="eastAsia"/>
                <w:sz w:val="22"/>
              </w:rPr>
              <w:t>□斜視</w:t>
            </w:r>
            <w:r w:rsidRPr="002D79AB">
              <w:rPr>
                <w:rFonts w:ascii="標楷體" w:eastAsia="標楷體" w:hAnsi="標楷體"/>
                <w:sz w:val="22"/>
              </w:rPr>
              <w:t xml:space="preserve">  </w:t>
            </w:r>
            <w:r w:rsidRPr="002D79AB">
              <w:rPr>
                <w:rFonts w:ascii="標楷體" w:eastAsia="標楷體" w:hAnsi="標楷體" w:hint="eastAsia"/>
                <w:sz w:val="22"/>
              </w:rPr>
              <w:t>□弱視</w:t>
            </w:r>
            <w:r w:rsidRPr="002D79AB">
              <w:rPr>
                <w:rFonts w:ascii="標楷體" w:eastAsia="標楷體" w:hAnsi="標楷體"/>
                <w:sz w:val="22"/>
              </w:rPr>
              <w:t xml:space="preserve">  </w:t>
            </w:r>
            <w:r w:rsidRPr="002D79AB">
              <w:rPr>
                <w:rFonts w:ascii="標楷體" w:eastAsia="標楷體" w:hAnsi="標楷體" w:hint="eastAsia"/>
                <w:sz w:val="22"/>
              </w:rPr>
              <w:t>□全盲</w:t>
            </w:r>
            <w:r w:rsidRPr="002D79AB">
              <w:rPr>
                <w:rFonts w:ascii="標楷體" w:eastAsia="標楷體" w:hAnsi="標楷體"/>
                <w:sz w:val="22"/>
              </w:rPr>
              <w:t xml:space="preserve">  </w:t>
            </w:r>
            <w:r w:rsidRPr="002D79AB">
              <w:rPr>
                <w:rFonts w:ascii="標楷體" w:eastAsia="標楷體" w:hAnsi="標楷體" w:hint="eastAsia"/>
                <w:sz w:val="22"/>
              </w:rPr>
              <w:t>□其他視力問題：</w:t>
            </w:r>
            <w:r w:rsidRPr="002D79AB">
              <w:rPr>
                <w:rFonts w:ascii="標楷體" w:eastAsia="標楷體" w:hAnsi="標楷體"/>
                <w:sz w:val="22"/>
                <w:u w:val="single"/>
              </w:rPr>
              <w:t xml:space="preserve">                </w:t>
            </w:r>
          </w:p>
          <w:p w:rsidR="00F74584" w:rsidRPr="002D79AB" w:rsidRDefault="00F74584" w:rsidP="00E15D75">
            <w:pPr>
              <w:snapToGrid w:val="0"/>
              <w:spacing w:line="380" w:lineRule="atLeast"/>
              <w:ind w:rightChars="138" w:right="331"/>
              <w:jc w:val="both"/>
              <w:rPr>
                <w:rFonts w:ascii="標楷體" w:eastAsia="標楷體" w:hAnsi="標楷體"/>
                <w:sz w:val="22"/>
                <w:u w:val="single"/>
              </w:rPr>
            </w:pPr>
            <w:r w:rsidRPr="00D10F34">
              <w:rPr>
                <w:rFonts w:ascii="標楷體" w:eastAsia="標楷體" w:hAnsi="標楷體"/>
                <w:color w:val="FFFFFF"/>
                <w:sz w:val="22"/>
              </w:rPr>
              <w:t xml:space="preserve"> 2.</w:t>
            </w:r>
            <w:r w:rsidRPr="00D10F34">
              <w:rPr>
                <w:rFonts w:ascii="標楷體" w:eastAsia="標楷體" w:hAnsi="標楷體" w:hint="eastAsia"/>
                <w:color w:val="FFFFFF"/>
                <w:sz w:val="22"/>
              </w:rPr>
              <w:t>視力：</w:t>
            </w:r>
            <w:r w:rsidRPr="002D79AB">
              <w:rPr>
                <w:rFonts w:ascii="標楷體" w:eastAsia="標楷體" w:hAnsi="標楷體" w:hint="eastAsia"/>
                <w:sz w:val="22"/>
              </w:rPr>
              <w:t>□已配戴眼鏡（自</w:t>
            </w:r>
            <w:r w:rsidRPr="002D79AB">
              <w:rPr>
                <w:rFonts w:ascii="標楷體" w:eastAsia="標楷體" w:hAnsi="標楷體"/>
                <w:sz w:val="22"/>
                <w:u w:val="single"/>
              </w:rPr>
              <w:t xml:space="preserve">     </w:t>
            </w:r>
            <w:r w:rsidRPr="002D79AB">
              <w:rPr>
                <w:rFonts w:ascii="標楷體" w:eastAsia="標楷體" w:hAnsi="標楷體" w:hint="eastAsia"/>
                <w:sz w:val="22"/>
              </w:rPr>
              <w:t>歲起配戴）</w:t>
            </w:r>
          </w:p>
          <w:p w:rsidR="00F74584" w:rsidRPr="002D79AB" w:rsidRDefault="00F74584" w:rsidP="00E15D75">
            <w:pPr>
              <w:snapToGrid w:val="0"/>
              <w:spacing w:line="380" w:lineRule="atLeast"/>
              <w:ind w:rightChars="138" w:right="331"/>
              <w:jc w:val="both"/>
              <w:rPr>
                <w:rFonts w:ascii="標楷體" w:eastAsia="標楷體" w:hAnsi="標楷體"/>
                <w:sz w:val="22"/>
                <w:u w:val="single"/>
              </w:rPr>
            </w:pPr>
            <w:r w:rsidRPr="002D79AB">
              <w:rPr>
                <w:rFonts w:ascii="標楷體" w:eastAsia="標楷體" w:hAnsi="標楷體"/>
                <w:sz w:val="22"/>
              </w:rPr>
              <w:t xml:space="preserve"> 3.</w:t>
            </w:r>
            <w:r w:rsidRPr="002D79AB">
              <w:rPr>
                <w:rFonts w:ascii="標楷體" w:eastAsia="標楷體" w:hAnsi="標楷體" w:hint="eastAsia"/>
                <w:sz w:val="22"/>
              </w:rPr>
              <w:t>聽力：□正常</w:t>
            </w:r>
            <w:r w:rsidRPr="002D79AB">
              <w:rPr>
                <w:rFonts w:ascii="標楷體" w:eastAsia="標楷體" w:hAnsi="標楷體"/>
                <w:sz w:val="22"/>
              </w:rPr>
              <w:t xml:space="preserve">  </w:t>
            </w:r>
            <w:r w:rsidRPr="002D79AB">
              <w:rPr>
                <w:rFonts w:ascii="標楷體" w:eastAsia="標楷體" w:hAnsi="標楷體" w:hint="eastAsia"/>
                <w:sz w:val="22"/>
              </w:rPr>
              <w:t>□異常</w:t>
            </w:r>
            <w:r w:rsidRPr="002D79AB">
              <w:rPr>
                <w:rFonts w:ascii="標楷體" w:eastAsia="標楷體" w:hAnsi="標楷體"/>
                <w:sz w:val="22"/>
              </w:rPr>
              <w:t>(</w:t>
            </w:r>
            <w:r w:rsidRPr="002D79AB">
              <w:rPr>
                <w:rFonts w:ascii="標楷體" w:eastAsia="標楷體" w:hAnsi="標楷體" w:hint="eastAsia"/>
                <w:sz w:val="22"/>
              </w:rPr>
              <w:t>請檢附相關證明</w:t>
            </w:r>
            <w:r w:rsidRPr="002D79AB">
              <w:rPr>
                <w:rFonts w:ascii="標楷體" w:eastAsia="標楷體" w:hAnsi="標楷體"/>
                <w:sz w:val="22"/>
              </w:rPr>
              <w:t xml:space="preserve">)  </w:t>
            </w:r>
            <w:r w:rsidRPr="002D79AB">
              <w:rPr>
                <w:rFonts w:ascii="標楷體" w:eastAsia="標楷體" w:hAnsi="標楷體" w:hint="eastAsia"/>
                <w:sz w:val="22"/>
              </w:rPr>
              <w:t>□已配戴助聽器</w:t>
            </w:r>
            <w:r w:rsidRPr="002D79AB">
              <w:rPr>
                <w:rFonts w:ascii="標楷體" w:eastAsia="標楷體" w:hAnsi="標楷體"/>
                <w:sz w:val="22"/>
              </w:rPr>
              <w:t xml:space="preserve">  </w:t>
            </w:r>
            <w:r w:rsidRPr="002D79AB">
              <w:rPr>
                <w:rFonts w:ascii="標楷體" w:eastAsia="標楷體" w:hAnsi="標楷體" w:hint="eastAsia"/>
                <w:sz w:val="22"/>
              </w:rPr>
              <w:t>□已配戴人工電子耳</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2D79AB">
              <w:rPr>
                <w:rFonts w:ascii="標楷體" w:eastAsia="標楷體" w:hAnsi="標楷體"/>
                <w:sz w:val="22"/>
              </w:rPr>
              <w:t xml:space="preserve"> 4.</w:t>
            </w:r>
            <w:r w:rsidRPr="002D79AB">
              <w:rPr>
                <w:rFonts w:ascii="標楷體" w:eastAsia="標楷體" w:hAnsi="標楷體" w:hint="eastAsia"/>
                <w:sz w:val="22"/>
              </w:rPr>
              <w:t>肢體：□正常</w:t>
            </w:r>
            <w:r w:rsidRPr="002D79AB">
              <w:rPr>
                <w:rFonts w:ascii="標楷體" w:eastAsia="標楷體" w:hAnsi="標楷體"/>
                <w:sz w:val="22"/>
              </w:rPr>
              <w:t xml:space="preserve">  </w:t>
            </w:r>
            <w:r w:rsidRPr="002D79AB">
              <w:rPr>
                <w:rFonts w:ascii="標楷體" w:eastAsia="標楷體" w:hAnsi="標楷體" w:hint="eastAsia"/>
                <w:sz w:val="22"/>
              </w:rPr>
              <w:t>□上肢異常（□左□右□雙上肢）</w:t>
            </w:r>
            <w:r w:rsidRPr="002D79AB">
              <w:rPr>
                <w:rFonts w:ascii="標楷體" w:eastAsia="標楷體" w:hAnsi="標楷體"/>
                <w:sz w:val="22"/>
              </w:rPr>
              <w:t xml:space="preserve">  </w:t>
            </w:r>
            <w:r w:rsidRPr="002D79AB">
              <w:rPr>
                <w:rFonts w:ascii="標楷體" w:eastAsia="標楷體" w:hAnsi="標楷體" w:hint="eastAsia"/>
                <w:sz w:val="22"/>
              </w:rPr>
              <w:t>□下肢異常（□左□右□雙下</w:t>
            </w:r>
            <w:r w:rsidRPr="005F0072">
              <w:rPr>
                <w:rFonts w:ascii="標楷體" w:eastAsia="標楷體" w:hAnsi="標楷體" w:hint="eastAsia"/>
                <w:sz w:val="22"/>
              </w:rPr>
              <w:t>肢）</w:t>
            </w:r>
          </w:p>
          <w:p w:rsidR="00F74584" w:rsidRPr="005F0072" w:rsidRDefault="00F74584" w:rsidP="00E15D75">
            <w:pPr>
              <w:snapToGrid w:val="0"/>
              <w:spacing w:line="380" w:lineRule="atLeast"/>
              <w:ind w:rightChars="138" w:right="331"/>
              <w:jc w:val="both"/>
              <w:rPr>
                <w:rFonts w:ascii="標楷體" w:eastAsia="標楷體" w:hAnsi="標楷體"/>
                <w:sz w:val="22"/>
                <w:u w:val="single"/>
              </w:rPr>
            </w:pPr>
            <w:r>
              <w:rPr>
                <w:rFonts w:ascii="標楷體" w:eastAsia="標楷體" w:hAnsi="標楷體"/>
                <w:sz w:val="22"/>
              </w:rPr>
              <w:t xml:space="preserve"> 5</w:t>
            </w:r>
            <w:r w:rsidRPr="005F0072">
              <w:rPr>
                <w:rFonts w:ascii="標楷體" w:eastAsia="標楷體" w:hAnsi="標楷體"/>
                <w:sz w:val="22"/>
              </w:rPr>
              <w:t>.</w:t>
            </w:r>
            <w:r w:rsidRPr="005F0072">
              <w:rPr>
                <w:rFonts w:ascii="標楷體" w:eastAsia="標楷體" w:hAnsi="標楷體" w:hint="eastAsia"/>
                <w:sz w:val="22"/>
              </w:rPr>
              <w:t>生理疾病：□無</w:t>
            </w:r>
            <w:r w:rsidRPr="005F0072">
              <w:rPr>
                <w:rFonts w:ascii="標楷體" w:eastAsia="標楷體" w:hAnsi="標楷體"/>
                <w:sz w:val="22"/>
              </w:rPr>
              <w:t xml:space="preserve">  </w:t>
            </w:r>
            <w:r w:rsidRPr="005F0072">
              <w:rPr>
                <w:rFonts w:ascii="標楷體" w:eastAsia="標楷體" w:hAnsi="標楷體" w:hint="eastAsia"/>
                <w:sz w:val="22"/>
              </w:rPr>
              <w:t>□心臟病</w:t>
            </w:r>
            <w:r w:rsidRPr="005F0072">
              <w:rPr>
                <w:rFonts w:ascii="標楷體" w:eastAsia="標楷體" w:hAnsi="標楷體"/>
                <w:sz w:val="22"/>
              </w:rPr>
              <w:t xml:space="preserve">  </w:t>
            </w:r>
            <w:r w:rsidRPr="005F0072">
              <w:rPr>
                <w:rFonts w:ascii="標楷體" w:eastAsia="標楷體" w:hAnsi="標楷體" w:hint="eastAsia"/>
                <w:sz w:val="22"/>
              </w:rPr>
              <w:t>□癲癇</w:t>
            </w:r>
            <w:r w:rsidRPr="005F0072">
              <w:rPr>
                <w:rFonts w:ascii="標楷體" w:eastAsia="標楷體" w:hAnsi="標楷體"/>
                <w:sz w:val="22"/>
              </w:rPr>
              <w:t xml:space="preserve">  </w:t>
            </w:r>
            <w:r w:rsidRPr="005F0072">
              <w:rPr>
                <w:rFonts w:ascii="標楷體" w:eastAsia="標楷體" w:hAnsi="標楷體" w:hint="eastAsia"/>
                <w:sz w:val="22"/>
              </w:rPr>
              <w:t>□氣喘</w:t>
            </w:r>
            <w:r w:rsidRPr="005F0072">
              <w:rPr>
                <w:rFonts w:ascii="標楷體" w:eastAsia="標楷體" w:hAnsi="標楷體"/>
                <w:sz w:val="22"/>
              </w:rPr>
              <w:t xml:space="preserve">  </w:t>
            </w:r>
            <w:r w:rsidRPr="005F0072">
              <w:rPr>
                <w:rFonts w:ascii="標楷體" w:eastAsia="標楷體" w:hAnsi="標楷體" w:hint="eastAsia"/>
                <w:sz w:val="22"/>
              </w:rPr>
              <w:t>□過敏</w:t>
            </w:r>
            <w:r w:rsidRPr="005F0072">
              <w:rPr>
                <w:rFonts w:ascii="標楷體" w:eastAsia="標楷體" w:hAnsi="標楷體"/>
                <w:sz w:val="22"/>
              </w:rPr>
              <w:t xml:space="preserve"> </w:t>
            </w:r>
            <w:r>
              <w:rPr>
                <w:rFonts w:ascii="標楷體" w:eastAsia="標楷體" w:hAnsi="標楷體"/>
                <w:sz w:val="22"/>
              </w:rPr>
              <w:t xml:space="preserve"> </w:t>
            </w:r>
          </w:p>
          <w:p w:rsidR="00F74584" w:rsidRDefault="00F74584" w:rsidP="00E15D75">
            <w:pPr>
              <w:snapToGrid w:val="0"/>
              <w:spacing w:line="380" w:lineRule="atLeast"/>
              <w:ind w:rightChars="138" w:right="331"/>
              <w:jc w:val="both"/>
              <w:rPr>
                <w:rFonts w:ascii="標楷體" w:eastAsia="標楷體" w:hAnsi="標楷體"/>
                <w:sz w:val="22"/>
              </w:rPr>
            </w:pPr>
            <w:r>
              <w:rPr>
                <w:rFonts w:ascii="標楷體" w:eastAsia="標楷體" w:hAnsi="標楷體"/>
                <w:sz w:val="22"/>
              </w:rPr>
              <w:t xml:space="preserve"> 6</w:t>
            </w:r>
            <w:r w:rsidRPr="005F0072">
              <w:rPr>
                <w:rFonts w:ascii="標楷體" w:eastAsia="標楷體" w:hAnsi="標楷體"/>
                <w:sz w:val="22"/>
              </w:rPr>
              <w:t>.</w:t>
            </w:r>
            <w:r w:rsidRPr="005F0072">
              <w:rPr>
                <w:rFonts w:ascii="標楷體" w:eastAsia="標楷體" w:hAnsi="標楷體" w:hint="eastAsia"/>
                <w:sz w:val="22"/>
              </w:rPr>
              <w:t>體能狀況：□可參與活動</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□參與時易疲累</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□因過重影響活動參與</w:t>
            </w:r>
            <w:r w:rsidRPr="005F0072">
              <w:rPr>
                <w:rFonts w:ascii="標楷體" w:eastAsia="標楷體" w:hAnsi="標楷體"/>
                <w:sz w:val="22"/>
              </w:rPr>
              <w:t xml:space="preserve"> </w:t>
            </w:r>
          </w:p>
          <w:p w:rsidR="00F74584" w:rsidRPr="005F0072" w:rsidRDefault="00F74584" w:rsidP="00E15D75">
            <w:pPr>
              <w:snapToGrid w:val="0"/>
              <w:spacing w:line="380" w:lineRule="atLeast"/>
              <w:ind w:rightChars="138" w:right="331"/>
              <w:jc w:val="both"/>
              <w:rPr>
                <w:rFonts w:ascii="標楷體" w:eastAsia="標楷體" w:hAnsi="標楷體"/>
                <w:sz w:val="22"/>
                <w:u w:val="single"/>
              </w:rPr>
            </w:pPr>
            <w:r>
              <w:rPr>
                <w:rFonts w:ascii="標楷體" w:eastAsia="標楷體" w:hAnsi="標楷體"/>
                <w:sz w:val="22"/>
              </w:rPr>
              <w:t xml:space="preserve"> 7.</w:t>
            </w:r>
            <w:r>
              <w:rPr>
                <w:rFonts w:ascii="標楷體" w:eastAsia="標楷體" w:hAnsi="標楷體" w:hint="eastAsia"/>
                <w:sz w:val="22"/>
              </w:rPr>
              <w:t>其他：</w:t>
            </w:r>
            <w:r w:rsidRPr="004D5F64">
              <w:rPr>
                <w:rFonts w:ascii="標楷體" w:eastAsia="標楷體" w:hAnsi="標楷體"/>
                <w:sz w:val="22"/>
                <w:u w:val="single"/>
              </w:rPr>
              <w:t xml:space="preserve">                                                      </w:t>
            </w:r>
          </w:p>
        </w:tc>
      </w:tr>
      <w:tr w:rsidR="00F74584" w:rsidRPr="00995509" w:rsidTr="005677E4">
        <w:trPr>
          <w:cantSplit/>
          <w:trHeight w:val="2098"/>
          <w:jc w:val="center"/>
        </w:trPr>
        <w:tc>
          <w:tcPr>
            <w:tcW w:w="436" w:type="dxa"/>
            <w:textDirection w:val="tbRlV"/>
            <w:vAlign w:val="center"/>
          </w:tcPr>
          <w:p w:rsidR="00F74584" w:rsidRPr="009268D7" w:rsidRDefault="00F74584" w:rsidP="00E15D75">
            <w:pPr>
              <w:snapToGrid w:val="0"/>
              <w:spacing w:line="160" w:lineRule="atLeast"/>
              <w:ind w:left="113" w:rightChars="138" w:right="331"/>
              <w:jc w:val="center"/>
              <w:rPr>
                <w:rFonts w:ascii="標楷體" w:eastAsia="標楷體" w:hAnsi="標楷體"/>
              </w:rPr>
            </w:pPr>
            <w:r>
              <w:rPr>
                <w:rFonts w:ascii="標楷體" w:eastAsia="標楷體" w:hAnsi="標楷體" w:hint="eastAsia"/>
              </w:rPr>
              <w:t>知覺動作</w:t>
            </w:r>
          </w:p>
        </w:tc>
        <w:tc>
          <w:tcPr>
            <w:tcW w:w="10727" w:type="dxa"/>
            <w:gridSpan w:val="10"/>
            <w:vAlign w:val="center"/>
          </w:tcPr>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1.</w:t>
            </w:r>
            <w:r w:rsidRPr="005F0072">
              <w:rPr>
                <w:rFonts w:ascii="標楷體" w:eastAsia="標楷體" w:hAnsi="標楷體" w:hint="eastAsia"/>
                <w:sz w:val="22"/>
              </w:rPr>
              <w:t>坐：□</w:t>
            </w:r>
            <w:r>
              <w:rPr>
                <w:rFonts w:ascii="標楷體" w:eastAsia="標楷體" w:hAnsi="標楷體" w:hint="eastAsia"/>
                <w:sz w:val="22"/>
              </w:rPr>
              <w:t>獨立</w:t>
            </w:r>
            <w:r w:rsidRPr="005F0072">
              <w:rPr>
                <w:rFonts w:ascii="標楷體" w:eastAsia="標楷體" w:hAnsi="標楷體" w:hint="eastAsia"/>
                <w:sz w:val="22"/>
              </w:rPr>
              <w:t>完成</w:t>
            </w:r>
            <w:r w:rsidRPr="005F0072">
              <w:rPr>
                <w:rFonts w:ascii="標楷體" w:eastAsia="標楷體" w:hAnsi="標楷體"/>
                <w:sz w:val="22"/>
              </w:rPr>
              <w:t xml:space="preserve">  </w:t>
            </w:r>
            <w:r w:rsidRPr="005F0072">
              <w:rPr>
                <w:rFonts w:ascii="標楷體" w:eastAsia="標楷體" w:hAnsi="標楷體" w:hint="eastAsia"/>
                <w:sz w:val="22"/>
              </w:rPr>
              <w:t>□需有靠背坐著</w:t>
            </w:r>
            <w:r w:rsidRPr="005F0072">
              <w:rPr>
                <w:rFonts w:ascii="標楷體" w:eastAsia="標楷體" w:hAnsi="標楷體"/>
                <w:sz w:val="22"/>
              </w:rPr>
              <w:t xml:space="preserve">  </w:t>
            </w:r>
            <w:r w:rsidRPr="005F0072">
              <w:rPr>
                <w:rFonts w:ascii="標楷體" w:eastAsia="標楷體" w:hAnsi="標楷體" w:hint="eastAsia"/>
                <w:sz w:val="22"/>
              </w:rPr>
              <w:t>□雖有靠背仍無法獨坐</w:t>
            </w:r>
            <w:r w:rsidRPr="005F0072">
              <w:rPr>
                <w:rFonts w:ascii="標楷體" w:eastAsia="標楷體" w:hAnsi="標楷體"/>
                <w:sz w:val="22"/>
              </w:rPr>
              <w:t xml:space="preserve">  </w:t>
            </w:r>
            <w:r w:rsidRPr="005F0072">
              <w:rPr>
                <w:rFonts w:ascii="標楷體" w:eastAsia="標楷體" w:hAnsi="標楷體" w:hint="eastAsia"/>
                <w:sz w:val="22"/>
              </w:rPr>
              <w:t>□坐姿不良</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2.</w:t>
            </w:r>
            <w:r w:rsidRPr="005F0072">
              <w:rPr>
                <w:rFonts w:ascii="標楷體" w:eastAsia="標楷體" w:hAnsi="標楷體" w:hint="eastAsia"/>
                <w:sz w:val="22"/>
              </w:rPr>
              <w:t>站：□</w:t>
            </w:r>
            <w:r>
              <w:rPr>
                <w:rFonts w:ascii="標楷體" w:eastAsia="標楷體" w:hAnsi="標楷體" w:hint="eastAsia"/>
                <w:sz w:val="22"/>
              </w:rPr>
              <w:t>獨立</w:t>
            </w:r>
            <w:r w:rsidRPr="005F0072">
              <w:rPr>
                <w:rFonts w:ascii="標楷體" w:eastAsia="標楷體" w:hAnsi="標楷體" w:hint="eastAsia"/>
                <w:sz w:val="22"/>
              </w:rPr>
              <w:t>完成</w:t>
            </w:r>
            <w:r w:rsidRPr="005F0072">
              <w:rPr>
                <w:rFonts w:ascii="標楷體" w:eastAsia="標楷體" w:hAnsi="標楷體"/>
                <w:sz w:val="22"/>
              </w:rPr>
              <w:t xml:space="preserve">  </w:t>
            </w:r>
            <w:r w:rsidRPr="005F0072">
              <w:rPr>
                <w:rFonts w:ascii="標楷體" w:eastAsia="標楷體" w:hAnsi="標楷體" w:hint="eastAsia"/>
                <w:sz w:val="22"/>
              </w:rPr>
              <w:t>□需要扶站</w:t>
            </w:r>
            <w:r w:rsidRPr="005F0072">
              <w:rPr>
                <w:rFonts w:ascii="標楷體" w:eastAsia="標楷體" w:hAnsi="標楷體"/>
                <w:sz w:val="22"/>
              </w:rPr>
              <w:t xml:space="preserve">  </w:t>
            </w:r>
            <w:r w:rsidRPr="005F0072">
              <w:rPr>
                <w:rFonts w:ascii="標楷體" w:eastAsia="標楷體" w:hAnsi="標楷體" w:hint="eastAsia"/>
                <w:sz w:val="22"/>
              </w:rPr>
              <w:t>□無法站立</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3.</w:t>
            </w:r>
            <w:r w:rsidRPr="005F0072">
              <w:rPr>
                <w:rFonts w:ascii="標楷體" w:eastAsia="標楷體" w:hAnsi="標楷體" w:hint="eastAsia"/>
                <w:sz w:val="22"/>
              </w:rPr>
              <w:t>行動：□與同儕</w:t>
            </w:r>
            <w:r>
              <w:rPr>
                <w:rFonts w:ascii="標楷體" w:eastAsia="標楷體" w:hAnsi="標楷體" w:hint="eastAsia"/>
                <w:sz w:val="22"/>
              </w:rPr>
              <w:t>能力相當</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□上下樓梯有困難</w:t>
            </w:r>
            <w:r>
              <w:rPr>
                <w:rFonts w:ascii="標楷體" w:eastAsia="標楷體" w:hAnsi="標楷體"/>
                <w:sz w:val="22"/>
              </w:rPr>
              <w:t xml:space="preserve">   </w:t>
            </w:r>
            <w:r w:rsidRPr="005F0072">
              <w:rPr>
                <w:rFonts w:ascii="標楷體" w:eastAsia="標楷體" w:hAnsi="標楷體" w:hint="eastAsia"/>
                <w:sz w:val="22"/>
              </w:rPr>
              <w:t>□走路速度無法跟上同學</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□行走時常會跌倒</w:t>
            </w:r>
          </w:p>
          <w:p w:rsidR="00F74584" w:rsidRPr="005F0072" w:rsidRDefault="00F74584" w:rsidP="00E15D75">
            <w:pPr>
              <w:snapToGrid w:val="0"/>
              <w:spacing w:line="380" w:lineRule="atLeast"/>
              <w:ind w:rightChars="12" w:right="29"/>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sz w:val="18"/>
                <w:szCs w:val="18"/>
              </w:rPr>
              <w:t xml:space="preserve">   </w:t>
            </w:r>
            <w:r w:rsidRPr="005F0072">
              <w:rPr>
                <w:rFonts w:ascii="標楷體" w:eastAsia="標楷體" w:hAnsi="標楷體" w:hint="eastAsia"/>
                <w:sz w:val="22"/>
              </w:rPr>
              <w:t>□不會獨自行走（□會爬</w:t>
            </w:r>
            <w:r w:rsidRPr="005F0072">
              <w:rPr>
                <w:rFonts w:ascii="標楷體" w:eastAsia="標楷體" w:hAnsi="標楷體"/>
                <w:sz w:val="22"/>
              </w:rPr>
              <w:t xml:space="preserve"> </w:t>
            </w:r>
            <w:r w:rsidRPr="005F0072">
              <w:rPr>
                <w:rFonts w:ascii="標楷體" w:eastAsia="標楷體" w:hAnsi="標楷體" w:hint="eastAsia"/>
                <w:sz w:val="22"/>
              </w:rPr>
              <w:t>□不會爬）</w:t>
            </w:r>
            <w:r w:rsidRPr="005F0072">
              <w:rPr>
                <w:rFonts w:ascii="標楷體" w:eastAsia="標楷體" w:hAnsi="標楷體"/>
                <w:sz w:val="22"/>
              </w:rPr>
              <w:t xml:space="preserve"> </w:t>
            </w:r>
            <w:r w:rsidRPr="005F0072">
              <w:rPr>
                <w:rFonts w:ascii="標楷體" w:eastAsia="標楷體" w:hAnsi="標楷體"/>
                <w:sz w:val="18"/>
                <w:szCs w:val="18"/>
              </w:rPr>
              <w:t xml:space="preserve"> </w:t>
            </w:r>
            <w:r w:rsidRPr="005F0072">
              <w:rPr>
                <w:rFonts w:ascii="標楷體" w:eastAsia="標楷體" w:hAnsi="標楷體" w:hint="eastAsia"/>
                <w:sz w:val="22"/>
              </w:rPr>
              <w:t>□不會扶站</w:t>
            </w:r>
            <w:r w:rsidRPr="005F0072">
              <w:rPr>
                <w:rFonts w:ascii="標楷體" w:eastAsia="標楷體" w:hAnsi="標楷體"/>
                <w:sz w:val="22"/>
              </w:rPr>
              <w:t xml:space="preserve">  </w:t>
            </w:r>
            <w:r w:rsidRPr="005F0072">
              <w:rPr>
                <w:rFonts w:ascii="標楷體" w:eastAsia="標楷體" w:hAnsi="標楷體" w:hint="eastAsia"/>
                <w:sz w:val="22"/>
              </w:rPr>
              <w:t>□不會翻身</w:t>
            </w:r>
            <w:r w:rsidRPr="005F0072">
              <w:rPr>
                <w:rFonts w:ascii="標楷體" w:eastAsia="標楷體" w:hAnsi="標楷體"/>
                <w:sz w:val="22"/>
              </w:rPr>
              <w:t xml:space="preserve">  </w:t>
            </w:r>
            <w:r w:rsidRPr="005F0072">
              <w:rPr>
                <w:rFonts w:ascii="標楷體" w:eastAsia="標楷體" w:hAnsi="標楷體" w:hint="eastAsia"/>
                <w:sz w:val="22"/>
              </w:rPr>
              <w:t>□四肢協調困難</w:t>
            </w:r>
            <w:r w:rsidRPr="005F0072">
              <w:rPr>
                <w:rFonts w:ascii="標楷體" w:eastAsia="標楷體" w:hAnsi="標楷體"/>
                <w:sz w:val="18"/>
                <w:szCs w:val="18"/>
              </w:rPr>
              <w:t xml:space="preserve">  </w:t>
            </w:r>
            <w:r w:rsidRPr="005F0072">
              <w:rPr>
                <w:rFonts w:ascii="標楷體" w:eastAsia="標楷體" w:hAnsi="標楷體" w:hint="eastAsia"/>
                <w:sz w:val="22"/>
              </w:rPr>
              <w:t>□平衡感不足</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4.</w:t>
            </w:r>
            <w:r w:rsidRPr="005F0072">
              <w:rPr>
                <w:rFonts w:ascii="標楷體" w:eastAsia="標楷體" w:hAnsi="標楷體" w:hint="eastAsia"/>
                <w:sz w:val="22"/>
              </w:rPr>
              <w:t>手部活動：□與同儕</w:t>
            </w:r>
            <w:r>
              <w:rPr>
                <w:rFonts w:ascii="標楷體" w:eastAsia="標楷體" w:hAnsi="標楷體" w:hint="eastAsia"/>
                <w:sz w:val="22"/>
              </w:rPr>
              <w:t>能力相當</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□雙手協調困難</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□手眼協調困難</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□手無力氣</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□無法抓握東西</w:t>
            </w:r>
          </w:p>
          <w:p w:rsidR="00F74584" w:rsidRPr="005F0072" w:rsidRDefault="00F74584" w:rsidP="00E15D75">
            <w:pPr>
              <w:tabs>
                <w:tab w:val="left" w:pos="10079"/>
              </w:tabs>
              <w:snapToGrid w:val="0"/>
              <w:spacing w:line="380" w:lineRule="atLeast"/>
              <w:ind w:rightChars="85" w:right="204"/>
              <w:jc w:val="both"/>
              <w:rPr>
                <w:rFonts w:ascii="標楷體" w:eastAsia="標楷體" w:hAnsi="標楷體"/>
                <w:sz w:val="22"/>
              </w:rPr>
            </w:pPr>
            <w:r w:rsidRPr="005F0072">
              <w:rPr>
                <w:rFonts w:ascii="標楷體" w:eastAsia="標楷體" w:hAnsi="標楷體"/>
                <w:sz w:val="22"/>
              </w:rPr>
              <w:t xml:space="preserve"> 5.</w:t>
            </w:r>
            <w:r>
              <w:rPr>
                <w:rFonts w:ascii="標楷體" w:eastAsia="標楷體" w:hAnsi="標楷體" w:hint="eastAsia"/>
                <w:sz w:val="22"/>
              </w:rPr>
              <w:t>其他：</w:t>
            </w:r>
            <w:r w:rsidRPr="005F0072">
              <w:rPr>
                <w:rFonts w:ascii="標楷體" w:eastAsia="標楷體" w:hAnsi="標楷體" w:hint="eastAsia"/>
                <w:sz w:val="22"/>
              </w:rPr>
              <w:t>□經常流口水</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□眼球追視困難</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□寫字易上下左右混淆</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□空間辨識有困難</w:t>
            </w:r>
            <w:r>
              <w:rPr>
                <w:rFonts w:ascii="標楷體" w:eastAsia="標楷體" w:hAnsi="標楷體"/>
                <w:sz w:val="22"/>
              </w:rPr>
              <w:t xml:space="preserve"> </w:t>
            </w:r>
          </w:p>
        </w:tc>
      </w:tr>
      <w:tr w:rsidR="00F74584" w:rsidRPr="00995509" w:rsidTr="005677E4">
        <w:trPr>
          <w:cantSplit/>
          <w:trHeight w:val="3074"/>
          <w:jc w:val="center"/>
        </w:trPr>
        <w:tc>
          <w:tcPr>
            <w:tcW w:w="436" w:type="dxa"/>
            <w:textDirection w:val="tbRlV"/>
            <w:vAlign w:val="center"/>
          </w:tcPr>
          <w:p w:rsidR="00F74584" w:rsidRPr="009268D7" w:rsidRDefault="00F74584" w:rsidP="00E15D75">
            <w:pPr>
              <w:snapToGrid w:val="0"/>
              <w:spacing w:line="160" w:lineRule="atLeast"/>
              <w:ind w:left="113" w:rightChars="138" w:right="331"/>
              <w:jc w:val="center"/>
              <w:rPr>
                <w:rFonts w:ascii="標楷體" w:eastAsia="標楷體" w:hAnsi="標楷體"/>
              </w:rPr>
            </w:pPr>
            <w:r w:rsidRPr="009268D7">
              <w:rPr>
                <w:rFonts w:ascii="標楷體" w:eastAsia="標楷體" w:hAnsi="標楷體" w:hint="eastAsia"/>
              </w:rPr>
              <w:t>生活自理</w:t>
            </w:r>
          </w:p>
        </w:tc>
        <w:tc>
          <w:tcPr>
            <w:tcW w:w="10727" w:type="dxa"/>
            <w:gridSpan w:val="10"/>
            <w:vAlign w:val="center"/>
          </w:tcPr>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1.</w:t>
            </w:r>
            <w:r w:rsidRPr="005F0072">
              <w:rPr>
                <w:rFonts w:ascii="標楷體" w:eastAsia="標楷體" w:hAnsi="標楷體" w:hint="eastAsia"/>
                <w:sz w:val="22"/>
              </w:rPr>
              <w:t>如廁：□</w:t>
            </w:r>
            <w:r>
              <w:rPr>
                <w:rFonts w:ascii="標楷體" w:eastAsia="標楷體" w:hAnsi="標楷體" w:hint="eastAsia"/>
                <w:sz w:val="22"/>
              </w:rPr>
              <w:t>獨立</w:t>
            </w:r>
            <w:r w:rsidRPr="005F0072">
              <w:rPr>
                <w:rFonts w:ascii="標楷體" w:eastAsia="標楷體" w:hAnsi="標楷體" w:hint="eastAsia"/>
                <w:sz w:val="22"/>
              </w:rPr>
              <w:t>完成</w:t>
            </w:r>
            <w:r w:rsidRPr="005F0072">
              <w:rPr>
                <w:rFonts w:ascii="標楷體" w:eastAsia="標楷體" w:hAnsi="標楷體"/>
                <w:sz w:val="22"/>
              </w:rPr>
              <w:t xml:space="preserve">   </w:t>
            </w:r>
            <w:r w:rsidRPr="005F0072">
              <w:rPr>
                <w:rFonts w:ascii="標楷體" w:eastAsia="標楷體" w:hAnsi="標楷體" w:hint="eastAsia"/>
                <w:sz w:val="22"/>
              </w:rPr>
              <w:t>□大便完，不會自己處理</w:t>
            </w:r>
            <w:r w:rsidRPr="005F0072">
              <w:rPr>
                <w:rFonts w:ascii="標楷體" w:eastAsia="標楷體" w:hAnsi="標楷體"/>
                <w:sz w:val="22"/>
              </w:rPr>
              <w:t xml:space="preserve">   </w:t>
            </w:r>
            <w:r w:rsidRPr="005F0072">
              <w:rPr>
                <w:rFonts w:ascii="標楷體" w:eastAsia="標楷體" w:hAnsi="標楷體" w:hint="eastAsia"/>
                <w:sz w:val="22"/>
              </w:rPr>
              <w:t>□小便完，不會自己處理</w:t>
            </w:r>
            <w:r w:rsidRPr="005F0072">
              <w:rPr>
                <w:rFonts w:ascii="標楷體" w:eastAsia="標楷體" w:hAnsi="標楷體"/>
                <w:sz w:val="22"/>
              </w:rPr>
              <w:t xml:space="preserve">   </w:t>
            </w:r>
            <w:r w:rsidRPr="005F0072">
              <w:rPr>
                <w:rFonts w:ascii="標楷體" w:eastAsia="標楷體" w:hAnsi="標楷體" w:hint="eastAsia"/>
                <w:sz w:val="22"/>
              </w:rPr>
              <w:t>□包尿片</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sz w:val="18"/>
                <w:szCs w:val="18"/>
              </w:rPr>
              <w:t xml:space="preserve">   </w:t>
            </w:r>
            <w:r w:rsidRPr="005F0072">
              <w:rPr>
                <w:rFonts w:ascii="標楷體" w:eastAsia="標楷體" w:hAnsi="標楷體" w:hint="eastAsia"/>
                <w:sz w:val="22"/>
              </w:rPr>
              <w:t>□會表示，需他人協助帶至廁所</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□不會表示要上廁所</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2.</w:t>
            </w:r>
            <w:r w:rsidRPr="005F0072">
              <w:rPr>
                <w:rFonts w:ascii="標楷體" w:eastAsia="標楷體" w:hAnsi="標楷體" w:hint="eastAsia"/>
                <w:sz w:val="22"/>
              </w:rPr>
              <w:t>穿脫衣物：□</w:t>
            </w:r>
            <w:r>
              <w:rPr>
                <w:rFonts w:ascii="標楷體" w:eastAsia="標楷體" w:hAnsi="標楷體" w:hint="eastAsia"/>
                <w:sz w:val="22"/>
              </w:rPr>
              <w:t>獨立</w:t>
            </w:r>
            <w:r w:rsidRPr="005F0072">
              <w:rPr>
                <w:rFonts w:ascii="標楷體" w:eastAsia="標楷體" w:hAnsi="標楷體" w:hint="eastAsia"/>
                <w:sz w:val="22"/>
              </w:rPr>
              <w:t>完成</w:t>
            </w:r>
            <w:r w:rsidRPr="005F0072">
              <w:rPr>
                <w:rFonts w:ascii="標楷體" w:eastAsia="標楷體" w:hAnsi="標楷體"/>
                <w:sz w:val="22"/>
              </w:rPr>
              <w:t xml:space="preserve">   </w:t>
            </w:r>
            <w:r w:rsidRPr="005F0072">
              <w:rPr>
                <w:rFonts w:ascii="標楷體" w:eastAsia="標楷體" w:hAnsi="標楷體" w:hint="eastAsia"/>
                <w:sz w:val="22"/>
              </w:rPr>
              <w:t>□穿脫鞋有困難</w:t>
            </w:r>
            <w:r w:rsidRPr="005F0072">
              <w:rPr>
                <w:rFonts w:ascii="標楷體" w:eastAsia="標楷體" w:hAnsi="標楷體"/>
                <w:sz w:val="22"/>
              </w:rPr>
              <w:t xml:space="preserve">   </w:t>
            </w:r>
            <w:r w:rsidRPr="005F0072">
              <w:rPr>
                <w:rFonts w:ascii="標楷體" w:eastAsia="標楷體" w:hAnsi="標楷體" w:hint="eastAsia"/>
                <w:sz w:val="22"/>
              </w:rPr>
              <w:t>□穿脫襪有困難</w:t>
            </w:r>
            <w:r w:rsidRPr="005F0072">
              <w:rPr>
                <w:rFonts w:ascii="標楷體" w:eastAsia="標楷體" w:hAnsi="標楷體"/>
                <w:sz w:val="22"/>
              </w:rPr>
              <w:t xml:space="preserve">   </w:t>
            </w:r>
            <w:r w:rsidRPr="005F0072">
              <w:rPr>
                <w:rFonts w:ascii="標楷體" w:eastAsia="標楷體" w:hAnsi="標楷體" w:hint="eastAsia"/>
                <w:sz w:val="22"/>
              </w:rPr>
              <w:t>□穿脫套頭衣有困難</w:t>
            </w:r>
          </w:p>
          <w:p w:rsidR="00F74584"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sz w:val="18"/>
                <w:szCs w:val="18"/>
              </w:rPr>
              <w:t xml:space="preserve">    </w:t>
            </w:r>
            <w:r>
              <w:rPr>
                <w:rFonts w:ascii="標楷體" w:eastAsia="標楷體" w:hAnsi="標楷體"/>
                <w:sz w:val="22"/>
              </w:rPr>
              <w:t xml:space="preserve"> </w:t>
            </w:r>
            <w:r w:rsidRPr="005F0072">
              <w:rPr>
                <w:rFonts w:ascii="標楷體" w:eastAsia="標楷體" w:hAnsi="標楷體" w:hint="eastAsia"/>
                <w:sz w:val="22"/>
              </w:rPr>
              <w:t>□穿脫褲有困難</w:t>
            </w:r>
            <w:r w:rsidRPr="005F0072">
              <w:rPr>
                <w:rFonts w:ascii="標楷體" w:eastAsia="標楷體" w:hAnsi="標楷體"/>
                <w:sz w:val="22"/>
              </w:rPr>
              <w:t xml:space="preserve">   </w:t>
            </w:r>
            <w:r w:rsidRPr="005F0072">
              <w:rPr>
                <w:rFonts w:ascii="標楷體" w:eastAsia="標楷體" w:hAnsi="標楷體" w:hint="eastAsia"/>
                <w:sz w:val="22"/>
              </w:rPr>
              <w:t>□使用拉鍊有困難</w:t>
            </w:r>
            <w:r w:rsidRPr="005F0072">
              <w:rPr>
                <w:rFonts w:ascii="標楷體" w:eastAsia="標楷體" w:hAnsi="標楷體"/>
                <w:sz w:val="22"/>
              </w:rPr>
              <w:t xml:space="preserve">   </w:t>
            </w:r>
            <w:r w:rsidRPr="005F0072">
              <w:rPr>
                <w:rFonts w:ascii="標楷體" w:eastAsia="標楷體" w:hAnsi="標楷體" w:hint="eastAsia"/>
                <w:sz w:val="22"/>
              </w:rPr>
              <w:t>□扣解鈕扣有困難</w:t>
            </w:r>
            <w:r w:rsidRPr="005F0072">
              <w:rPr>
                <w:rFonts w:ascii="標楷體" w:eastAsia="標楷體" w:hAnsi="標楷體"/>
                <w:sz w:val="22"/>
              </w:rPr>
              <w:t xml:space="preserve"> </w:t>
            </w:r>
          </w:p>
          <w:p w:rsidR="00F74584" w:rsidRDefault="00F74584" w:rsidP="00E15D75">
            <w:pPr>
              <w:tabs>
                <w:tab w:val="left" w:pos="10644"/>
              </w:tabs>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3.</w:t>
            </w:r>
            <w:r w:rsidRPr="005F0072">
              <w:rPr>
                <w:rFonts w:ascii="標楷體" w:eastAsia="標楷體" w:hAnsi="標楷體" w:hint="eastAsia"/>
                <w:sz w:val="22"/>
              </w:rPr>
              <w:t>清洗：□</w:t>
            </w:r>
            <w:r>
              <w:rPr>
                <w:rFonts w:ascii="標楷體" w:eastAsia="標楷體" w:hAnsi="標楷體" w:hint="eastAsia"/>
                <w:sz w:val="22"/>
              </w:rPr>
              <w:t>獨立</w:t>
            </w:r>
            <w:r w:rsidRPr="005F0072">
              <w:rPr>
                <w:rFonts w:ascii="標楷體" w:eastAsia="標楷體" w:hAnsi="標楷體" w:hint="eastAsia"/>
                <w:sz w:val="22"/>
              </w:rPr>
              <w:t>完成</w:t>
            </w:r>
            <w:r>
              <w:rPr>
                <w:rFonts w:ascii="標楷體" w:eastAsia="標楷體" w:hAnsi="標楷體"/>
                <w:sz w:val="22"/>
              </w:rPr>
              <w:t xml:space="preserve"> </w:t>
            </w:r>
            <w:r w:rsidRPr="005F0072">
              <w:rPr>
                <w:rFonts w:ascii="標楷體" w:eastAsia="標楷體" w:hAnsi="標楷體" w:hint="eastAsia"/>
                <w:sz w:val="22"/>
              </w:rPr>
              <w:t>□開關水龍頭有困難</w:t>
            </w:r>
            <w:r w:rsidRPr="005F0072">
              <w:rPr>
                <w:rFonts w:ascii="標楷體" w:eastAsia="標楷體" w:hAnsi="標楷體"/>
                <w:sz w:val="22"/>
              </w:rPr>
              <w:t xml:space="preserve">  </w:t>
            </w:r>
            <w:r w:rsidRPr="005F0072">
              <w:rPr>
                <w:rFonts w:ascii="標楷體" w:eastAsia="標楷體" w:hAnsi="標楷體" w:hint="eastAsia"/>
                <w:sz w:val="22"/>
              </w:rPr>
              <w:t>□洗手有困難</w:t>
            </w:r>
            <w:r w:rsidRPr="005F0072">
              <w:rPr>
                <w:rFonts w:ascii="標楷體" w:eastAsia="標楷體" w:hAnsi="標楷體"/>
                <w:sz w:val="22"/>
              </w:rPr>
              <w:t xml:space="preserve">  </w:t>
            </w:r>
            <w:r w:rsidRPr="005F0072">
              <w:rPr>
                <w:rFonts w:ascii="標楷體" w:eastAsia="標楷體" w:hAnsi="標楷體" w:hint="eastAsia"/>
                <w:sz w:val="22"/>
              </w:rPr>
              <w:t>□扭毛巾有困難</w:t>
            </w:r>
            <w:r w:rsidRPr="005F0072">
              <w:rPr>
                <w:rFonts w:ascii="標楷體" w:eastAsia="標楷體" w:hAnsi="標楷體"/>
                <w:sz w:val="22"/>
              </w:rPr>
              <w:t xml:space="preserve">  </w:t>
            </w:r>
            <w:r w:rsidRPr="005F0072">
              <w:rPr>
                <w:rFonts w:ascii="標楷體" w:eastAsia="標楷體" w:hAnsi="標楷體" w:hint="eastAsia"/>
                <w:sz w:val="22"/>
              </w:rPr>
              <w:t>□刷牙有困難</w:t>
            </w:r>
            <w:r w:rsidRPr="005F0072">
              <w:rPr>
                <w:rFonts w:ascii="標楷體" w:eastAsia="標楷體" w:hAnsi="標楷體"/>
                <w:sz w:val="18"/>
                <w:szCs w:val="18"/>
              </w:rPr>
              <w:t xml:space="preserve">  </w:t>
            </w:r>
            <w:r w:rsidRPr="005F0072">
              <w:rPr>
                <w:rFonts w:ascii="標楷體" w:eastAsia="標楷體" w:hAnsi="標楷體" w:hint="eastAsia"/>
                <w:sz w:val="22"/>
              </w:rPr>
              <w:t>□無此能力</w:t>
            </w:r>
          </w:p>
          <w:p w:rsidR="00F74584" w:rsidRPr="005F0072" w:rsidRDefault="00F74584" w:rsidP="00E15D75">
            <w:pPr>
              <w:snapToGrid w:val="0"/>
              <w:spacing w:line="380" w:lineRule="atLeast"/>
              <w:ind w:rightChars="138" w:right="331"/>
              <w:jc w:val="both"/>
              <w:rPr>
                <w:rFonts w:ascii="標楷體" w:eastAsia="標楷體" w:hAnsi="標楷體"/>
                <w:sz w:val="22"/>
              </w:rPr>
            </w:pPr>
            <w:r>
              <w:rPr>
                <w:rFonts w:ascii="標楷體" w:eastAsia="標楷體" w:hAnsi="標楷體"/>
                <w:sz w:val="22"/>
              </w:rPr>
              <w:t xml:space="preserve"> </w:t>
            </w:r>
            <w:r w:rsidRPr="005F0072">
              <w:rPr>
                <w:rFonts w:ascii="標楷體" w:eastAsia="標楷體" w:hAnsi="標楷體"/>
                <w:sz w:val="22"/>
              </w:rPr>
              <w:t>4.</w:t>
            </w:r>
            <w:r w:rsidRPr="005F0072">
              <w:rPr>
                <w:rFonts w:ascii="標楷體" w:eastAsia="標楷體" w:hAnsi="標楷體" w:hint="eastAsia"/>
                <w:sz w:val="22"/>
              </w:rPr>
              <w:t>吃：□獨立完成</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□不會用筷子吃</w:t>
            </w:r>
            <w:r w:rsidRPr="005F0072">
              <w:rPr>
                <w:rFonts w:ascii="標楷體" w:eastAsia="標楷體" w:hAnsi="標楷體"/>
                <w:sz w:val="22"/>
              </w:rPr>
              <w:t xml:space="preserve">   </w:t>
            </w:r>
            <w:r w:rsidRPr="005F0072">
              <w:rPr>
                <w:rFonts w:ascii="標楷體" w:eastAsia="標楷體" w:hAnsi="標楷體" w:hint="eastAsia"/>
                <w:sz w:val="22"/>
              </w:rPr>
              <w:t>□不會用湯匙吃</w:t>
            </w:r>
            <w:r w:rsidRPr="005F0072">
              <w:rPr>
                <w:rFonts w:ascii="標楷體" w:eastAsia="標楷體" w:hAnsi="標楷體"/>
                <w:sz w:val="22"/>
              </w:rPr>
              <w:t xml:space="preserve">   </w:t>
            </w:r>
            <w:r w:rsidRPr="005F0072">
              <w:rPr>
                <w:rFonts w:ascii="標楷體" w:eastAsia="標楷體" w:hAnsi="標楷體" w:hint="eastAsia"/>
                <w:sz w:val="22"/>
              </w:rPr>
              <w:t>□用手抓食</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□需要他人餵食</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5.</w:t>
            </w:r>
            <w:r w:rsidRPr="005F0072">
              <w:rPr>
                <w:rFonts w:ascii="標楷體" w:eastAsia="標楷體" w:hAnsi="標楷體" w:hint="eastAsia"/>
                <w:sz w:val="22"/>
              </w:rPr>
              <w:t>喝：□</w:t>
            </w:r>
            <w:r>
              <w:rPr>
                <w:rFonts w:ascii="標楷體" w:eastAsia="標楷體" w:hAnsi="標楷體" w:hint="eastAsia"/>
                <w:sz w:val="22"/>
              </w:rPr>
              <w:t>獨立</w:t>
            </w:r>
            <w:r w:rsidRPr="005F0072">
              <w:rPr>
                <w:rFonts w:ascii="標楷體" w:eastAsia="標楷體" w:hAnsi="標楷體" w:hint="eastAsia"/>
                <w:sz w:val="22"/>
              </w:rPr>
              <w:t>完成</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□不會用杯子喝</w:t>
            </w:r>
            <w:r w:rsidRPr="005F0072">
              <w:rPr>
                <w:rFonts w:ascii="標楷體" w:eastAsia="標楷體" w:hAnsi="標楷體"/>
                <w:sz w:val="22"/>
              </w:rPr>
              <w:t xml:space="preserve">   </w:t>
            </w:r>
            <w:r w:rsidRPr="005F0072">
              <w:rPr>
                <w:rFonts w:ascii="標楷體" w:eastAsia="標楷體" w:hAnsi="標楷體" w:hint="eastAsia"/>
                <w:sz w:val="22"/>
              </w:rPr>
              <w:t>□不會用吸管喝</w:t>
            </w:r>
            <w:r w:rsidRPr="005F0072">
              <w:rPr>
                <w:rFonts w:ascii="標楷體" w:eastAsia="標楷體" w:hAnsi="標楷體"/>
                <w:sz w:val="22"/>
              </w:rPr>
              <w:t xml:space="preserve">   </w:t>
            </w:r>
            <w:r w:rsidRPr="005F0072">
              <w:rPr>
                <w:rFonts w:ascii="標楷體" w:eastAsia="標楷體" w:hAnsi="標楷體" w:hint="eastAsia"/>
                <w:sz w:val="22"/>
              </w:rPr>
              <w:t>□吞嚥有困難</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□需要他人餵食</w:t>
            </w:r>
          </w:p>
          <w:p w:rsidR="00F74584"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6.</w:t>
            </w:r>
            <w:r w:rsidRPr="005F0072">
              <w:rPr>
                <w:rFonts w:ascii="標楷體" w:eastAsia="標楷體" w:hAnsi="標楷體" w:hint="eastAsia"/>
                <w:sz w:val="22"/>
              </w:rPr>
              <w:t>進食種類：□固體食物</w:t>
            </w:r>
            <w:r w:rsidRPr="005F0072">
              <w:rPr>
                <w:rFonts w:ascii="標楷體" w:eastAsia="標楷體" w:hAnsi="標楷體"/>
                <w:sz w:val="22"/>
              </w:rPr>
              <w:t xml:space="preserve">   </w:t>
            </w:r>
            <w:r w:rsidRPr="005F0072">
              <w:rPr>
                <w:rFonts w:ascii="標楷體" w:eastAsia="標楷體" w:hAnsi="標楷體" w:hint="eastAsia"/>
                <w:sz w:val="22"/>
              </w:rPr>
              <w:t>□半流質食物</w:t>
            </w:r>
            <w:r w:rsidRPr="005F0072">
              <w:rPr>
                <w:rFonts w:ascii="標楷體" w:eastAsia="標楷體" w:hAnsi="標楷體"/>
                <w:sz w:val="22"/>
              </w:rPr>
              <w:t xml:space="preserve">   </w:t>
            </w:r>
            <w:r w:rsidRPr="005F0072">
              <w:rPr>
                <w:rFonts w:ascii="標楷體" w:eastAsia="標楷體" w:hAnsi="標楷體" w:hint="eastAsia"/>
                <w:sz w:val="22"/>
              </w:rPr>
              <w:t>□流質食物</w:t>
            </w:r>
          </w:p>
          <w:p w:rsidR="00F74584" w:rsidRPr="005F0072" w:rsidRDefault="00F74584" w:rsidP="00E15D75">
            <w:pPr>
              <w:snapToGrid w:val="0"/>
              <w:spacing w:line="380" w:lineRule="atLeast"/>
              <w:ind w:rightChars="138" w:right="331"/>
              <w:jc w:val="both"/>
              <w:rPr>
                <w:rFonts w:ascii="標楷體" w:eastAsia="標楷體" w:hAnsi="標楷體"/>
                <w:sz w:val="22"/>
                <w:u w:val="single"/>
              </w:rPr>
            </w:pPr>
            <w:r>
              <w:rPr>
                <w:rFonts w:ascii="標楷體" w:eastAsia="標楷體" w:hAnsi="標楷體"/>
                <w:sz w:val="22"/>
              </w:rPr>
              <w:t xml:space="preserve"> 7.</w:t>
            </w:r>
            <w:r>
              <w:rPr>
                <w:rFonts w:ascii="標楷體" w:eastAsia="標楷體" w:hAnsi="標楷體" w:hint="eastAsia"/>
                <w:sz w:val="22"/>
              </w:rPr>
              <w:t>其他：</w:t>
            </w:r>
            <w:r w:rsidRPr="004D5F64">
              <w:rPr>
                <w:rFonts w:ascii="標楷體" w:eastAsia="標楷體" w:hAnsi="標楷體"/>
                <w:sz w:val="22"/>
                <w:u w:val="single"/>
              </w:rPr>
              <w:t xml:space="preserve">                                                      </w:t>
            </w:r>
          </w:p>
        </w:tc>
      </w:tr>
      <w:tr w:rsidR="00F74584" w:rsidRPr="00995509" w:rsidTr="005677E4">
        <w:trPr>
          <w:cantSplit/>
          <w:trHeight w:val="1756"/>
          <w:jc w:val="center"/>
        </w:trPr>
        <w:tc>
          <w:tcPr>
            <w:tcW w:w="436" w:type="dxa"/>
            <w:textDirection w:val="tbRlV"/>
            <w:vAlign w:val="center"/>
          </w:tcPr>
          <w:p w:rsidR="00F74584" w:rsidRPr="009268D7" w:rsidRDefault="00F74584" w:rsidP="00E15D75">
            <w:pPr>
              <w:snapToGrid w:val="0"/>
              <w:spacing w:line="160" w:lineRule="atLeast"/>
              <w:ind w:left="113" w:rightChars="138" w:right="331"/>
              <w:jc w:val="center"/>
              <w:rPr>
                <w:rFonts w:ascii="標楷體" w:eastAsia="標楷體" w:hAnsi="標楷體"/>
              </w:rPr>
            </w:pPr>
            <w:r>
              <w:rPr>
                <w:rFonts w:ascii="標楷體" w:eastAsia="標楷體" w:hAnsi="標楷體" w:hint="eastAsia"/>
              </w:rPr>
              <w:t>認知能力</w:t>
            </w:r>
          </w:p>
        </w:tc>
        <w:tc>
          <w:tcPr>
            <w:tcW w:w="10727" w:type="dxa"/>
            <w:gridSpan w:val="10"/>
            <w:vAlign w:val="center"/>
          </w:tcPr>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1.</w:t>
            </w:r>
            <w:r w:rsidRPr="005F0072">
              <w:rPr>
                <w:rFonts w:ascii="標楷體" w:eastAsia="標楷體" w:hAnsi="標楷體" w:hint="eastAsia"/>
                <w:sz w:val="22"/>
              </w:rPr>
              <w:t>注意：□與同儕相同</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□注意力短暫，思緒無法集中</w:t>
            </w:r>
            <w:r w:rsidRPr="005F0072">
              <w:rPr>
                <w:rFonts w:ascii="標楷體" w:eastAsia="標楷體" w:hAnsi="標楷體"/>
                <w:sz w:val="22"/>
              </w:rPr>
              <w:t xml:space="preserve">   </w:t>
            </w:r>
            <w:r w:rsidRPr="005F0072">
              <w:rPr>
                <w:rFonts w:ascii="標楷體" w:eastAsia="標楷體" w:hAnsi="標楷體" w:hint="eastAsia"/>
                <w:sz w:val="22"/>
              </w:rPr>
              <w:t>□容易受干擾而分心</w:t>
            </w:r>
          </w:p>
          <w:p w:rsidR="00F74584" w:rsidRPr="005F0072" w:rsidRDefault="00F74584" w:rsidP="00E15D75">
            <w:pPr>
              <w:snapToGrid w:val="0"/>
              <w:spacing w:line="380" w:lineRule="atLeast"/>
              <w:ind w:rightChars="138" w:right="331"/>
              <w:jc w:val="both"/>
              <w:rPr>
                <w:rFonts w:ascii="標楷體" w:eastAsia="標楷體" w:hAnsi="標楷體"/>
                <w:sz w:val="22"/>
              </w:rPr>
            </w:pPr>
            <w:r>
              <w:rPr>
                <w:rFonts w:ascii="標楷體" w:eastAsia="標楷體" w:hAnsi="標楷體"/>
                <w:sz w:val="22"/>
              </w:rPr>
              <w:t xml:space="preserve">       </w:t>
            </w:r>
            <w:r w:rsidRPr="004D5F64">
              <w:rPr>
                <w:rFonts w:ascii="標楷體" w:eastAsia="標楷體" w:hAnsi="標楷體"/>
                <w:sz w:val="18"/>
                <w:szCs w:val="18"/>
              </w:rPr>
              <w:t xml:space="preserve">   </w:t>
            </w:r>
            <w:r w:rsidRPr="005F0072">
              <w:rPr>
                <w:rFonts w:ascii="標楷體" w:eastAsia="標楷體" w:hAnsi="標楷體" w:hint="eastAsia"/>
                <w:sz w:val="22"/>
              </w:rPr>
              <w:t>□注意力固執，專心做某一件事，不管其他目標</w:t>
            </w:r>
          </w:p>
          <w:p w:rsidR="00F74584" w:rsidRPr="005F0072" w:rsidRDefault="00F74584" w:rsidP="00E71067">
            <w:pPr>
              <w:snapToGrid w:val="0"/>
              <w:spacing w:line="380" w:lineRule="atLeast"/>
              <w:jc w:val="both"/>
              <w:rPr>
                <w:rFonts w:ascii="標楷體" w:eastAsia="標楷體" w:hAnsi="標楷體"/>
                <w:sz w:val="22"/>
              </w:rPr>
            </w:pPr>
            <w:r w:rsidRPr="005F0072">
              <w:rPr>
                <w:rFonts w:ascii="標楷體" w:eastAsia="標楷體" w:hAnsi="標楷體"/>
                <w:sz w:val="22"/>
              </w:rPr>
              <w:t xml:space="preserve"> 2.</w:t>
            </w:r>
            <w:r w:rsidRPr="005F0072">
              <w:rPr>
                <w:rFonts w:ascii="標楷體" w:eastAsia="標楷體" w:hAnsi="標楷體" w:hint="eastAsia"/>
                <w:sz w:val="22"/>
              </w:rPr>
              <w:t>記憶：□與同儕相同</w:t>
            </w:r>
            <w:r w:rsidRPr="005F0072">
              <w:rPr>
                <w:rFonts w:ascii="標楷體" w:eastAsia="標楷體" w:hAnsi="標楷體"/>
                <w:sz w:val="22"/>
              </w:rPr>
              <w:t xml:space="preserve">  </w:t>
            </w:r>
            <w:r w:rsidRPr="005F0072">
              <w:rPr>
                <w:rFonts w:ascii="標楷體" w:eastAsia="標楷體" w:hAnsi="標楷體" w:hint="eastAsia"/>
                <w:sz w:val="22"/>
              </w:rPr>
              <w:t>□</w:t>
            </w:r>
            <w:r>
              <w:rPr>
                <w:rFonts w:ascii="標楷體" w:eastAsia="標楷體" w:hAnsi="標楷體" w:hint="eastAsia"/>
                <w:sz w:val="22"/>
              </w:rPr>
              <w:t>常忘記攜帶文具或</w:t>
            </w:r>
            <w:r w:rsidRPr="005F0072">
              <w:rPr>
                <w:rFonts w:ascii="標楷體" w:eastAsia="標楷體" w:hAnsi="標楷體" w:hint="eastAsia"/>
                <w:sz w:val="22"/>
              </w:rPr>
              <w:t>物品</w:t>
            </w:r>
            <w:r>
              <w:rPr>
                <w:rFonts w:ascii="標楷體" w:eastAsia="標楷體" w:hAnsi="標楷體"/>
                <w:sz w:val="22"/>
              </w:rPr>
              <w:t xml:space="preserve">  </w:t>
            </w:r>
            <w:r w:rsidRPr="005F0072">
              <w:rPr>
                <w:rFonts w:ascii="標楷體" w:eastAsia="標楷體" w:hAnsi="標楷體" w:hint="eastAsia"/>
                <w:sz w:val="22"/>
              </w:rPr>
              <w:t>□不易記住學過的東西</w:t>
            </w:r>
            <w:r>
              <w:rPr>
                <w:rFonts w:ascii="標楷體" w:eastAsia="標楷體" w:hAnsi="標楷體"/>
                <w:sz w:val="22"/>
              </w:rPr>
              <w:t xml:space="preserve">  </w:t>
            </w:r>
            <w:r w:rsidRPr="005F0072">
              <w:rPr>
                <w:rFonts w:ascii="標楷體" w:eastAsia="標楷體" w:hAnsi="標楷體" w:hint="eastAsia"/>
                <w:sz w:val="22"/>
              </w:rPr>
              <w:t>□重述剛聽到的語句有困難</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3.</w:t>
            </w:r>
            <w:r w:rsidRPr="005F0072">
              <w:rPr>
                <w:rFonts w:ascii="標楷體" w:eastAsia="標楷體" w:hAnsi="標楷體" w:hint="eastAsia"/>
                <w:sz w:val="22"/>
              </w:rPr>
              <w:t>理解：□與同儕相同</w:t>
            </w:r>
            <w:r w:rsidRPr="005F0072">
              <w:rPr>
                <w:rFonts w:ascii="標楷體" w:eastAsia="標楷體" w:hAnsi="標楷體"/>
                <w:sz w:val="22"/>
              </w:rPr>
              <w:t xml:space="preserve">  </w:t>
            </w:r>
            <w:r w:rsidRPr="005F0072">
              <w:rPr>
                <w:rFonts w:ascii="標楷體" w:eastAsia="標楷體" w:hAnsi="標楷體" w:hint="eastAsia"/>
                <w:sz w:val="22"/>
              </w:rPr>
              <w:t>□邏輯推理能力弱</w:t>
            </w:r>
            <w:r w:rsidRPr="005F0072">
              <w:rPr>
                <w:rFonts w:ascii="標楷體" w:eastAsia="標楷體" w:hAnsi="標楷體"/>
                <w:sz w:val="22"/>
              </w:rPr>
              <w:t xml:space="preserve">  </w:t>
            </w:r>
            <w:r w:rsidRPr="005F0072">
              <w:rPr>
                <w:rFonts w:ascii="標楷體" w:eastAsia="標楷體" w:hAnsi="標楷體" w:hint="eastAsia"/>
                <w:sz w:val="22"/>
              </w:rPr>
              <w:t>□歸納統整能力弱</w:t>
            </w:r>
            <w:r w:rsidRPr="005F0072">
              <w:rPr>
                <w:rFonts w:ascii="標楷體" w:eastAsia="標楷體" w:hAnsi="標楷體"/>
                <w:sz w:val="22"/>
              </w:rPr>
              <w:t xml:space="preserve">  </w:t>
            </w:r>
            <w:r w:rsidRPr="005F0072">
              <w:rPr>
                <w:rFonts w:ascii="標楷體" w:eastAsia="標楷體" w:hAnsi="標楷體" w:hint="eastAsia"/>
                <w:sz w:val="22"/>
              </w:rPr>
              <w:t>□類化能力弱</w:t>
            </w:r>
            <w:r w:rsidRPr="005F0072">
              <w:rPr>
                <w:rFonts w:ascii="標楷體" w:eastAsia="標楷體" w:hAnsi="標楷體"/>
                <w:sz w:val="22"/>
              </w:rPr>
              <w:t xml:space="preserve"> </w:t>
            </w:r>
          </w:p>
          <w:p w:rsidR="00F74584" w:rsidRPr="005F0072" w:rsidRDefault="00F74584" w:rsidP="00E15D75">
            <w:pPr>
              <w:snapToGrid w:val="0"/>
              <w:spacing w:line="380" w:lineRule="atLeast"/>
              <w:ind w:rightChars="138" w:right="331"/>
              <w:jc w:val="both"/>
              <w:rPr>
                <w:rFonts w:ascii="標楷體" w:eastAsia="標楷體" w:hAnsi="標楷體"/>
                <w:sz w:val="22"/>
              </w:rPr>
            </w:pPr>
            <w:r>
              <w:rPr>
                <w:rFonts w:ascii="標楷體" w:eastAsia="標楷體" w:hAnsi="標楷體"/>
                <w:sz w:val="22"/>
              </w:rPr>
              <w:t xml:space="preserve"> 4.</w:t>
            </w:r>
            <w:r>
              <w:rPr>
                <w:rFonts w:ascii="標楷體" w:eastAsia="標楷體" w:hAnsi="標楷體" w:hint="eastAsia"/>
                <w:sz w:val="22"/>
              </w:rPr>
              <w:t>其他：</w:t>
            </w:r>
            <w:r w:rsidRPr="004D5F64">
              <w:rPr>
                <w:rFonts w:ascii="標楷體" w:eastAsia="標楷體" w:hAnsi="標楷體"/>
                <w:sz w:val="22"/>
                <w:u w:val="single"/>
              </w:rPr>
              <w:t xml:space="preserve">                                                      </w:t>
            </w:r>
          </w:p>
        </w:tc>
      </w:tr>
      <w:tr w:rsidR="00F74584" w:rsidRPr="001B2658" w:rsidTr="005677E4">
        <w:trPr>
          <w:cantSplit/>
          <w:trHeight w:val="2391"/>
          <w:jc w:val="center"/>
        </w:trPr>
        <w:tc>
          <w:tcPr>
            <w:tcW w:w="436" w:type="dxa"/>
            <w:textDirection w:val="tbRlV"/>
            <w:vAlign w:val="center"/>
          </w:tcPr>
          <w:p w:rsidR="00F74584" w:rsidRPr="009268D7" w:rsidRDefault="00F74584" w:rsidP="00E15D75">
            <w:pPr>
              <w:snapToGrid w:val="0"/>
              <w:spacing w:line="160" w:lineRule="atLeast"/>
              <w:ind w:left="113" w:rightChars="138" w:right="331"/>
              <w:jc w:val="center"/>
              <w:rPr>
                <w:rFonts w:ascii="標楷體" w:eastAsia="標楷體" w:hAnsi="標楷體"/>
              </w:rPr>
            </w:pPr>
            <w:r w:rsidRPr="009268D7">
              <w:rPr>
                <w:rFonts w:ascii="標楷體" w:eastAsia="標楷體" w:hAnsi="標楷體" w:hint="eastAsia"/>
              </w:rPr>
              <w:t>社會情緒</w:t>
            </w:r>
          </w:p>
        </w:tc>
        <w:tc>
          <w:tcPr>
            <w:tcW w:w="10727" w:type="dxa"/>
            <w:gridSpan w:val="10"/>
            <w:vAlign w:val="center"/>
          </w:tcPr>
          <w:p w:rsidR="00F74584" w:rsidRPr="005F0072" w:rsidRDefault="00F74584" w:rsidP="00E15D75">
            <w:pPr>
              <w:snapToGrid w:val="0"/>
              <w:spacing w:line="380" w:lineRule="exact"/>
              <w:ind w:rightChars="138" w:right="331"/>
              <w:jc w:val="both"/>
              <w:rPr>
                <w:rFonts w:ascii="標楷體" w:eastAsia="標楷體" w:hAnsi="標楷體"/>
                <w:sz w:val="22"/>
                <w:u w:val="single"/>
              </w:rPr>
            </w:pPr>
            <w:r w:rsidRPr="005F0072">
              <w:rPr>
                <w:rFonts w:ascii="標楷體" w:eastAsia="標楷體" w:hAnsi="標楷體"/>
                <w:sz w:val="22"/>
              </w:rPr>
              <w:t xml:space="preserve"> 1.</w:t>
            </w:r>
            <w:r w:rsidRPr="005F0072">
              <w:rPr>
                <w:rFonts w:ascii="標楷體" w:eastAsia="標楷體" w:hAnsi="標楷體" w:hint="eastAsia"/>
                <w:sz w:val="22"/>
              </w:rPr>
              <w:t>人際關係：</w:t>
            </w:r>
            <w:r w:rsidRPr="005F0072">
              <w:rPr>
                <w:rFonts w:ascii="標楷體" w:eastAsia="標楷體" w:hAnsi="標楷體"/>
                <w:sz w:val="22"/>
              </w:rPr>
              <w:t xml:space="preserve"> </w:t>
            </w:r>
            <w:r w:rsidRPr="005F0072">
              <w:rPr>
                <w:rFonts w:ascii="標楷體" w:eastAsia="標楷體" w:hAnsi="標楷體" w:hint="eastAsia"/>
                <w:sz w:val="22"/>
              </w:rPr>
              <w:t>□與同儕相同</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□朋友少</w:t>
            </w:r>
            <w:r w:rsidRPr="005F0072">
              <w:rPr>
                <w:rFonts w:ascii="標楷體" w:eastAsia="標楷體" w:hAnsi="標楷體"/>
                <w:sz w:val="22"/>
              </w:rPr>
              <w:t xml:space="preserve">  </w:t>
            </w:r>
            <w:r w:rsidRPr="005F0072">
              <w:rPr>
                <w:rFonts w:ascii="標楷體" w:eastAsia="標楷體" w:hAnsi="標楷體" w:hint="eastAsia"/>
                <w:sz w:val="22"/>
              </w:rPr>
              <w:t>□喜歡獨處</w:t>
            </w:r>
            <w:r w:rsidRPr="005F0072">
              <w:rPr>
                <w:rFonts w:ascii="標楷體" w:eastAsia="標楷體" w:hAnsi="標楷體"/>
                <w:sz w:val="22"/>
              </w:rPr>
              <w:t xml:space="preserve">  </w:t>
            </w:r>
            <w:r w:rsidRPr="005F0072">
              <w:rPr>
                <w:rFonts w:ascii="標楷體" w:eastAsia="標楷體" w:hAnsi="標楷體" w:hint="eastAsia"/>
                <w:sz w:val="22"/>
              </w:rPr>
              <w:t>□經常與人發生衝突</w:t>
            </w:r>
            <w:r w:rsidRPr="005F0072">
              <w:rPr>
                <w:rFonts w:ascii="標楷體" w:eastAsia="標楷體" w:hAnsi="標楷體"/>
                <w:sz w:val="22"/>
              </w:rPr>
              <w:t xml:space="preserve">  </w:t>
            </w:r>
            <w:r w:rsidRPr="005F0072">
              <w:rPr>
                <w:rFonts w:ascii="標楷體" w:eastAsia="標楷體" w:hAnsi="標楷體" w:hint="eastAsia"/>
                <w:sz w:val="22"/>
              </w:rPr>
              <w:t>□退縮</w:t>
            </w:r>
            <w:r w:rsidRPr="005F0072">
              <w:rPr>
                <w:rFonts w:ascii="標楷體" w:eastAsia="標楷體" w:hAnsi="標楷體"/>
                <w:sz w:val="22"/>
              </w:rPr>
              <w:t xml:space="preserve">  </w:t>
            </w:r>
            <w:r w:rsidRPr="005F0072">
              <w:rPr>
                <w:rFonts w:ascii="標楷體" w:eastAsia="標楷體" w:hAnsi="標楷體" w:hint="eastAsia"/>
                <w:sz w:val="22"/>
              </w:rPr>
              <w:t>□受同學排斥</w:t>
            </w:r>
          </w:p>
          <w:p w:rsidR="00F74584" w:rsidRPr="005F0072" w:rsidRDefault="00F74584" w:rsidP="00E71067">
            <w:pPr>
              <w:snapToGrid w:val="0"/>
              <w:spacing w:line="380" w:lineRule="exact"/>
              <w:jc w:val="both"/>
              <w:rPr>
                <w:rFonts w:ascii="標楷體" w:eastAsia="標楷體" w:hAnsi="標楷體"/>
                <w:sz w:val="22"/>
              </w:rPr>
            </w:pPr>
            <w:r w:rsidRPr="005F0072">
              <w:rPr>
                <w:rFonts w:ascii="標楷體" w:eastAsia="標楷體" w:hAnsi="標楷體"/>
                <w:sz w:val="22"/>
              </w:rPr>
              <w:t xml:space="preserve"> 2.</w:t>
            </w:r>
            <w:r w:rsidRPr="005F0072">
              <w:rPr>
                <w:rFonts w:ascii="標楷體" w:eastAsia="標楷體" w:hAnsi="標楷體" w:hint="eastAsia"/>
                <w:sz w:val="22"/>
              </w:rPr>
              <w:t>遵守團體規範：□與同儕相同</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□不能遵守指令</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□不懂生活常規</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□參與團體活動有困難</w:t>
            </w:r>
          </w:p>
          <w:p w:rsidR="00F74584" w:rsidRPr="005F0072"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3.</w:t>
            </w:r>
            <w:r w:rsidRPr="005F0072">
              <w:rPr>
                <w:rFonts w:ascii="標楷體" w:eastAsia="標楷體" w:hAnsi="標楷體" w:hint="eastAsia"/>
                <w:sz w:val="22"/>
              </w:rPr>
              <w:t>情緒：□情緒穩定</w:t>
            </w:r>
            <w:r>
              <w:rPr>
                <w:rFonts w:ascii="標楷體" w:eastAsia="標楷體" w:hAnsi="標楷體"/>
                <w:sz w:val="22"/>
              </w:rPr>
              <w:t xml:space="preserve">  </w:t>
            </w:r>
            <w:r w:rsidRPr="005F0072">
              <w:rPr>
                <w:rFonts w:ascii="標楷體" w:eastAsia="標楷體" w:hAnsi="標楷體" w:hint="eastAsia"/>
                <w:sz w:val="22"/>
              </w:rPr>
              <w:t>□情緒低落</w:t>
            </w:r>
            <w:r w:rsidRPr="005F0072">
              <w:rPr>
                <w:rFonts w:ascii="標楷體" w:eastAsia="標楷體" w:hAnsi="標楷體"/>
                <w:sz w:val="22"/>
              </w:rPr>
              <w:t xml:space="preserve">  </w:t>
            </w:r>
            <w:r w:rsidRPr="005F0072">
              <w:rPr>
                <w:rFonts w:ascii="標楷體" w:eastAsia="標楷體" w:hAnsi="標楷體" w:hint="eastAsia"/>
                <w:sz w:val="22"/>
              </w:rPr>
              <w:t>□經常焦慮不安</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□挫折容忍度低</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□經常哭鬧</w:t>
            </w:r>
          </w:p>
          <w:p w:rsidR="00F74584"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w:t>
            </w:r>
            <w:r>
              <w:rPr>
                <w:rFonts w:ascii="標楷體" w:eastAsia="標楷體" w:hAnsi="標楷體"/>
                <w:sz w:val="22"/>
              </w:rPr>
              <w:t xml:space="preserve">    </w:t>
            </w:r>
            <w:r w:rsidRPr="002120F4">
              <w:rPr>
                <w:rFonts w:ascii="標楷體" w:eastAsia="標楷體" w:hAnsi="標楷體"/>
                <w:sz w:val="18"/>
                <w:szCs w:val="18"/>
              </w:rPr>
              <w:t xml:space="preserve">    </w:t>
            </w:r>
            <w:r w:rsidRPr="005F0072">
              <w:rPr>
                <w:rFonts w:ascii="標楷體" w:eastAsia="標楷體" w:hAnsi="標楷體" w:hint="eastAsia"/>
                <w:sz w:val="22"/>
              </w:rPr>
              <w:t>□脾氣暴怒</w:t>
            </w:r>
            <w:r>
              <w:rPr>
                <w:rFonts w:ascii="標楷體" w:eastAsia="標楷體" w:hAnsi="標楷體"/>
                <w:sz w:val="22"/>
              </w:rPr>
              <w:t xml:space="preserve">  </w:t>
            </w:r>
            <w:r w:rsidRPr="005F0072">
              <w:rPr>
                <w:rFonts w:ascii="標楷體" w:eastAsia="標楷體" w:hAnsi="標楷體" w:hint="eastAsia"/>
                <w:sz w:val="22"/>
              </w:rPr>
              <w:t>□容易衝動</w:t>
            </w:r>
            <w:r w:rsidRPr="005F0072">
              <w:rPr>
                <w:rFonts w:ascii="標楷體" w:eastAsia="標楷體" w:hAnsi="標楷體"/>
                <w:sz w:val="22"/>
              </w:rPr>
              <w:t xml:space="preserve">  </w:t>
            </w:r>
            <w:r w:rsidRPr="005F0072">
              <w:rPr>
                <w:rFonts w:ascii="標楷體" w:eastAsia="標楷體" w:hAnsi="標楷體" w:hint="eastAsia"/>
                <w:sz w:val="22"/>
              </w:rPr>
              <w:t>□容易興奮</w:t>
            </w:r>
            <w:r>
              <w:rPr>
                <w:rFonts w:ascii="標楷體" w:eastAsia="標楷體" w:hAnsi="標楷體"/>
                <w:sz w:val="22"/>
              </w:rPr>
              <w:t xml:space="preserve">       </w:t>
            </w:r>
            <w:r w:rsidRPr="005F0072">
              <w:rPr>
                <w:rFonts w:ascii="標楷體" w:eastAsia="標楷體" w:hAnsi="標楷體" w:hint="eastAsia"/>
                <w:sz w:val="22"/>
              </w:rPr>
              <w:t>□容易恐懼</w:t>
            </w:r>
          </w:p>
          <w:p w:rsidR="00F74584"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4.</w:t>
            </w:r>
            <w:r w:rsidRPr="005F0072">
              <w:rPr>
                <w:rFonts w:ascii="標楷體" w:eastAsia="標楷體" w:hAnsi="標楷體" w:hint="eastAsia"/>
                <w:sz w:val="22"/>
              </w:rPr>
              <w:t>其他行為問題：</w:t>
            </w:r>
          </w:p>
          <w:p w:rsidR="00F74584" w:rsidRPr="005F0072" w:rsidRDefault="00F74584" w:rsidP="00E15D75">
            <w:pPr>
              <w:snapToGrid w:val="0"/>
              <w:spacing w:line="380" w:lineRule="exact"/>
              <w:ind w:rightChars="138" w:right="331"/>
              <w:jc w:val="both"/>
              <w:rPr>
                <w:rFonts w:ascii="標楷體" w:eastAsia="標楷體" w:hAnsi="標楷體"/>
                <w:sz w:val="22"/>
                <w:u w:val="single"/>
              </w:rPr>
            </w:pPr>
            <w:r>
              <w:rPr>
                <w:rFonts w:ascii="標楷體" w:eastAsia="標楷體" w:hAnsi="標楷體"/>
                <w:sz w:val="22"/>
              </w:rPr>
              <w:t xml:space="preserve">   </w:t>
            </w:r>
            <w:r w:rsidRPr="005F0072">
              <w:rPr>
                <w:rFonts w:ascii="標楷體" w:eastAsia="標楷體" w:hAnsi="標楷體" w:hint="eastAsia"/>
                <w:sz w:val="22"/>
              </w:rPr>
              <w:t>□過動</w:t>
            </w:r>
            <w:r w:rsidRPr="005F0072">
              <w:rPr>
                <w:rFonts w:ascii="標楷體" w:eastAsia="標楷體" w:hAnsi="標楷體"/>
                <w:sz w:val="22"/>
              </w:rPr>
              <w:t xml:space="preserve">   </w:t>
            </w:r>
            <w:r w:rsidRPr="005F0072">
              <w:rPr>
                <w:rFonts w:ascii="標楷體" w:eastAsia="標楷體" w:hAnsi="標楷體" w:hint="eastAsia"/>
                <w:sz w:val="22"/>
              </w:rPr>
              <w:t>□離坐遊走</w:t>
            </w:r>
            <w:r w:rsidRPr="005F0072">
              <w:rPr>
                <w:rFonts w:ascii="標楷體" w:eastAsia="標楷體" w:hAnsi="標楷體"/>
                <w:sz w:val="22"/>
              </w:rPr>
              <w:t xml:space="preserve">   </w:t>
            </w:r>
            <w:r w:rsidRPr="005F0072">
              <w:rPr>
                <w:rFonts w:ascii="標楷體" w:eastAsia="標楷體" w:hAnsi="標楷體" w:hint="eastAsia"/>
                <w:sz w:val="22"/>
              </w:rPr>
              <w:t>□打人</w:t>
            </w:r>
            <w:r w:rsidRPr="005F0072">
              <w:rPr>
                <w:rFonts w:ascii="標楷體" w:eastAsia="標楷體" w:hAnsi="標楷體"/>
                <w:sz w:val="22"/>
              </w:rPr>
              <w:t xml:space="preserve">   </w:t>
            </w:r>
            <w:r w:rsidRPr="005F0072">
              <w:rPr>
                <w:rFonts w:ascii="標楷體" w:eastAsia="標楷體" w:hAnsi="標楷體" w:hint="eastAsia"/>
                <w:sz w:val="22"/>
              </w:rPr>
              <w:t>□固著行為</w:t>
            </w:r>
            <w:r w:rsidRPr="005F0072">
              <w:rPr>
                <w:rFonts w:ascii="標楷體" w:eastAsia="標楷體" w:hAnsi="標楷體"/>
                <w:sz w:val="22"/>
              </w:rPr>
              <w:t xml:space="preserve">   </w:t>
            </w:r>
            <w:r w:rsidRPr="005F0072">
              <w:rPr>
                <w:rFonts w:ascii="標楷體" w:eastAsia="標楷體" w:hAnsi="標楷體" w:hint="eastAsia"/>
                <w:sz w:val="22"/>
              </w:rPr>
              <w:t>□自傷行為</w:t>
            </w:r>
            <w:r w:rsidRPr="005F0072">
              <w:rPr>
                <w:rFonts w:ascii="標楷體" w:eastAsia="標楷體" w:hAnsi="標楷體"/>
                <w:sz w:val="22"/>
              </w:rPr>
              <w:t xml:space="preserve">   </w:t>
            </w:r>
            <w:r w:rsidRPr="005F0072">
              <w:rPr>
                <w:rFonts w:ascii="標楷體" w:eastAsia="標楷體" w:hAnsi="標楷體" w:hint="eastAsia"/>
                <w:sz w:val="22"/>
              </w:rPr>
              <w:t>□經常破壞物品</w:t>
            </w:r>
          </w:p>
          <w:p w:rsidR="00F74584" w:rsidRPr="005F0072" w:rsidRDefault="00F74584" w:rsidP="00E15D75">
            <w:pPr>
              <w:snapToGrid w:val="0"/>
              <w:spacing w:line="380" w:lineRule="exact"/>
              <w:ind w:rightChars="138" w:right="331"/>
              <w:jc w:val="both"/>
              <w:rPr>
                <w:rFonts w:ascii="標楷體" w:eastAsia="標楷體" w:hAnsi="標楷體"/>
                <w:sz w:val="22"/>
                <w:u w:val="single"/>
              </w:rPr>
            </w:pPr>
            <w:r w:rsidRPr="005F0072">
              <w:rPr>
                <w:rFonts w:ascii="標楷體" w:eastAsia="標楷體" w:hAnsi="標楷體"/>
                <w:sz w:val="22"/>
              </w:rPr>
              <w:t xml:space="preserve">   </w:t>
            </w:r>
            <w:r w:rsidRPr="005F0072">
              <w:rPr>
                <w:rFonts w:ascii="標楷體" w:eastAsia="標楷體" w:hAnsi="標楷體" w:hint="eastAsia"/>
                <w:sz w:val="22"/>
              </w:rPr>
              <w:t>□逃學</w:t>
            </w:r>
            <w:r w:rsidRPr="005F0072">
              <w:rPr>
                <w:rFonts w:ascii="標楷體" w:eastAsia="標楷體" w:hAnsi="標楷體"/>
                <w:sz w:val="22"/>
              </w:rPr>
              <w:t xml:space="preserve">   </w:t>
            </w:r>
            <w:r w:rsidRPr="005F0072">
              <w:rPr>
                <w:rFonts w:ascii="標楷體" w:eastAsia="標楷體" w:hAnsi="標楷體" w:hint="eastAsia"/>
                <w:sz w:val="22"/>
              </w:rPr>
              <w:t>□自言自語</w:t>
            </w:r>
            <w:r w:rsidRPr="005F0072">
              <w:rPr>
                <w:rFonts w:ascii="標楷體" w:eastAsia="標楷體" w:hAnsi="標楷體"/>
                <w:sz w:val="22"/>
              </w:rPr>
              <w:t xml:space="preserve">   </w:t>
            </w:r>
            <w:r w:rsidRPr="005F0072">
              <w:rPr>
                <w:rFonts w:ascii="標楷體" w:eastAsia="標楷體" w:hAnsi="標楷體" w:hint="eastAsia"/>
                <w:sz w:val="22"/>
              </w:rPr>
              <w:t>□拒學</w:t>
            </w:r>
            <w:r w:rsidRPr="005F0072">
              <w:rPr>
                <w:rFonts w:ascii="標楷體" w:eastAsia="標楷體" w:hAnsi="標楷體"/>
                <w:sz w:val="22"/>
              </w:rPr>
              <w:t xml:space="preserve">   </w:t>
            </w:r>
            <w:r w:rsidRPr="005F0072">
              <w:rPr>
                <w:rFonts w:ascii="標楷體" w:eastAsia="標楷體" w:hAnsi="標楷體" w:hint="eastAsia"/>
                <w:sz w:val="22"/>
              </w:rPr>
              <w:t>□經常說謊</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□故意違規</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□其他：</w:t>
            </w:r>
            <w:r w:rsidRPr="005F0072">
              <w:rPr>
                <w:rFonts w:ascii="標楷體" w:eastAsia="標楷體" w:hAnsi="標楷體"/>
                <w:sz w:val="22"/>
                <w:u w:val="single"/>
              </w:rPr>
              <w:t xml:space="preserve">              </w:t>
            </w:r>
            <w:r>
              <w:rPr>
                <w:rFonts w:ascii="標楷體" w:eastAsia="標楷體" w:hAnsi="標楷體"/>
                <w:sz w:val="22"/>
                <w:u w:val="single"/>
              </w:rPr>
              <w:t xml:space="preserve">     </w:t>
            </w:r>
            <w:r w:rsidRPr="005F0072">
              <w:rPr>
                <w:rFonts w:ascii="標楷體" w:eastAsia="標楷體" w:hAnsi="標楷體"/>
                <w:sz w:val="22"/>
                <w:u w:val="single"/>
              </w:rPr>
              <w:t xml:space="preserve">      </w:t>
            </w:r>
          </w:p>
        </w:tc>
      </w:tr>
      <w:tr w:rsidR="00F74584" w:rsidRPr="001B2658" w:rsidTr="005677E4">
        <w:trPr>
          <w:cantSplit/>
          <w:trHeight w:val="2391"/>
          <w:jc w:val="center"/>
        </w:trPr>
        <w:tc>
          <w:tcPr>
            <w:tcW w:w="436" w:type="dxa"/>
            <w:textDirection w:val="tbRlV"/>
            <w:vAlign w:val="center"/>
          </w:tcPr>
          <w:p w:rsidR="00F74584" w:rsidRPr="009268D7" w:rsidRDefault="00F74584" w:rsidP="00E15D75">
            <w:pPr>
              <w:snapToGrid w:val="0"/>
              <w:spacing w:line="160" w:lineRule="atLeast"/>
              <w:ind w:left="113" w:rightChars="138" w:right="331"/>
              <w:jc w:val="center"/>
              <w:rPr>
                <w:rFonts w:ascii="標楷體" w:eastAsia="標楷體" w:hAnsi="標楷體"/>
              </w:rPr>
            </w:pPr>
            <w:r w:rsidRPr="009268D7">
              <w:rPr>
                <w:rFonts w:ascii="標楷體" w:eastAsia="標楷體" w:hAnsi="標楷體" w:hint="eastAsia"/>
              </w:rPr>
              <w:lastRenderedPageBreak/>
              <w:t>溝通能力</w:t>
            </w:r>
          </w:p>
        </w:tc>
        <w:tc>
          <w:tcPr>
            <w:tcW w:w="10727" w:type="dxa"/>
            <w:gridSpan w:val="10"/>
            <w:vAlign w:val="center"/>
          </w:tcPr>
          <w:p w:rsidR="00F74584"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1.</w:t>
            </w:r>
            <w:r w:rsidRPr="005F0072">
              <w:rPr>
                <w:rFonts w:ascii="標楷體" w:eastAsia="標楷體" w:hAnsi="標楷體" w:hint="eastAsia"/>
                <w:sz w:val="22"/>
              </w:rPr>
              <w:t>主要溝通方式：</w:t>
            </w:r>
            <w:r>
              <w:rPr>
                <w:rFonts w:ascii="標楷體" w:eastAsia="標楷體" w:hAnsi="標楷體"/>
                <w:sz w:val="22"/>
              </w:rPr>
              <w:t xml:space="preserve"> </w:t>
            </w:r>
            <w:r w:rsidRPr="005F0072">
              <w:rPr>
                <w:rFonts w:ascii="標楷體" w:eastAsia="標楷體" w:hAnsi="標楷體" w:hint="eastAsia"/>
                <w:sz w:val="22"/>
              </w:rPr>
              <w:t>□口語</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□手語</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□筆談</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□圖卡或溝通板</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□手勢動作</w:t>
            </w:r>
            <w:r>
              <w:rPr>
                <w:rFonts w:ascii="標楷體" w:eastAsia="標楷體" w:hAnsi="標楷體"/>
                <w:sz w:val="22"/>
              </w:rPr>
              <w:t xml:space="preserve"> </w:t>
            </w:r>
            <w:r w:rsidRPr="005F0072">
              <w:rPr>
                <w:rFonts w:ascii="標楷體" w:eastAsia="標楷體" w:hAnsi="標楷體"/>
                <w:sz w:val="22"/>
              </w:rPr>
              <w:t xml:space="preserve"> </w:t>
            </w:r>
            <w:r w:rsidRPr="005F0072">
              <w:rPr>
                <w:rFonts w:ascii="標楷體" w:eastAsia="標楷體" w:hAnsi="標楷體" w:hint="eastAsia"/>
                <w:sz w:val="22"/>
              </w:rPr>
              <w:t>□表情</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□聲音</w:t>
            </w:r>
          </w:p>
          <w:p w:rsidR="00F74584" w:rsidRPr="005F0072" w:rsidRDefault="00F74584" w:rsidP="00E15D75">
            <w:pPr>
              <w:snapToGrid w:val="0"/>
              <w:spacing w:line="380" w:lineRule="atLeast"/>
              <w:ind w:rightChars="138" w:right="331"/>
              <w:jc w:val="both"/>
              <w:rPr>
                <w:rFonts w:ascii="標楷體" w:eastAsia="標楷體" w:hAnsi="標楷體"/>
                <w:sz w:val="22"/>
              </w:rPr>
            </w:pPr>
            <w:r>
              <w:rPr>
                <w:rFonts w:ascii="標楷體" w:eastAsia="標楷體" w:hAnsi="標楷體"/>
                <w:sz w:val="22"/>
              </w:rPr>
              <w:t xml:space="preserve"> </w:t>
            </w:r>
            <w:r w:rsidRPr="005F0072">
              <w:rPr>
                <w:rFonts w:ascii="標楷體" w:eastAsia="標楷體" w:hAnsi="標楷體"/>
                <w:sz w:val="22"/>
              </w:rPr>
              <w:t>2.</w:t>
            </w:r>
            <w:r w:rsidRPr="005F0072">
              <w:rPr>
                <w:rFonts w:ascii="標楷體" w:eastAsia="標楷體" w:hAnsi="標楷體" w:hint="eastAsia"/>
                <w:sz w:val="22"/>
              </w:rPr>
              <w:t>語言理解情形：</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hint="eastAsia"/>
                <w:sz w:val="22"/>
              </w:rPr>
              <w:t>□完全理解別人說的話</w:t>
            </w:r>
            <w:r w:rsidRPr="005F0072">
              <w:rPr>
                <w:rFonts w:ascii="標楷體" w:eastAsia="標楷體" w:hAnsi="標楷體"/>
                <w:sz w:val="22"/>
              </w:rPr>
              <w:t xml:space="preserve">  </w:t>
            </w:r>
            <w:r w:rsidRPr="005F0072">
              <w:rPr>
                <w:rFonts w:ascii="標楷體" w:eastAsia="標楷體" w:hAnsi="標楷體" w:hint="eastAsia"/>
                <w:sz w:val="22"/>
              </w:rPr>
              <w:t>□聽得懂語句但無法理解抽象內容</w:t>
            </w:r>
            <w:r w:rsidRPr="005F0072">
              <w:rPr>
                <w:rFonts w:ascii="標楷體" w:eastAsia="標楷體" w:hAnsi="標楷體"/>
                <w:sz w:val="22"/>
              </w:rPr>
              <w:t xml:space="preserve">  </w:t>
            </w:r>
            <w:r w:rsidRPr="005F0072">
              <w:rPr>
                <w:rFonts w:ascii="標楷體" w:eastAsia="標楷體" w:hAnsi="標楷體" w:hint="eastAsia"/>
                <w:sz w:val="22"/>
              </w:rPr>
              <w:t>□只聽得懂日常生活語彙</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hint="eastAsia"/>
                <w:sz w:val="22"/>
              </w:rPr>
              <w:t>□大部分的話要加上手勢或動作後才瞭解</w:t>
            </w:r>
            <w:r w:rsidRPr="005F0072">
              <w:rPr>
                <w:rFonts w:ascii="標楷體" w:eastAsia="標楷體" w:hAnsi="標楷體"/>
                <w:sz w:val="22"/>
              </w:rPr>
              <w:t xml:space="preserve">   </w:t>
            </w:r>
            <w:r w:rsidRPr="005F0072">
              <w:rPr>
                <w:rFonts w:ascii="標楷體" w:eastAsia="標楷體" w:hAnsi="標楷體" w:hint="eastAsia"/>
                <w:sz w:val="22"/>
              </w:rPr>
              <w:t>□完全無法理解別人說的話</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3.</w:t>
            </w:r>
            <w:r w:rsidRPr="005F0072">
              <w:rPr>
                <w:rFonts w:ascii="標楷體" w:eastAsia="標楷體" w:hAnsi="標楷體" w:hint="eastAsia"/>
                <w:sz w:val="22"/>
              </w:rPr>
              <w:t>語言表達情形</w:t>
            </w:r>
          </w:p>
          <w:p w:rsidR="00F74584" w:rsidRPr="005F0072"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hint="eastAsia"/>
                <w:sz w:val="22"/>
              </w:rPr>
              <w:t>□與同儕相同</w:t>
            </w:r>
            <w:r w:rsidRPr="005F0072">
              <w:rPr>
                <w:rFonts w:ascii="標楷體" w:eastAsia="標楷體" w:hAnsi="標楷體"/>
                <w:sz w:val="22"/>
              </w:rPr>
              <w:t xml:space="preserve">   </w:t>
            </w:r>
            <w:r w:rsidRPr="005F0072">
              <w:rPr>
                <w:rFonts w:ascii="標楷體" w:eastAsia="標楷體" w:hAnsi="標楷體" w:hint="eastAsia"/>
                <w:sz w:val="22"/>
              </w:rPr>
              <w:t>□口吃或說話費力</w:t>
            </w:r>
            <w:r w:rsidRPr="005F0072">
              <w:rPr>
                <w:rFonts w:ascii="標楷體" w:eastAsia="標楷體" w:hAnsi="標楷體"/>
                <w:sz w:val="22"/>
              </w:rPr>
              <w:t xml:space="preserve">   </w:t>
            </w:r>
            <w:r w:rsidRPr="005F0072">
              <w:rPr>
                <w:rFonts w:ascii="標楷體" w:eastAsia="標楷體" w:hAnsi="標楷體" w:hint="eastAsia"/>
                <w:sz w:val="22"/>
              </w:rPr>
              <w:t>□發音不清楚</w:t>
            </w:r>
            <w:r w:rsidRPr="005F0072">
              <w:rPr>
                <w:rFonts w:ascii="標楷體" w:eastAsia="標楷體" w:hAnsi="標楷體"/>
                <w:sz w:val="22"/>
              </w:rPr>
              <w:t xml:space="preserve">   </w:t>
            </w:r>
            <w:r w:rsidRPr="005F0072">
              <w:rPr>
                <w:rFonts w:ascii="標楷體" w:eastAsia="標楷體" w:hAnsi="標楷體" w:hint="eastAsia"/>
                <w:sz w:val="22"/>
              </w:rPr>
              <w:t>□只會用簡單的句子表達</w:t>
            </w:r>
          </w:p>
          <w:p w:rsidR="00F74584" w:rsidRDefault="00F74584" w:rsidP="00E15D75">
            <w:pPr>
              <w:snapToGrid w:val="0"/>
              <w:spacing w:line="380" w:lineRule="atLeast"/>
              <w:ind w:rightChars="138" w:right="331"/>
              <w:jc w:val="both"/>
              <w:rPr>
                <w:rFonts w:ascii="標楷體" w:eastAsia="標楷體" w:hAnsi="標楷體"/>
                <w:sz w:val="22"/>
              </w:rPr>
            </w:pPr>
            <w:r w:rsidRPr="005F0072">
              <w:rPr>
                <w:rFonts w:ascii="標楷體" w:eastAsia="標楷體" w:hAnsi="標楷體"/>
                <w:sz w:val="22"/>
              </w:rPr>
              <w:t xml:space="preserve">   </w:t>
            </w:r>
            <w:r w:rsidRPr="005F0072">
              <w:rPr>
                <w:rFonts w:ascii="標楷體" w:eastAsia="標楷體" w:hAnsi="標楷體" w:hint="eastAsia"/>
                <w:sz w:val="22"/>
              </w:rPr>
              <w:t>□只會用詞彙或單字表達</w:t>
            </w:r>
            <w:r w:rsidRPr="005F0072">
              <w:rPr>
                <w:rFonts w:ascii="標楷體" w:eastAsia="標楷體" w:hAnsi="標楷體"/>
                <w:sz w:val="22"/>
              </w:rPr>
              <w:t xml:space="preserve">   </w:t>
            </w:r>
            <w:r w:rsidRPr="005F0072">
              <w:rPr>
                <w:rFonts w:ascii="標楷體" w:eastAsia="標楷體" w:hAnsi="標楷體" w:hint="eastAsia"/>
                <w:sz w:val="22"/>
              </w:rPr>
              <w:t>□只會仿說</w:t>
            </w:r>
            <w:r w:rsidRPr="005F0072">
              <w:rPr>
                <w:rFonts w:ascii="標楷體" w:eastAsia="標楷體" w:hAnsi="標楷體"/>
                <w:sz w:val="22"/>
              </w:rPr>
              <w:t xml:space="preserve">  </w:t>
            </w:r>
            <w:r w:rsidRPr="005F0072">
              <w:rPr>
                <w:rFonts w:ascii="標楷體" w:eastAsia="標楷體" w:hAnsi="標楷體" w:hint="eastAsia"/>
                <w:sz w:val="22"/>
              </w:rPr>
              <w:t>□無口語但會用手勢動作表示</w:t>
            </w:r>
            <w:r w:rsidRPr="005F0072">
              <w:rPr>
                <w:rFonts w:ascii="標楷體" w:eastAsia="標楷體" w:hAnsi="標楷體"/>
                <w:sz w:val="22"/>
              </w:rPr>
              <w:t xml:space="preserve">  </w:t>
            </w:r>
            <w:r w:rsidRPr="005F0072">
              <w:rPr>
                <w:rFonts w:ascii="標楷體" w:eastAsia="標楷體" w:hAnsi="標楷體" w:hint="eastAsia"/>
                <w:sz w:val="22"/>
              </w:rPr>
              <w:t>□無口語能力</w:t>
            </w:r>
          </w:p>
          <w:p w:rsidR="00F74584" w:rsidRPr="005F0072" w:rsidRDefault="00F74584" w:rsidP="00E15D75">
            <w:pPr>
              <w:snapToGrid w:val="0"/>
              <w:spacing w:line="380" w:lineRule="atLeast"/>
              <w:ind w:rightChars="138" w:right="331"/>
              <w:jc w:val="both"/>
              <w:rPr>
                <w:rFonts w:ascii="標楷體" w:eastAsia="標楷體" w:hAnsi="標楷體"/>
                <w:sz w:val="22"/>
              </w:rPr>
            </w:pPr>
            <w:r>
              <w:rPr>
                <w:rFonts w:ascii="標楷體" w:eastAsia="標楷體" w:hAnsi="標楷體"/>
                <w:sz w:val="22"/>
              </w:rPr>
              <w:t xml:space="preserve"> 4.</w:t>
            </w:r>
            <w:r>
              <w:rPr>
                <w:rFonts w:ascii="標楷體" w:eastAsia="標楷體" w:hAnsi="標楷體" w:hint="eastAsia"/>
                <w:sz w:val="22"/>
              </w:rPr>
              <w:t>其他：</w:t>
            </w:r>
            <w:r w:rsidRPr="004D5F64">
              <w:rPr>
                <w:rFonts w:ascii="標楷體" w:eastAsia="標楷體" w:hAnsi="標楷體"/>
                <w:sz w:val="22"/>
                <w:u w:val="single"/>
              </w:rPr>
              <w:t xml:space="preserve">                                                      </w:t>
            </w:r>
          </w:p>
        </w:tc>
      </w:tr>
      <w:tr w:rsidR="00F74584" w:rsidRPr="00995509" w:rsidTr="005677E4">
        <w:trPr>
          <w:cantSplit/>
          <w:trHeight w:val="7122"/>
          <w:jc w:val="center"/>
        </w:trPr>
        <w:tc>
          <w:tcPr>
            <w:tcW w:w="436" w:type="dxa"/>
            <w:textDirection w:val="tbRlV"/>
            <w:vAlign w:val="center"/>
          </w:tcPr>
          <w:p w:rsidR="00F74584" w:rsidRPr="009268D7" w:rsidRDefault="001C6FE1" w:rsidP="00E15D75">
            <w:pPr>
              <w:snapToGrid w:val="0"/>
              <w:spacing w:line="160" w:lineRule="atLeast"/>
              <w:ind w:left="113" w:rightChars="138" w:right="331"/>
              <w:jc w:val="center"/>
              <w:rPr>
                <w:rFonts w:ascii="標楷體" w:eastAsia="標楷體" w:hAnsi="標楷體"/>
              </w:rPr>
            </w:pPr>
            <w:r>
              <w:rPr>
                <w:noProof/>
              </w:rPr>
              <mc:AlternateContent>
                <mc:Choice Requires="wps">
                  <w:drawing>
                    <wp:anchor distT="0" distB="0" distL="114300" distR="114300" simplePos="0" relativeHeight="251899904" behindDoc="1" locked="0" layoutInCell="1" allowOverlap="1" wp14:anchorId="6F8DF4DF" wp14:editId="33F7F8F6">
                      <wp:simplePos x="0" y="0"/>
                      <wp:positionH relativeFrom="column">
                        <wp:posOffset>-19050</wp:posOffset>
                      </wp:positionH>
                      <wp:positionV relativeFrom="paragraph">
                        <wp:posOffset>5012055</wp:posOffset>
                      </wp:positionV>
                      <wp:extent cx="423545" cy="1547495"/>
                      <wp:effectExtent l="0" t="0" r="0" b="0"/>
                      <wp:wrapNone/>
                      <wp:docPr id="10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54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47C" w:rsidRPr="00003216" w:rsidRDefault="0014647C" w:rsidP="00D142A2">
                                  <w:pPr>
                                    <w:rPr>
                                      <w:rFonts w:ascii="標楷體" w:eastAsia="標楷體" w:hAnsi="標楷體"/>
                                      <w:sz w:val="22"/>
                                    </w:rPr>
                                  </w:pPr>
                                  <w:r w:rsidRPr="00003216">
                                    <w:rPr>
                                      <w:rFonts w:ascii="標楷體" w:eastAsia="標楷體" w:hAnsi="標楷體"/>
                                      <w:sz w:val="20"/>
                                      <w:szCs w:val="20"/>
                                    </w:rPr>
                                    <w:t xml:space="preserve">_____ </w:t>
                                  </w:r>
                                  <w:proofErr w:type="gramStart"/>
                                  <w:r w:rsidRPr="00003216">
                                    <w:rPr>
                                      <w:rFonts w:ascii="標楷體" w:eastAsia="標楷體" w:hAnsi="標楷體" w:hint="eastAsia"/>
                                      <w:sz w:val="20"/>
                                      <w:szCs w:val="20"/>
                                    </w:rPr>
                                    <w:t>學年度第</w:t>
                                  </w:r>
                                  <w:proofErr w:type="gramEnd"/>
                                  <w:r>
                                    <w:rPr>
                                      <w:rFonts w:ascii="標楷體" w:eastAsia="標楷體" w:hAnsi="標楷體"/>
                                      <w:sz w:val="20"/>
                                      <w:szCs w:val="20"/>
                                    </w:rPr>
                                    <w:t xml:space="preserve"> ___</w:t>
                                  </w:r>
                                  <w:r w:rsidRPr="00003216">
                                    <w:rPr>
                                      <w:rFonts w:ascii="標楷體" w:eastAsia="標楷體" w:hAnsi="標楷體" w:hint="eastAsia"/>
                                      <w:sz w:val="20"/>
                                      <w:szCs w:val="20"/>
                                    </w:rPr>
                                    <w:t>學期</w:t>
                                  </w:r>
                                </w:p>
                                <w:p w:rsidR="0014647C" w:rsidRPr="00003216" w:rsidRDefault="0014647C" w:rsidP="00D142A2">
                                  <w:pPr>
                                    <w:rPr>
                                      <w:sz w:val="18"/>
                                      <w:szCs w:val="1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50" type="#_x0000_t202" style="position:absolute;left:0;text-align:left;margin-left:-1.5pt;margin-top:394.65pt;width:33.35pt;height:121.8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" stroked="f">
                      <v:textbox style="layout-flow:vertical-ideographic">
                        <w:txbxContent>
                          <w:p w:rsidR="0014647C" w:rsidRPr="00003216" w:rsidRDefault="0014647C" w:rsidP="00D142A2">
                            <w:pPr>
                              <w:rPr>
                                <w:rFonts w:ascii="標楷體" w:eastAsia="標楷體" w:hAnsi="標楷體"/>
                                <w:sz w:val="22"/>
                              </w:rPr>
                            </w:pPr>
                            <w:r w:rsidRPr="00003216">
                              <w:rPr>
                                <w:rFonts w:ascii="標楷體" w:eastAsia="標楷體" w:hAnsi="標楷體"/>
                                <w:sz w:val="20"/>
                                <w:szCs w:val="20"/>
                              </w:rPr>
                              <w:t xml:space="preserve">_____ </w:t>
                            </w:r>
                            <w:proofErr w:type="gramStart"/>
                            <w:r w:rsidRPr="00003216">
                              <w:rPr>
                                <w:rFonts w:ascii="標楷體" w:eastAsia="標楷體" w:hAnsi="標楷體" w:hint="eastAsia"/>
                                <w:sz w:val="20"/>
                                <w:szCs w:val="20"/>
                              </w:rPr>
                              <w:t>學年度第</w:t>
                            </w:r>
                            <w:proofErr w:type="gramEnd"/>
                            <w:r>
                              <w:rPr>
                                <w:rFonts w:ascii="標楷體" w:eastAsia="標楷體" w:hAnsi="標楷體"/>
                                <w:sz w:val="20"/>
                                <w:szCs w:val="20"/>
                              </w:rPr>
                              <w:t xml:space="preserve"> ___</w:t>
                            </w:r>
                            <w:r w:rsidRPr="00003216">
                              <w:rPr>
                                <w:rFonts w:ascii="標楷體" w:eastAsia="標楷體" w:hAnsi="標楷體" w:hint="eastAsia"/>
                                <w:sz w:val="20"/>
                                <w:szCs w:val="20"/>
                              </w:rPr>
                              <w:t>學期</w:t>
                            </w:r>
                          </w:p>
                          <w:p w:rsidR="0014647C" w:rsidRPr="00003216" w:rsidRDefault="0014647C" w:rsidP="00D142A2">
                            <w:pPr>
                              <w:rPr>
                                <w:sz w:val="18"/>
                                <w:szCs w:val="18"/>
                              </w:rPr>
                            </w:pPr>
                          </w:p>
                        </w:txbxContent>
                      </v:textbox>
                    </v:shape>
                  </w:pict>
                </mc:Fallback>
              </mc:AlternateContent>
            </w:r>
            <w:r>
              <w:rPr>
                <w:noProof/>
              </w:rPr>
              <mc:AlternateContent>
                <mc:Choice Requires="wps">
                  <w:drawing>
                    <wp:anchor distT="0" distB="0" distL="114300" distR="114300" simplePos="0" relativeHeight="251898880" behindDoc="1" locked="0" layoutInCell="1" allowOverlap="1" wp14:anchorId="4B16C910" wp14:editId="442C4088">
                      <wp:simplePos x="0" y="0"/>
                      <wp:positionH relativeFrom="column">
                        <wp:posOffset>-19050</wp:posOffset>
                      </wp:positionH>
                      <wp:positionV relativeFrom="paragraph">
                        <wp:posOffset>2613660</wp:posOffset>
                      </wp:positionV>
                      <wp:extent cx="423545" cy="1547495"/>
                      <wp:effectExtent l="0" t="0" r="0" b="0"/>
                      <wp:wrapNone/>
                      <wp:docPr id="10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54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47C" w:rsidRPr="00003216" w:rsidRDefault="0014647C" w:rsidP="00D142A2">
                                  <w:pPr>
                                    <w:rPr>
                                      <w:rFonts w:ascii="標楷體" w:eastAsia="標楷體" w:hAnsi="標楷體"/>
                                      <w:sz w:val="22"/>
                                    </w:rPr>
                                  </w:pPr>
                                  <w:r w:rsidRPr="00003216">
                                    <w:rPr>
                                      <w:rFonts w:ascii="標楷體" w:eastAsia="標楷體" w:hAnsi="標楷體"/>
                                      <w:sz w:val="20"/>
                                      <w:szCs w:val="20"/>
                                    </w:rPr>
                                    <w:t xml:space="preserve">_____ </w:t>
                                  </w:r>
                                  <w:proofErr w:type="gramStart"/>
                                  <w:r w:rsidRPr="00003216">
                                    <w:rPr>
                                      <w:rFonts w:ascii="標楷體" w:eastAsia="標楷體" w:hAnsi="標楷體" w:hint="eastAsia"/>
                                      <w:sz w:val="20"/>
                                      <w:szCs w:val="20"/>
                                    </w:rPr>
                                    <w:t>學年度第</w:t>
                                  </w:r>
                                  <w:proofErr w:type="gramEnd"/>
                                  <w:r>
                                    <w:rPr>
                                      <w:rFonts w:ascii="標楷體" w:eastAsia="標楷體" w:hAnsi="標楷體"/>
                                      <w:sz w:val="20"/>
                                      <w:szCs w:val="20"/>
                                    </w:rPr>
                                    <w:t xml:space="preserve"> ___</w:t>
                                  </w:r>
                                  <w:r w:rsidRPr="00003216">
                                    <w:rPr>
                                      <w:rFonts w:ascii="標楷體" w:eastAsia="標楷體" w:hAnsi="標楷體" w:hint="eastAsia"/>
                                      <w:sz w:val="20"/>
                                      <w:szCs w:val="20"/>
                                    </w:rPr>
                                    <w:t>學期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51" type="#_x0000_t202" style="position:absolute;left:0;text-align:left;margin-left:-1.5pt;margin-top:205.8pt;width:33.35pt;height:121.8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" stroked="f">
                      <v:textbox style="layout-flow:vertical-ideographic">
                        <w:txbxContent>
                          <w:p w:rsidR="0014647C" w:rsidRPr="00003216" w:rsidRDefault="0014647C" w:rsidP="00D142A2">
                            <w:pPr>
                              <w:rPr>
                                <w:rFonts w:ascii="標楷體" w:eastAsia="標楷體" w:hAnsi="標楷體"/>
                                <w:sz w:val="22"/>
                              </w:rPr>
                            </w:pPr>
                            <w:r w:rsidRPr="00003216">
                              <w:rPr>
                                <w:rFonts w:ascii="標楷體" w:eastAsia="標楷體" w:hAnsi="標楷體"/>
                                <w:sz w:val="20"/>
                                <w:szCs w:val="20"/>
                              </w:rPr>
                              <w:t xml:space="preserve">_____ </w:t>
                            </w:r>
                            <w:proofErr w:type="gramStart"/>
                            <w:r w:rsidRPr="00003216">
                              <w:rPr>
                                <w:rFonts w:ascii="標楷體" w:eastAsia="標楷體" w:hAnsi="標楷體" w:hint="eastAsia"/>
                                <w:sz w:val="20"/>
                                <w:szCs w:val="20"/>
                              </w:rPr>
                              <w:t>學年度第</w:t>
                            </w:r>
                            <w:proofErr w:type="gramEnd"/>
                            <w:r>
                              <w:rPr>
                                <w:rFonts w:ascii="標楷體" w:eastAsia="標楷體" w:hAnsi="標楷體"/>
                                <w:sz w:val="20"/>
                                <w:szCs w:val="20"/>
                              </w:rPr>
                              <w:t xml:space="preserve"> ___</w:t>
                            </w:r>
                            <w:r w:rsidRPr="00003216">
                              <w:rPr>
                                <w:rFonts w:ascii="標楷體" w:eastAsia="標楷體" w:hAnsi="標楷體" w:hint="eastAsia"/>
                                <w:sz w:val="20"/>
                                <w:szCs w:val="20"/>
                              </w:rPr>
                              <w:t>學期</w:t>
                            </w:r>
                          </w:p>
                        </w:txbxContent>
                      </v:textbox>
                    </v:shape>
                  </w:pict>
                </mc:Fallback>
              </mc:AlternateContent>
            </w:r>
            <w:r w:rsidR="00F74584" w:rsidRPr="009268D7">
              <w:rPr>
                <w:rFonts w:ascii="標楷體" w:eastAsia="標楷體" w:hAnsi="標楷體" w:hint="eastAsia"/>
              </w:rPr>
              <w:t>學習</w:t>
            </w:r>
            <w:r w:rsidR="00F74584">
              <w:rPr>
                <w:rFonts w:ascii="標楷體" w:eastAsia="標楷體" w:hAnsi="標楷體" w:hint="eastAsia"/>
              </w:rPr>
              <w:t>概</w:t>
            </w:r>
            <w:r w:rsidR="00F74584" w:rsidRPr="00651CCF">
              <w:rPr>
                <w:rFonts w:ascii="標楷體" w:eastAsia="標楷體" w:hAnsi="標楷體" w:hint="eastAsia"/>
              </w:rPr>
              <w:t>況</w:t>
            </w:r>
          </w:p>
        </w:tc>
        <w:tc>
          <w:tcPr>
            <w:tcW w:w="10727" w:type="dxa"/>
            <w:gridSpan w:val="10"/>
            <w:vAlign w:val="center"/>
          </w:tcPr>
          <w:p w:rsidR="00F74584"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1.</w:t>
            </w:r>
            <w:r w:rsidRPr="005F0072">
              <w:rPr>
                <w:rFonts w:ascii="標楷體" w:eastAsia="標楷體" w:hAnsi="標楷體" w:hint="eastAsia"/>
                <w:sz w:val="22"/>
              </w:rPr>
              <w:t>閱讀：□與同儕相同</w:t>
            </w:r>
            <w:r w:rsidRPr="005F0072">
              <w:rPr>
                <w:rFonts w:ascii="標楷體" w:eastAsia="標楷體" w:hAnsi="標楷體"/>
                <w:sz w:val="22"/>
              </w:rPr>
              <w:t xml:space="preserve">   </w:t>
            </w:r>
            <w:r w:rsidRPr="005F0072">
              <w:rPr>
                <w:rFonts w:ascii="標楷體" w:eastAsia="標楷體" w:hAnsi="標楷體" w:hint="eastAsia"/>
                <w:sz w:val="22"/>
              </w:rPr>
              <w:t>□分辨相似字或符號有困難</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□閱讀緩慢</w:t>
            </w:r>
            <w:r w:rsidRPr="005F0072">
              <w:rPr>
                <w:rFonts w:ascii="標楷體" w:eastAsia="標楷體" w:hAnsi="標楷體"/>
                <w:sz w:val="22"/>
              </w:rPr>
              <w:t xml:space="preserve">   </w:t>
            </w:r>
            <w:r w:rsidRPr="005F0072">
              <w:rPr>
                <w:rFonts w:ascii="標楷體" w:eastAsia="標楷體" w:hAnsi="標楷體" w:hint="eastAsia"/>
                <w:sz w:val="22"/>
              </w:rPr>
              <w:t>□字彙量很少</w:t>
            </w:r>
            <w:r w:rsidRPr="005F0072">
              <w:rPr>
                <w:rFonts w:ascii="標楷體" w:eastAsia="標楷體" w:hAnsi="標楷體"/>
                <w:sz w:val="22"/>
              </w:rPr>
              <w:t xml:space="preserve"> </w:t>
            </w:r>
            <w:r>
              <w:rPr>
                <w:rFonts w:ascii="標楷體" w:eastAsia="標楷體" w:hAnsi="標楷體"/>
                <w:sz w:val="22"/>
              </w:rPr>
              <w:t xml:space="preserve"> </w:t>
            </w:r>
            <w:r w:rsidRPr="005F0072">
              <w:rPr>
                <w:rFonts w:ascii="標楷體" w:eastAsia="標楷體" w:hAnsi="標楷體" w:hint="eastAsia"/>
                <w:sz w:val="22"/>
              </w:rPr>
              <w:t>□無法認圖卡</w:t>
            </w:r>
          </w:p>
          <w:p w:rsidR="00F74584" w:rsidRPr="005F0072" w:rsidRDefault="00F74584" w:rsidP="00E15D75">
            <w:pPr>
              <w:snapToGrid w:val="0"/>
              <w:spacing w:line="380" w:lineRule="exact"/>
              <w:ind w:rightChars="138" w:right="331"/>
              <w:jc w:val="both"/>
              <w:rPr>
                <w:rFonts w:ascii="標楷體" w:eastAsia="標楷體" w:hAnsi="標楷體"/>
                <w:sz w:val="22"/>
              </w:rPr>
            </w:pPr>
            <w:r>
              <w:rPr>
                <w:rFonts w:ascii="標楷體" w:eastAsia="標楷體" w:hAnsi="標楷體"/>
                <w:sz w:val="22"/>
              </w:rPr>
              <w:t xml:space="preserve">       </w:t>
            </w:r>
            <w:r w:rsidRPr="0045521B">
              <w:rPr>
                <w:rFonts w:ascii="標楷體" w:eastAsia="標楷體" w:hAnsi="標楷體"/>
                <w:sz w:val="18"/>
                <w:szCs w:val="18"/>
              </w:rPr>
              <w:t xml:space="preserve">   </w:t>
            </w:r>
            <w:r w:rsidRPr="005F0072">
              <w:rPr>
                <w:rFonts w:ascii="標楷體" w:eastAsia="標楷體" w:hAnsi="標楷體" w:hint="eastAsia"/>
                <w:sz w:val="22"/>
              </w:rPr>
              <w:t>□閱讀時會跳行跳字</w:t>
            </w:r>
            <w:r>
              <w:rPr>
                <w:rFonts w:ascii="標楷體" w:eastAsia="標楷體" w:hAnsi="標楷體"/>
                <w:sz w:val="22"/>
              </w:rPr>
              <w:t xml:space="preserve">  </w:t>
            </w:r>
            <w:r w:rsidRPr="005F0072">
              <w:rPr>
                <w:rFonts w:ascii="標楷體" w:eastAsia="標楷體" w:hAnsi="標楷體" w:hint="eastAsia"/>
                <w:sz w:val="22"/>
              </w:rPr>
              <w:t>□會讀字句但不懂意思</w:t>
            </w:r>
            <w:r w:rsidRPr="005F0072">
              <w:rPr>
                <w:rFonts w:ascii="標楷體" w:eastAsia="標楷體" w:hAnsi="標楷體"/>
                <w:sz w:val="22"/>
              </w:rPr>
              <w:t xml:space="preserve">   </w:t>
            </w:r>
            <w:r w:rsidRPr="005F0072">
              <w:rPr>
                <w:rFonts w:ascii="標楷體" w:eastAsia="標楷體" w:hAnsi="標楷體" w:hint="eastAsia"/>
                <w:sz w:val="22"/>
              </w:rPr>
              <w:t>□其他：</w:t>
            </w:r>
            <w:r w:rsidRPr="005F0072">
              <w:rPr>
                <w:rFonts w:ascii="標楷體" w:eastAsia="標楷體" w:hAnsi="標楷體"/>
                <w:sz w:val="22"/>
                <w:u w:val="single"/>
              </w:rPr>
              <w:t xml:space="preserve">                  </w:t>
            </w:r>
          </w:p>
          <w:p w:rsidR="00F74584" w:rsidRPr="005F0072"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2.</w:t>
            </w:r>
            <w:r w:rsidRPr="005F0072">
              <w:rPr>
                <w:rFonts w:ascii="標楷體" w:eastAsia="標楷體" w:hAnsi="標楷體" w:hint="eastAsia"/>
                <w:sz w:val="22"/>
              </w:rPr>
              <w:t>書寫：□與同儕相同</w:t>
            </w:r>
            <w:r w:rsidRPr="005F0072">
              <w:rPr>
                <w:rFonts w:ascii="標楷體" w:eastAsia="標楷體" w:hAnsi="標楷體"/>
                <w:sz w:val="22"/>
              </w:rPr>
              <w:t xml:space="preserve">   </w:t>
            </w:r>
            <w:r w:rsidRPr="005F0072">
              <w:rPr>
                <w:rFonts w:ascii="標楷體" w:eastAsia="標楷體" w:hAnsi="標楷體" w:hint="eastAsia"/>
                <w:sz w:val="22"/>
              </w:rPr>
              <w:t>□寫字會超出格子</w:t>
            </w:r>
            <w:r w:rsidRPr="005F0072">
              <w:rPr>
                <w:rFonts w:ascii="標楷體" w:eastAsia="標楷體" w:hAnsi="標楷體"/>
                <w:sz w:val="22"/>
              </w:rPr>
              <w:t xml:space="preserve">   </w:t>
            </w:r>
            <w:r w:rsidRPr="005F0072">
              <w:rPr>
                <w:rFonts w:ascii="標楷體" w:eastAsia="標楷體" w:hAnsi="標楷體" w:hint="eastAsia"/>
                <w:sz w:val="22"/>
              </w:rPr>
              <w:t>□字體大小不一</w:t>
            </w:r>
            <w:r w:rsidRPr="005F0072">
              <w:rPr>
                <w:rFonts w:ascii="標楷體" w:eastAsia="標楷體" w:hAnsi="標楷體"/>
                <w:sz w:val="22"/>
              </w:rPr>
              <w:t xml:space="preserve">   </w:t>
            </w:r>
            <w:r w:rsidRPr="005F0072">
              <w:rPr>
                <w:rFonts w:ascii="標楷體" w:eastAsia="標楷體" w:hAnsi="標楷體" w:hint="eastAsia"/>
                <w:sz w:val="22"/>
              </w:rPr>
              <w:t>□寫字速度慢</w:t>
            </w:r>
            <w:r w:rsidRPr="005F0072">
              <w:rPr>
                <w:rFonts w:ascii="標楷體" w:eastAsia="標楷體" w:hAnsi="標楷體"/>
                <w:sz w:val="22"/>
              </w:rPr>
              <w:t xml:space="preserve">   </w:t>
            </w:r>
            <w:r w:rsidRPr="005F0072">
              <w:rPr>
                <w:rFonts w:ascii="標楷體" w:eastAsia="標楷體" w:hAnsi="標楷體" w:hint="eastAsia"/>
                <w:sz w:val="22"/>
              </w:rPr>
              <w:t>□字跡潦草</w:t>
            </w:r>
          </w:p>
          <w:p w:rsidR="00F74584" w:rsidRPr="005F0072" w:rsidRDefault="00F74584" w:rsidP="00E15D75">
            <w:pPr>
              <w:snapToGrid w:val="0"/>
              <w:spacing w:line="380" w:lineRule="exact"/>
              <w:ind w:rightChars="138" w:right="331"/>
              <w:jc w:val="both"/>
              <w:rPr>
                <w:rFonts w:ascii="標楷體" w:eastAsia="標楷體" w:hAnsi="標楷體"/>
                <w:sz w:val="22"/>
                <w:u w:val="single"/>
              </w:rPr>
            </w:pPr>
            <w:r w:rsidRPr="005F0072">
              <w:rPr>
                <w:rFonts w:ascii="標楷體" w:eastAsia="標楷體" w:hAnsi="標楷體"/>
                <w:sz w:val="22"/>
              </w:rPr>
              <w:t xml:space="preserve">  </w:t>
            </w:r>
            <w:r>
              <w:rPr>
                <w:rFonts w:ascii="標楷體" w:eastAsia="標楷體" w:hAnsi="標楷體"/>
                <w:sz w:val="22"/>
              </w:rPr>
              <w:t xml:space="preserve">     </w:t>
            </w:r>
            <w:r w:rsidRPr="0045521B">
              <w:rPr>
                <w:rFonts w:ascii="標楷體" w:eastAsia="標楷體" w:hAnsi="標楷體"/>
                <w:sz w:val="18"/>
                <w:szCs w:val="18"/>
              </w:rPr>
              <w:t xml:space="preserve">   </w:t>
            </w:r>
            <w:r w:rsidRPr="005F0072">
              <w:rPr>
                <w:rFonts w:ascii="標楷體" w:eastAsia="標楷體" w:hAnsi="標楷體" w:hint="eastAsia"/>
                <w:sz w:val="22"/>
              </w:rPr>
              <w:t>□筆畫缺漏</w:t>
            </w:r>
            <w:r w:rsidRPr="005F0072">
              <w:rPr>
                <w:rFonts w:ascii="標楷體" w:eastAsia="標楷體" w:hAnsi="標楷體"/>
                <w:sz w:val="22"/>
              </w:rPr>
              <w:t xml:space="preserve">  </w:t>
            </w:r>
            <w:r w:rsidRPr="005F0072">
              <w:rPr>
                <w:rFonts w:ascii="標楷體" w:eastAsia="標楷體" w:hAnsi="標楷體" w:hint="eastAsia"/>
                <w:sz w:val="22"/>
              </w:rPr>
              <w:t>□常出現鏡體字</w:t>
            </w:r>
            <w:r w:rsidRPr="005F0072">
              <w:rPr>
                <w:rFonts w:ascii="標楷體" w:eastAsia="標楷體" w:hAnsi="標楷體"/>
                <w:sz w:val="22"/>
              </w:rPr>
              <w:t xml:space="preserve">   </w:t>
            </w:r>
            <w:r w:rsidRPr="005F0072">
              <w:rPr>
                <w:rFonts w:ascii="標楷體" w:eastAsia="標楷體" w:hAnsi="標楷體" w:hint="eastAsia"/>
                <w:sz w:val="22"/>
              </w:rPr>
              <w:t>□只會仿寫</w:t>
            </w:r>
            <w:r w:rsidRPr="005F0072">
              <w:rPr>
                <w:rFonts w:ascii="標楷體" w:eastAsia="標楷體" w:hAnsi="標楷體"/>
                <w:sz w:val="22"/>
              </w:rPr>
              <w:t xml:space="preserve">   </w:t>
            </w:r>
            <w:r w:rsidRPr="005F0072">
              <w:rPr>
                <w:rFonts w:ascii="標楷體" w:eastAsia="標楷體" w:hAnsi="標楷體" w:hint="eastAsia"/>
                <w:sz w:val="22"/>
              </w:rPr>
              <w:t>□無握筆能力</w:t>
            </w:r>
            <w:r w:rsidRPr="005F0072">
              <w:rPr>
                <w:rFonts w:ascii="標楷體" w:eastAsia="標楷體" w:hAnsi="標楷體"/>
                <w:sz w:val="22"/>
              </w:rPr>
              <w:t xml:space="preserve">   </w:t>
            </w:r>
            <w:r w:rsidRPr="005F0072">
              <w:rPr>
                <w:rFonts w:ascii="標楷體" w:eastAsia="標楷體" w:hAnsi="標楷體" w:hint="eastAsia"/>
                <w:sz w:val="22"/>
              </w:rPr>
              <w:t>□其他：</w:t>
            </w:r>
            <w:r w:rsidRPr="005F0072">
              <w:rPr>
                <w:rFonts w:ascii="標楷體" w:eastAsia="標楷體" w:hAnsi="標楷體"/>
                <w:sz w:val="22"/>
                <w:u w:val="single"/>
              </w:rPr>
              <w:t xml:space="preserve">    </w:t>
            </w:r>
            <w:r>
              <w:rPr>
                <w:rFonts w:ascii="標楷體" w:eastAsia="標楷體" w:hAnsi="標楷體"/>
                <w:sz w:val="22"/>
                <w:u w:val="single"/>
              </w:rPr>
              <w:t xml:space="preserve">   </w:t>
            </w:r>
            <w:r w:rsidRPr="005F0072">
              <w:rPr>
                <w:rFonts w:ascii="標楷體" w:eastAsia="標楷體" w:hAnsi="標楷體"/>
                <w:sz w:val="22"/>
                <w:u w:val="single"/>
              </w:rPr>
              <w:t xml:space="preserve">           </w:t>
            </w:r>
          </w:p>
          <w:p w:rsidR="00F74584" w:rsidRPr="005F0072"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3.</w:t>
            </w:r>
            <w:r w:rsidRPr="005F0072">
              <w:rPr>
                <w:rFonts w:ascii="標楷體" w:eastAsia="標楷體" w:hAnsi="標楷體" w:hint="eastAsia"/>
                <w:sz w:val="22"/>
              </w:rPr>
              <w:t>數學：□與同儕相同</w:t>
            </w:r>
            <w:r w:rsidRPr="005F0072">
              <w:rPr>
                <w:rFonts w:ascii="標楷體" w:eastAsia="標楷體" w:hAnsi="標楷體"/>
                <w:sz w:val="22"/>
              </w:rPr>
              <w:t xml:space="preserve">   </w:t>
            </w:r>
            <w:r w:rsidRPr="005F0072">
              <w:rPr>
                <w:rFonts w:ascii="標楷體" w:eastAsia="標楷體" w:hAnsi="標楷體" w:hint="eastAsia"/>
                <w:sz w:val="22"/>
              </w:rPr>
              <w:t>□基本運算</w:t>
            </w:r>
            <w:r w:rsidRPr="005F0072">
              <w:rPr>
                <w:rFonts w:ascii="標楷體" w:eastAsia="標楷體" w:hAnsi="標楷體"/>
                <w:sz w:val="22"/>
              </w:rPr>
              <w:t>(</w:t>
            </w:r>
            <w:r w:rsidRPr="005F0072">
              <w:rPr>
                <w:rFonts w:ascii="標楷體" w:eastAsia="標楷體" w:hAnsi="標楷體" w:hint="eastAsia"/>
                <w:sz w:val="22"/>
              </w:rPr>
              <w:t>加減乘除</w:t>
            </w:r>
            <w:r w:rsidRPr="005F0072">
              <w:rPr>
                <w:rFonts w:ascii="標楷體" w:eastAsia="標楷體" w:hAnsi="標楷體"/>
                <w:sz w:val="22"/>
              </w:rPr>
              <w:t>)</w:t>
            </w:r>
            <w:r w:rsidRPr="005F0072">
              <w:rPr>
                <w:rFonts w:ascii="標楷體" w:eastAsia="標楷體" w:hAnsi="標楷體" w:hint="eastAsia"/>
                <w:sz w:val="22"/>
              </w:rPr>
              <w:t>有困難</w:t>
            </w:r>
            <w:r w:rsidRPr="005F0072">
              <w:rPr>
                <w:rFonts w:ascii="標楷體" w:eastAsia="標楷體" w:hAnsi="標楷體"/>
                <w:sz w:val="22"/>
              </w:rPr>
              <w:t xml:space="preserve">   </w:t>
            </w:r>
            <w:r w:rsidRPr="005F0072">
              <w:rPr>
                <w:rFonts w:ascii="標楷體" w:eastAsia="標楷體" w:hAnsi="標楷體" w:hint="eastAsia"/>
                <w:sz w:val="22"/>
              </w:rPr>
              <w:t>□數學概念弱（如大小、多少或數概念等）</w:t>
            </w:r>
          </w:p>
          <w:p w:rsidR="00F74584" w:rsidRPr="005F0072" w:rsidRDefault="00F74584" w:rsidP="00E15D75">
            <w:pPr>
              <w:snapToGrid w:val="0"/>
              <w:spacing w:line="380" w:lineRule="exact"/>
              <w:ind w:rightChars="138" w:right="331"/>
              <w:jc w:val="both"/>
              <w:rPr>
                <w:rFonts w:ascii="標楷體" w:eastAsia="標楷體" w:hAnsi="標楷體"/>
                <w:sz w:val="22"/>
                <w:u w:val="single"/>
              </w:rPr>
            </w:pPr>
            <w:r w:rsidRPr="005F0072">
              <w:rPr>
                <w:rFonts w:ascii="標楷體" w:eastAsia="標楷體" w:hAnsi="標楷體"/>
                <w:sz w:val="22"/>
              </w:rPr>
              <w:t xml:space="preserve"> </w:t>
            </w:r>
            <w:r>
              <w:rPr>
                <w:rFonts w:ascii="標楷體" w:eastAsia="標楷體" w:hAnsi="標楷體"/>
                <w:sz w:val="22"/>
              </w:rPr>
              <w:t xml:space="preserve">      </w:t>
            </w:r>
            <w:r w:rsidRPr="0045521B">
              <w:rPr>
                <w:rFonts w:ascii="標楷體" w:eastAsia="標楷體" w:hAnsi="標楷體"/>
                <w:sz w:val="18"/>
                <w:szCs w:val="18"/>
              </w:rPr>
              <w:t xml:space="preserve">   </w:t>
            </w:r>
            <w:r w:rsidRPr="005F0072">
              <w:rPr>
                <w:rFonts w:ascii="標楷體" w:eastAsia="標楷體" w:hAnsi="標楷體" w:hint="eastAsia"/>
                <w:sz w:val="22"/>
              </w:rPr>
              <w:t>□應用問題題意理解困難</w:t>
            </w:r>
            <w:r w:rsidRPr="005F0072">
              <w:rPr>
                <w:rFonts w:ascii="標楷體" w:eastAsia="標楷體" w:hAnsi="標楷體"/>
                <w:sz w:val="22"/>
              </w:rPr>
              <w:t xml:space="preserve">   </w:t>
            </w:r>
            <w:r w:rsidRPr="005F0072">
              <w:rPr>
                <w:rFonts w:ascii="標楷體" w:eastAsia="標楷體" w:hAnsi="標楷體" w:hint="eastAsia"/>
                <w:sz w:val="22"/>
              </w:rPr>
              <w:t>□數學符號辨識困難</w:t>
            </w:r>
            <w:r w:rsidRPr="005F0072">
              <w:rPr>
                <w:rFonts w:ascii="標楷體" w:eastAsia="標楷體" w:hAnsi="標楷體"/>
                <w:sz w:val="22"/>
              </w:rPr>
              <w:t xml:space="preserve">   </w:t>
            </w:r>
            <w:r w:rsidRPr="005F0072">
              <w:rPr>
                <w:rFonts w:ascii="標楷體" w:eastAsia="標楷體" w:hAnsi="標楷體" w:hint="eastAsia"/>
                <w:sz w:val="22"/>
              </w:rPr>
              <w:t>□其他：</w:t>
            </w:r>
            <w:r w:rsidRPr="005F0072">
              <w:rPr>
                <w:rFonts w:ascii="標楷體" w:eastAsia="標楷體" w:hAnsi="標楷體"/>
                <w:sz w:val="22"/>
                <w:u w:val="single"/>
              </w:rPr>
              <w:t xml:space="preserve">                    </w:t>
            </w:r>
          </w:p>
          <w:p w:rsidR="00F74584" w:rsidRPr="005F0072" w:rsidRDefault="00F74584" w:rsidP="00E15D75">
            <w:pPr>
              <w:snapToGrid w:val="0"/>
              <w:spacing w:line="380" w:lineRule="exact"/>
              <w:ind w:rightChars="138" w:right="331"/>
              <w:jc w:val="both"/>
              <w:rPr>
                <w:rFonts w:ascii="標楷體" w:eastAsia="標楷體" w:hAnsi="標楷體"/>
                <w:sz w:val="22"/>
                <w:u w:val="single"/>
              </w:rPr>
            </w:pPr>
            <w:r w:rsidRPr="005F0072">
              <w:rPr>
                <w:rFonts w:ascii="標楷體" w:eastAsia="標楷體" w:hAnsi="標楷體"/>
                <w:sz w:val="22"/>
              </w:rPr>
              <w:t xml:space="preserve"> 4.</w:t>
            </w:r>
            <w:r>
              <w:rPr>
                <w:rFonts w:ascii="標楷體" w:eastAsia="標楷體" w:hAnsi="標楷體" w:hint="eastAsia"/>
                <w:sz w:val="22"/>
              </w:rPr>
              <w:t>學習動機</w:t>
            </w:r>
            <w:r w:rsidRPr="005F0072">
              <w:rPr>
                <w:rFonts w:ascii="標楷體" w:eastAsia="標楷體" w:hAnsi="標楷體" w:hint="eastAsia"/>
                <w:sz w:val="22"/>
              </w:rPr>
              <w:t>：</w:t>
            </w:r>
            <w:r w:rsidRPr="005F0072">
              <w:rPr>
                <w:rFonts w:ascii="標楷體" w:eastAsia="標楷體" w:hAnsi="標楷體"/>
                <w:sz w:val="22"/>
              </w:rPr>
              <w:t xml:space="preserve"> </w:t>
            </w:r>
            <w:r w:rsidRPr="005F0072">
              <w:rPr>
                <w:rFonts w:ascii="標楷體" w:eastAsia="標楷體" w:hAnsi="標楷體" w:hint="eastAsia"/>
                <w:sz w:val="22"/>
              </w:rPr>
              <w:t>□</w:t>
            </w:r>
            <w:r>
              <w:rPr>
                <w:rFonts w:ascii="標楷體" w:eastAsia="標楷體" w:hAnsi="標楷體" w:hint="eastAsia"/>
                <w:sz w:val="22"/>
              </w:rPr>
              <w:t>非常積極</w:t>
            </w:r>
            <w:r>
              <w:rPr>
                <w:rFonts w:ascii="標楷體" w:eastAsia="標楷體" w:hAnsi="標楷體"/>
                <w:sz w:val="22"/>
              </w:rPr>
              <w:t xml:space="preserve">    </w:t>
            </w:r>
            <w:r w:rsidRPr="005F0072">
              <w:rPr>
                <w:rFonts w:ascii="標楷體" w:eastAsia="標楷體" w:hAnsi="標楷體" w:hint="eastAsia"/>
                <w:sz w:val="22"/>
              </w:rPr>
              <w:t>□</w:t>
            </w:r>
            <w:r>
              <w:rPr>
                <w:rFonts w:ascii="標楷體" w:eastAsia="標楷體" w:hAnsi="標楷體" w:hint="eastAsia"/>
                <w:sz w:val="22"/>
              </w:rPr>
              <w:t>積極</w:t>
            </w:r>
            <w:r>
              <w:rPr>
                <w:rFonts w:ascii="標楷體" w:eastAsia="標楷體" w:hAnsi="標楷體"/>
                <w:sz w:val="22"/>
              </w:rPr>
              <w:t xml:space="preserve">   </w:t>
            </w:r>
            <w:r w:rsidRPr="005F0072">
              <w:rPr>
                <w:rFonts w:ascii="標楷體" w:eastAsia="標楷體" w:hAnsi="標楷體" w:hint="eastAsia"/>
                <w:sz w:val="22"/>
              </w:rPr>
              <w:t>□</w:t>
            </w:r>
            <w:r>
              <w:rPr>
                <w:rFonts w:ascii="標楷體" w:eastAsia="標楷體" w:hAnsi="標楷體" w:hint="eastAsia"/>
                <w:sz w:val="22"/>
              </w:rPr>
              <w:t>普通</w:t>
            </w:r>
            <w:r>
              <w:rPr>
                <w:rFonts w:ascii="標楷體" w:eastAsia="標楷體" w:hAnsi="標楷體"/>
                <w:sz w:val="22"/>
              </w:rPr>
              <w:t xml:space="preserve">   </w:t>
            </w:r>
            <w:r w:rsidRPr="005F0072">
              <w:rPr>
                <w:rFonts w:ascii="標楷體" w:eastAsia="標楷體" w:hAnsi="標楷體" w:hint="eastAsia"/>
                <w:sz w:val="22"/>
              </w:rPr>
              <w:t>□</w:t>
            </w:r>
            <w:r>
              <w:rPr>
                <w:rFonts w:ascii="標楷體" w:eastAsia="標楷體" w:hAnsi="標楷體" w:hint="eastAsia"/>
                <w:sz w:val="22"/>
              </w:rPr>
              <w:t>消極</w:t>
            </w:r>
            <w:r>
              <w:rPr>
                <w:rFonts w:ascii="標楷體" w:eastAsia="標楷體" w:hAnsi="標楷體"/>
                <w:sz w:val="22"/>
              </w:rPr>
              <w:t xml:space="preserve">    </w:t>
            </w:r>
            <w:r w:rsidRPr="005F0072">
              <w:rPr>
                <w:rFonts w:ascii="標楷體" w:eastAsia="標楷體" w:hAnsi="標楷體" w:hint="eastAsia"/>
                <w:sz w:val="22"/>
              </w:rPr>
              <w:t>□</w:t>
            </w:r>
            <w:r>
              <w:rPr>
                <w:rFonts w:ascii="標楷體" w:eastAsia="標楷體" w:hAnsi="標楷體" w:hint="eastAsia"/>
                <w:sz w:val="22"/>
              </w:rPr>
              <w:t>毫無學習意願</w:t>
            </w:r>
          </w:p>
          <w:p w:rsidR="00F74584" w:rsidRPr="005F0072" w:rsidRDefault="00F74584" w:rsidP="00E15D75">
            <w:pPr>
              <w:snapToGrid w:val="0"/>
              <w:spacing w:line="380" w:lineRule="exact"/>
              <w:ind w:rightChars="138" w:right="331"/>
              <w:jc w:val="both"/>
              <w:rPr>
                <w:rFonts w:ascii="標楷體" w:eastAsia="標楷體" w:hAnsi="標楷體"/>
                <w:sz w:val="22"/>
              </w:rPr>
            </w:pPr>
            <w:r w:rsidRPr="005F0072">
              <w:rPr>
                <w:rFonts w:ascii="標楷體" w:eastAsia="標楷體" w:hAnsi="標楷體"/>
                <w:sz w:val="22"/>
              </w:rPr>
              <w:t xml:space="preserve"> 5.</w:t>
            </w:r>
            <w:r w:rsidRPr="005F0072">
              <w:rPr>
                <w:rFonts w:ascii="標楷體" w:eastAsia="標楷體" w:hAnsi="標楷體" w:hint="eastAsia"/>
                <w:sz w:val="22"/>
              </w:rPr>
              <w:t>主要學習的教材：□文字</w:t>
            </w:r>
            <w:r w:rsidRPr="005F0072">
              <w:rPr>
                <w:rFonts w:ascii="標楷體" w:eastAsia="標楷體" w:hAnsi="標楷體"/>
                <w:sz w:val="22"/>
              </w:rPr>
              <w:t xml:space="preserve">   </w:t>
            </w:r>
            <w:r w:rsidRPr="005F0072">
              <w:rPr>
                <w:rFonts w:ascii="標楷體" w:eastAsia="標楷體" w:hAnsi="標楷體" w:hint="eastAsia"/>
                <w:sz w:val="22"/>
              </w:rPr>
              <w:t>□圖片</w:t>
            </w:r>
            <w:r w:rsidRPr="005F0072">
              <w:rPr>
                <w:rFonts w:ascii="標楷體" w:eastAsia="標楷體" w:hAnsi="標楷體"/>
                <w:sz w:val="22"/>
              </w:rPr>
              <w:t xml:space="preserve">   </w:t>
            </w:r>
            <w:r w:rsidRPr="005F0072">
              <w:rPr>
                <w:rFonts w:ascii="標楷體" w:eastAsia="標楷體" w:hAnsi="標楷體" w:hint="eastAsia"/>
                <w:sz w:val="22"/>
              </w:rPr>
              <w:t>□實物</w:t>
            </w:r>
          </w:p>
          <w:p w:rsidR="00F74584" w:rsidRPr="005F0072" w:rsidRDefault="00F74584" w:rsidP="00E15D75">
            <w:pPr>
              <w:snapToGrid w:val="0"/>
              <w:spacing w:line="380" w:lineRule="exact"/>
              <w:ind w:rightChars="138" w:right="331"/>
              <w:jc w:val="both"/>
              <w:rPr>
                <w:rFonts w:ascii="標楷體" w:eastAsia="標楷體" w:hAnsi="標楷體"/>
                <w:sz w:val="22"/>
                <w:u w:val="single"/>
              </w:rPr>
            </w:pPr>
            <w:r w:rsidRPr="005F0072">
              <w:rPr>
                <w:rFonts w:ascii="標楷體" w:eastAsia="標楷體" w:hAnsi="標楷體"/>
                <w:sz w:val="22"/>
              </w:rPr>
              <w:t xml:space="preserve"> 6.</w:t>
            </w:r>
            <w:r w:rsidRPr="005F0072">
              <w:rPr>
                <w:rFonts w:ascii="標楷體" w:eastAsia="標楷體" w:hAnsi="標楷體" w:hint="eastAsia"/>
                <w:sz w:val="22"/>
              </w:rPr>
              <w:t>最喜愛的科目：</w:t>
            </w:r>
            <w:r w:rsidRPr="005F0072">
              <w:rPr>
                <w:rFonts w:ascii="標楷體" w:eastAsia="標楷體" w:hAnsi="標楷體"/>
                <w:sz w:val="22"/>
                <w:u w:val="single"/>
              </w:rPr>
              <w:t xml:space="preserve">                    </w:t>
            </w:r>
            <w:r w:rsidRPr="005F0072">
              <w:rPr>
                <w:rFonts w:ascii="標楷體" w:eastAsia="標楷體" w:hAnsi="標楷體"/>
                <w:sz w:val="22"/>
              </w:rPr>
              <w:t xml:space="preserve">  </w:t>
            </w:r>
            <w:r w:rsidRPr="005F0072">
              <w:rPr>
                <w:rFonts w:ascii="標楷體" w:eastAsia="標楷體" w:hAnsi="標楷體" w:hint="eastAsia"/>
                <w:sz w:val="22"/>
              </w:rPr>
              <w:t>最感困難的科目：</w:t>
            </w:r>
            <w:r w:rsidRPr="005F0072">
              <w:rPr>
                <w:rFonts w:ascii="標楷體" w:eastAsia="標楷體" w:hAnsi="標楷體"/>
                <w:sz w:val="22"/>
                <w:u w:val="single"/>
              </w:rPr>
              <w:t xml:space="preserve">                    </w:t>
            </w:r>
          </w:p>
          <w:p w:rsidR="00F74584" w:rsidRDefault="00F74584" w:rsidP="00E15D75">
            <w:pPr>
              <w:snapToGrid w:val="0"/>
              <w:spacing w:afterLines="30" w:after="108" w:line="380" w:lineRule="exact"/>
              <w:ind w:rightChars="138" w:right="331"/>
              <w:jc w:val="both"/>
              <w:rPr>
                <w:rFonts w:ascii="標楷體" w:eastAsia="標楷體" w:hAnsi="標楷體"/>
                <w:sz w:val="20"/>
                <w:szCs w:val="20"/>
              </w:rPr>
            </w:pPr>
            <w:r w:rsidRPr="005F0072">
              <w:rPr>
                <w:rFonts w:ascii="標楷體" w:eastAsia="標楷體" w:hAnsi="標楷體"/>
                <w:sz w:val="22"/>
              </w:rPr>
              <w:t xml:space="preserve"> 7.</w:t>
            </w:r>
            <w:r w:rsidRPr="005F0072">
              <w:rPr>
                <w:rFonts w:ascii="標楷體" w:eastAsia="標楷體" w:hAnsi="標楷體" w:hint="eastAsia"/>
                <w:sz w:val="22"/>
              </w:rPr>
              <w:t>學業成就：</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849"/>
              <w:gridCol w:w="1699"/>
              <w:gridCol w:w="849"/>
              <w:gridCol w:w="1699"/>
              <w:gridCol w:w="849"/>
              <w:gridCol w:w="1699"/>
            </w:tblGrid>
            <w:tr w:rsidR="00F74584" w:rsidRPr="005F0072" w:rsidTr="005677E4">
              <w:trPr>
                <w:trHeight w:val="439"/>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138" w:right="331"/>
                    <w:jc w:val="center"/>
                    <w:rPr>
                      <w:rFonts w:ascii="標楷體" w:eastAsia="標楷體" w:hAnsi="標楷體"/>
                      <w:sz w:val="22"/>
                    </w:rPr>
                  </w:pPr>
                  <w:r w:rsidRPr="005F0072">
                    <w:rPr>
                      <w:rFonts w:ascii="標楷體" w:eastAsia="標楷體" w:hAnsi="標楷體" w:hint="eastAsia"/>
                      <w:sz w:val="22"/>
                    </w:rPr>
                    <w:t>領</w:t>
                  </w:r>
                  <w:r>
                    <w:rPr>
                      <w:rFonts w:ascii="標楷體" w:eastAsia="標楷體" w:hAnsi="標楷體"/>
                      <w:sz w:val="22"/>
                    </w:rPr>
                    <w:t xml:space="preserve">   </w:t>
                  </w:r>
                  <w:r w:rsidRPr="005F0072">
                    <w:rPr>
                      <w:rFonts w:ascii="標楷體" w:eastAsia="標楷體" w:hAnsi="標楷體" w:hint="eastAsia"/>
                      <w:sz w:val="22"/>
                    </w:rPr>
                    <w:t>域</w:t>
                  </w:r>
                </w:p>
              </w:tc>
              <w:tc>
                <w:tcPr>
                  <w:tcW w:w="2548" w:type="dxa"/>
                  <w:gridSpan w:val="2"/>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38" w:right="-91"/>
                    <w:jc w:val="center"/>
                    <w:rPr>
                      <w:rFonts w:ascii="標楷體" w:eastAsia="標楷體" w:hAnsi="標楷體"/>
                      <w:sz w:val="22"/>
                    </w:rPr>
                  </w:pPr>
                  <w:r w:rsidRPr="00003216">
                    <w:rPr>
                      <w:rFonts w:ascii="標楷體" w:eastAsia="標楷體" w:hAnsi="標楷體" w:hint="eastAsia"/>
                      <w:sz w:val="22"/>
                    </w:rPr>
                    <w:t>第</w:t>
                  </w:r>
                  <w:r>
                    <w:rPr>
                      <w:rFonts w:ascii="標楷體" w:eastAsia="標楷體" w:hAnsi="標楷體"/>
                      <w:sz w:val="22"/>
                      <w:u w:val="single"/>
                    </w:rPr>
                    <w:t xml:space="preserve">      </w:t>
                  </w:r>
                  <w:r w:rsidRPr="00003216">
                    <w:rPr>
                      <w:rFonts w:ascii="標楷體" w:eastAsia="標楷體" w:hAnsi="標楷體" w:hint="eastAsia"/>
                      <w:sz w:val="22"/>
                    </w:rPr>
                    <w:t>次月</w:t>
                  </w:r>
                  <w:r w:rsidRPr="00003216">
                    <w:rPr>
                      <w:rFonts w:ascii="標楷體" w:eastAsia="標楷體" w:hAnsi="標楷體"/>
                      <w:sz w:val="22"/>
                    </w:rPr>
                    <w:t>/</w:t>
                  </w:r>
                  <w:r w:rsidRPr="00003216">
                    <w:rPr>
                      <w:rFonts w:ascii="標楷體" w:eastAsia="標楷體" w:hAnsi="標楷體" w:hint="eastAsia"/>
                      <w:sz w:val="22"/>
                    </w:rPr>
                    <w:t>段考</w:t>
                  </w:r>
                </w:p>
              </w:tc>
              <w:tc>
                <w:tcPr>
                  <w:tcW w:w="2548" w:type="dxa"/>
                  <w:gridSpan w:val="2"/>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38" w:right="-91"/>
                    <w:jc w:val="center"/>
                    <w:rPr>
                      <w:rFonts w:ascii="標楷體" w:eastAsia="標楷體" w:hAnsi="標楷體"/>
                      <w:sz w:val="22"/>
                    </w:rPr>
                  </w:pPr>
                  <w:r w:rsidRPr="00003216">
                    <w:rPr>
                      <w:rFonts w:ascii="標楷體" w:eastAsia="標楷體" w:hAnsi="標楷體" w:hint="eastAsia"/>
                      <w:sz w:val="22"/>
                    </w:rPr>
                    <w:t>第</w:t>
                  </w:r>
                  <w:r>
                    <w:rPr>
                      <w:rFonts w:ascii="標楷體" w:eastAsia="標楷體" w:hAnsi="標楷體"/>
                      <w:sz w:val="22"/>
                      <w:u w:val="single"/>
                    </w:rPr>
                    <w:t xml:space="preserve">      </w:t>
                  </w:r>
                  <w:r w:rsidRPr="00003216">
                    <w:rPr>
                      <w:rFonts w:ascii="標楷體" w:eastAsia="標楷體" w:hAnsi="標楷體" w:hint="eastAsia"/>
                      <w:sz w:val="22"/>
                    </w:rPr>
                    <w:t>次月</w:t>
                  </w:r>
                  <w:r w:rsidRPr="00003216">
                    <w:rPr>
                      <w:rFonts w:ascii="標楷體" w:eastAsia="標楷體" w:hAnsi="標楷體"/>
                      <w:sz w:val="22"/>
                    </w:rPr>
                    <w:t>/</w:t>
                  </w:r>
                  <w:r w:rsidRPr="00003216">
                    <w:rPr>
                      <w:rFonts w:ascii="標楷體" w:eastAsia="標楷體" w:hAnsi="標楷體" w:hint="eastAsia"/>
                      <w:sz w:val="22"/>
                    </w:rPr>
                    <w:t>段考</w:t>
                  </w:r>
                </w:p>
              </w:tc>
              <w:tc>
                <w:tcPr>
                  <w:tcW w:w="2548" w:type="dxa"/>
                  <w:gridSpan w:val="2"/>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38" w:right="-91"/>
                    <w:jc w:val="center"/>
                    <w:rPr>
                      <w:rFonts w:ascii="標楷體" w:eastAsia="標楷體" w:hAnsi="標楷體"/>
                      <w:sz w:val="22"/>
                    </w:rPr>
                  </w:pPr>
                  <w:r w:rsidRPr="00003216">
                    <w:rPr>
                      <w:rFonts w:ascii="標楷體" w:eastAsia="標楷體" w:hAnsi="標楷體" w:hint="eastAsia"/>
                      <w:sz w:val="22"/>
                    </w:rPr>
                    <w:t>第</w:t>
                  </w:r>
                  <w:r>
                    <w:rPr>
                      <w:rFonts w:ascii="標楷體" w:eastAsia="標楷體" w:hAnsi="標楷體"/>
                      <w:sz w:val="22"/>
                      <w:u w:val="single"/>
                    </w:rPr>
                    <w:t xml:space="preserve">      </w:t>
                  </w:r>
                  <w:r w:rsidRPr="00003216">
                    <w:rPr>
                      <w:rFonts w:ascii="標楷體" w:eastAsia="標楷體" w:hAnsi="標楷體" w:hint="eastAsia"/>
                      <w:sz w:val="22"/>
                    </w:rPr>
                    <w:t>次月</w:t>
                  </w:r>
                  <w:r w:rsidRPr="00003216">
                    <w:rPr>
                      <w:rFonts w:ascii="標楷體" w:eastAsia="標楷體" w:hAnsi="標楷體"/>
                      <w:sz w:val="22"/>
                    </w:rPr>
                    <w:t>/</w:t>
                  </w:r>
                  <w:r w:rsidRPr="00003216">
                    <w:rPr>
                      <w:rFonts w:ascii="標楷體" w:eastAsia="標楷體" w:hAnsi="標楷體" w:hint="eastAsia"/>
                      <w:sz w:val="22"/>
                    </w:rPr>
                    <w:t>段考</w:t>
                  </w:r>
                </w:p>
              </w:tc>
            </w:tr>
            <w:tr w:rsidR="00F74584" w:rsidRPr="005F0072" w:rsidTr="005677E4">
              <w:trPr>
                <w:trHeight w:val="439"/>
                <w:jc w:val="center"/>
              </w:trPr>
              <w:tc>
                <w:tcPr>
                  <w:tcW w:w="1925" w:type="dxa"/>
                  <w:vMerge/>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138" w:right="331"/>
                    <w:jc w:val="both"/>
                    <w:rPr>
                      <w:rFonts w:ascii="標楷體" w:eastAsia="標楷體" w:hAnsi="標楷體"/>
                      <w:sz w:val="22"/>
                    </w:rPr>
                  </w:pP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5F0072">
                    <w:rPr>
                      <w:rFonts w:ascii="標楷體" w:eastAsia="標楷體" w:hAnsi="標楷體" w:hint="eastAsia"/>
                      <w:sz w:val="22"/>
                    </w:rPr>
                    <w:t>分數</w:t>
                  </w: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4065B0" w:rsidRDefault="00F74584" w:rsidP="00E71067">
                  <w:pPr>
                    <w:snapToGrid w:val="0"/>
                    <w:spacing w:line="380" w:lineRule="exact"/>
                    <w:jc w:val="center"/>
                    <w:rPr>
                      <w:rFonts w:ascii="標楷體" w:eastAsia="標楷體" w:hAnsi="標楷體"/>
                      <w:sz w:val="22"/>
                    </w:rPr>
                  </w:pPr>
                  <w:r w:rsidRPr="004065B0">
                    <w:rPr>
                      <w:rFonts w:ascii="標楷體" w:eastAsia="標楷體" w:hAnsi="標楷體" w:hint="eastAsia"/>
                      <w:sz w:val="22"/>
                    </w:rPr>
                    <w:t>名次</w:t>
                  </w:r>
                  <w:r w:rsidRPr="004065B0">
                    <w:rPr>
                      <w:rFonts w:ascii="標楷體" w:eastAsia="標楷體" w:hAnsi="標楷體"/>
                      <w:sz w:val="22"/>
                    </w:rPr>
                    <w:t>/</w:t>
                  </w:r>
                  <w:r w:rsidRPr="004065B0">
                    <w:rPr>
                      <w:rFonts w:ascii="標楷體" w:eastAsia="標楷體" w:hAnsi="標楷體" w:hint="eastAsia"/>
                      <w:sz w:val="22"/>
                    </w:rPr>
                    <w:t>班級人數</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5F0072">
                    <w:rPr>
                      <w:rFonts w:ascii="標楷體" w:eastAsia="標楷體" w:hAnsi="標楷體" w:hint="eastAsia"/>
                      <w:sz w:val="22"/>
                    </w:rPr>
                    <w:t>分數</w:t>
                  </w: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4065B0">
                    <w:rPr>
                      <w:rFonts w:ascii="標楷體" w:eastAsia="標楷體" w:hAnsi="標楷體" w:hint="eastAsia"/>
                      <w:sz w:val="22"/>
                    </w:rPr>
                    <w:t>名次</w:t>
                  </w:r>
                  <w:r w:rsidRPr="004065B0">
                    <w:rPr>
                      <w:rFonts w:ascii="標楷體" w:eastAsia="標楷體" w:hAnsi="標楷體"/>
                      <w:sz w:val="22"/>
                    </w:rPr>
                    <w:t>/</w:t>
                  </w:r>
                  <w:r w:rsidRPr="004065B0">
                    <w:rPr>
                      <w:rFonts w:ascii="標楷體" w:eastAsia="標楷體" w:hAnsi="標楷體" w:hint="eastAsia"/>
                      <w:sz w:val="22"/>
                    </w:rPr>
                    <w:t>班級人數</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5F0072">
                    <w:rPr>
                      <w:rFonts w:ascii="標楷體" w:eastAsia="標楷體" w:hAnsi="標楷體" w:hint="eastAsia"/>
                      <w:sz w:val="22"/>
                    </w:rPr>
                    <w:t>分數</w:t>
                  </w: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4065B0">
                    <w:rPr>
                      <w:rFonts w:ascii="標楷體" w:eastAsia="標楷體" w:hAnsi="標楷體" w:hint="eastAsia"/>
                      <w:sz w:val="22"/>
                    </w:rPr>
                    <w:t>名次</w:t>
                  </w:r>
                  <w:r w:rsidRPr="004065B0">
                    <w:rPr>
                      <w:rFonts w:ascii="標楷體" w:eastAsia="標楷體" w:hAnsi="標楷體"/>
                      <w:sz w:val="22"/>
                    </w:rPr>
                    <w:t>/</w:t>
                  </w:r>
                  <w:r w:rsidRPr="004065B0">
                    <w:rPr>
                      <w:rFonts w:ascii="標楷體" w:eastAsia="標楷體" w:hAnsi="標楷體" w:hint="eastAsia"/>
                      <w:sz w:val="22"/>
                    </w:rPr>
                    <w:t>班級人數</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國語</w:t>
                  </w:r>
                  <w:r w:rsidRPr="00D35BBB">
                    <w:rPr>
                      <w:rFonts w:ascii="標楷體" w:eastAsia="標楷體" w:hAnsi="標楷體"/>
                      <w:sz w:val="20"/>
                      <w:szCs w:val="20"/>
                    </w:rPr>
                    <w:t>(</w:t>
                  </w:r>
                  <w:r w:rsidRPr="00D35BBB">
                    <w:rPr>
                      <w:rFonts w:ascii="標楷體" w:eastAsia="標楷體" w:hAnsi="標楷體" w:hint="eastAsia"/>
                      <w:sz w:val="20"/>
                      <w:szCs w:val="20"/>
                    </w:rPr>
                    <w:t>文</w:t>
                  </w:r>
                  <w:r w:rsidRPr="00D35BBB">
                    <w:rPr>
                      <w:rFonts w:ascii="標楷體" w:eastAsia="標楷體" w:hAnsi="標楷體"/>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數學</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英語</w:t>
                  </w:r>
                  <w:r w:rsidRPr="00D35BBB">
                    <w:rPr>
                      <w:rFonts w:ascii="標楷體" w:eastAsia="標楷體" w:hAnsi="標楷體"/>
                      <w:sz w:val="20"/>
                      <w:szCs w:val="20"/>
                    </w:rPr>
                    <w:t>(</w:t>
                  </w:r>
                  <w:r w:rsidRPr="00D35BBB">
                    <w:rPr>
                      <w:rFonts w:ascii="標楷體" w:eastAsia="標楷體" w:hAnsi="標楷體" w:hint="eastAsia"/>
                      <w:sz w:val="20"/>
                      <w:szCs w:val="20"/>
                    </w:rPr>
                    <w:t>文</w:t>
                  </w:r>
                  <w:r w:rsidRPr="00D35BBB">
                    <w:rPr>
                      <w:rFonts w:ascii="標楷體" w:eastAsia="標楷體" w:hAnsi="標楷體"/>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社會</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自然</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45" w:right="-108"/>
                    <w:jc w:val="both"/>
                    <w:rPr>
                      <w:rFonts w:ascii="標楷體" w:eastAsia="標楷體" w:hAnsi="標楷體"/>
                      <w:sz w:val="20"/>
                      <w:szCs w:val="20"/>
                    </w:rPr>
                  </w:pPr>
                  <w:r w:rsidRPr="00D35BBB">
                    <w:rPr>
                      <w:rFonts w:ascii="標楷體" w:eastAsia="標楷體" w:hAnsi="標楷體" w:hint="eastAsia"/>
                      <w:sz w:val="20"/>
                      <w:szCs w:val="20"/>
                    </w:rPr>
                    <w:t>其他：</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bl>
          <w:p w:rsidR="00F74584" w:rsidRDefault="00F74584" w:rsidP="00E15D75">
            <w:pPr>
              <w:snapToGrid w:val="0"/>
              <w:spacing w:beforeLines="20" w:before="72"/>
              <w:ind w:left="960" w:rightChars="138" w:right="331"/>
              <w:jc w:val="both"/>
              <w:rPr>
                <w:rFonts w:ascii="標楷體" w:eastAsia="標楷體" w:hAnsi="標楷體"/>
                <w:sz w:val="20"/>
                <w:szCs w:val="20"/>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849"/>
              <w:gridCol w:w="1699"/>
              <w:gridCol w:w="849"/>
              <w:gridCol w:w="1699"/>
              <w:gridCol w:w="849"/>
              <w:gridCol w:w="1699"/>
            </w:tblGrid>
            <w:tr w:rsidR="00F74584" w:rsidRPr="005F0072" w:rsidTr="005677E4">
              <w:trPr>
                <w:trHeight w:val="439"/>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138" w:right="331"/>
                    <w:jc w:val="center"/>
                    <w:rPr>
                      <w:rFonts w:ascii="標楷體" w:eastAsia="標楷體" w:hAnsi="標楷體"/>
                      <w:sz w:val="22"/>
                    </w:rPr>
                  </w:pPr>
                  <w:r w:rsidRPr="005F0072">
                    <w:rPr>
                      <w:rFonts w:ascii="標楷體" w:eastAsia="標楷體" w:hAnsi="標楷體" w:hint="eastAsia"/>
                      <w:sz w:val="22"/>
                    </w:rPr>
                    <w:t>領</w:t>
                  </w:r>
                  <w:r>
                    <w:rPr>
                      <w:rFonts w:ascii="標楷體" w:eastAsia="標楷體" w:hAnsi="標楷體"/>
                      <w:sz w:val="22"/>
                    </w:rPr>
                    <w:t xml:space="preserve">   </w:t>
                  </w:r>
                  <w:r w:rsidRPr="005F0072">
                    <w:rPr>
                      <w:rFonts w:ascii="標楷體" w:eastAsia="標楷體" w:hAnsi="標楷體" w:hint="eastAsia"/>
                      <w:sz w:val="22"/>
                    </w:rPr>
                    <w:t>域</w:t>
                  </w:r>
                </w:p>
              </w:tc>
              <w:tc>
                <w:tcPr>
                  <w:tcW w:w="2548" w:type="dxa"/>
                  <w:gridSpan w:val="2"/>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38" w:right="-91"/>
                    <w:jc w:val="center"/>
                    <w:rPr>
                      <w:rFonts w:ascii="標楷體" w:eastAsia="標楷體" w:hAnsi="標楷體"/>
                      <w:sz w:val="22"/>
                    </w:rPr>
                  </w:pPr>
                  <w:r w:rsidRPr="00003216">
                    <w:rPr>
                      <w:rFonts w:ascii="標楷體" w:eastAsia="標楷體" w:hAnsi="標楷體" w:hint="eastAsia"/>
                      <w:sz w:val="22"/>
                    </w:rPr>
                    <w:t>第</w:t>
                  </w:r>
                  <w:r>
                    <w:rPr>
                      <w:rFonts w:ascii="標楷體" w:eastAsia="標楷體" w:hAnsi="標楷體"/>
                      <w:sz w:val="22"/>
                      <w:u w:val="single"/>
                    </w:rPr>
                    <w:t xml:space="preserve">      </w:t>
                  </w:r>
                  <w:r w:rsidRPr="00003216">
                    <w:rPr>
                      <w:rFonts w:ascii="標楷體" w:eastAsia="標楷體" w:hAnsi="標楷體" w:hint="eastAsia"/>
                      <w:sz w:val="22"/>
                    </w:rPr>
                    <w:t>次月</w:t>
                  </w:r>
                  <w:r w:rsidRPr="00003216">
                    <w:rPr>
                      <w:rFonts w:ascii="標楷體" w:eastAsia="標楷體" w:hAnsi="標楷體"/>
                      <w:sz w:val="22"/>
                    </w:rPr>
                    <w:t>/</w:t>
                  </w:r>
                  <w:r w:rsidRPr="00003216">
                    <w:rPr>
                      <w:rFonts w:ascii="標楷體" w:eastAsia="標楷體" w:hAnsi="標楷體" w:hint="eastAsia"/>
                      <w:sz w:val="22"/>
                    </w:rPr>
                    <w:t>段考</w:t>
                  </w:r>
                </w:p>
              </w:tc>
              <w:tc>
                <w:tcPr>
                  <w:tcW w:w="2548" w:type="dxa"/>
                  <w:gridSpan w:val="2"/>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38" w:right="-91"/>
                    <w:jc w:val="center"/>
                    <w:rPr>
                      <w:rFonts w:ascii="標楷體" w:eastAsia="標楷體" w:hAnsi="標楷體"/>
                      <w:sz w:val="22"/>
                    </w:rPr>
                  </w:pPr>
                  <w:r w:rsidRPr="00003216">
                    <w:rPr>
                      <w:rFonts w:ascii="標楷體" w:eastAsia="標楷體" w:hAnsi="標楷體" w:hint="eastAsia"/>
                      <w:sz w:val="22"/>
                    </w:rPr>
                    <w:t>第</w:t>
                  </w:r>
                  <w:r>
                    <w:rPr>
                      <w:rFonts w:ascii="標楷體" w:eastAsia="標楷體" w:hAnsi="標楷體"/>
                      <w:sz w:val="22"/>
                      <w:u w:val="single"/>
                    </w:rPr>
                    <w:t xml:space="preserve">      </w:t>
                  </w:r>
                  <w:r w:rsidRPr="00003216">
                    <w:rPr>
                      <w:rFonts w:ascii="標楷體" w:eastAsia="標楷體" w:hAnsi="標楷體" w:hint="eastAsia"/>
                      <w:sz w:val="22"/>
                    </w:rPr>
                    <w:t>次月</w:t>
                  </w:r>
                  <w:r w:rsidRPr="00003216">
                    <w:rPr>
                      <w:rFonts w:ascii="標楷體" w:eastAsia="標楷體" w:hAnsi="標楷體"/>
                      <w:sz w:val="22"/>
                    </w:rPr>
                    <w:t>/</w:t>
                  </w:r>
                  <w:r w:rsidRPr="00003216">
                    <w:rPr>
                      <w:rFonts w:ascii="標楷體" w:eastAsia="標楷體" w:hAnsi="標楷體" w:hint="eastAsia"/>
                      <w:sz w:val="22"/>
                    </w:rPr>
                    <w:t>段考</w:t>
                  </w:r>
                </w:p>
              </w:tc>
              <w:tc>
                <w:tcPr>
                  <w:tcW w:w="2548" w:type="dxa"/>
                  <w:gridSpan w:val="2"/>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38" w:right="-91"/>
                    <w:jc w:val="center"/>
                    <w:rPr>
                      <w:rFonts w:ascii="標楷體" w:eastAsia="標楷體" w:hAnsi="標楷體"/>
                      <w:sz w:val="22"/>
                    </w:rPr>
                  </w:pPr>
                  <w:r w:rsidRPr="00003216">
                    <w:rPr>
                      <w:rFonts w:ascii="標楷體" w:eastAsia="標楷體" w:hAnsi="標楷體" w:hint="eastAsia"/>
                      <w:sz w:val="22"/>
                    </w:rPr>
                    <w:t>第</w:t>
                  </w:r>
                  <w:r>
                    <w:rPr>
                      <w:rFonts w:ascii="標楷體" w:eastAsia="標楷體" w:hAnsi="標楷體"/>
                      <w:sz w:val="22"/>
                      <w:u w:val="single"/>
                    </w:rPr>
                    <w:t xml:space="preserve">      </w:t>
                  </w:r>
                  <w:r w:rsidRPr="00003216">
                    <w:rPr>
                      <w:rFonts w:ascii="標楷體" w:eastAsia="標楷體" w:hAnsi="標楷體" w:hint="eastAsia"/>
                      <w:sz w:val="22"/>
                    </w:rPr>
                    <w:t>次月</w:t>
                  </w:r>
                  <w:r w:rsidRPr="00003216">
                    <w:rPr>
                      <w:rFonts w:ascii="標楷體" w:eastAsia="標楷體" w:hAnsi="標楷體"/>
                      <w:sz w:val="22"/>
                    </w:rPr>
                    <w:t>/</w:t>
                  </w:r>
                  <w:r w:rsidRPr="00003216">
                    <w:rPr>
                      <w:rFonts w:ascii="標楷體" w:eastAsia="標楷體" w:hAnsi="標楷體" w:hint="eastAsia"/>
                      <w:sz w:val="22"/>
                    </w:rPr>
                    <w:t>段考</w:t>
                  </w:r>
                </w:p>
              </w:tc>
            </w:tr>
            <w:tr w:rsidR="00F74584" w:rsidRPr="005F0072" w:rsidTr="005677E4">
              <w:trPr>
                <w:trHeight w:val="439"/>
                <w:jc w:val="center"/>
              </w:trPr>
              <w:tc>
                <w:tcPr>
                  <w:tcW w:w="1925" w:type="dxa"/>
                  <w:vMerge/>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15D75">
                  <w:pPr>
                    <w:snapToGrid w:val="0"/>
                    <w:spacing w:line="380" w:lineRule="exact"/>
                    <w:ind w:rightChars="138" w:right="331"/>
                    <w:jc w:val="both"/>
                    <w:rPr>
                      <w:rFonts w:ascii="標楷體" w:eastAsia="標楷體" w:hAnsi="標楷體"/>
                      <w:sz w:val="22"/>
                    </w:rPr>
                  </w:pP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5F0072">
                    <w:rPr>
                      <w:rFonts w:ascii="標楷體" w:eastAsia="標楷體" w:hAnsi="標楷體" w:hint="eastAsia"/>
                      <w:sz w:val="22"/>
                    </w:rPr>
                    <w:t>分數</w:t>
                  </w: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4065B0" w:rsidRDefault="00F74584" w:rsidP="00E71067">
                  <w:pPr>
                    <w:snapToGrid w:val="0"/>
                    <w:spacing w:line="380" w:lineRule="exact"/>
                    <w:jc w:val="center"/>
                    <w:rPr>
                      <w:rFonts w:ascii="標楷體" w:eastAsia="標楷體" w:hAnsi="標楷體"/>
                      <w:sz w:val="22"/>
                    </w:rPr>
                  </w:pPr>
                  <w:r w:rsidRPr="004065B0">
                    <w:rPr>
                      <w:rFonts w:ascii="標楷體" w:eastAsia="標楷體" w:hAnsi="標楷體" w:hint="eastAsia"/>
                      <w:sz w:val="22"/>
                    </w:rPr>
                    <w:t>名次</w:t>
                  </w:r>
                  <w:r w:rsidRPr="004065B0">
                    <w:rPr>
                      <w:rFonts w:ascii="標楷體" w:eastAsia="標楷體" w:hAnsi="標楷體"/>
                      <w:sz w:val="22"/>
                    </w:rPr>
                    <w:t>/</w:t>
                  </w:r>
                  <w:r w:rsidRPr="004065B0">
                    <w:rPr>
                      <w:rFonts w:ascii="標楷體" w:eastAsia="標楷體" w:hAnsi="標楷體" w:hint="eastAsia"/>
                      <w:sz w:val="22"/>
                    </w:rPr>
                    <w:t>班級人數</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5F0072">
                    <w:rPr>
                      <w:rFonts w:ascii="標楷體" w:eastAsia="標楷體" w:hAnsi="標楷體" w:hint="eastAsia"/>
                      <w:sz w:val="22"/>
                    </w:rPr>
                    <w:t>分數</w:t>
                  </w: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4065B0">
                    <w:rPr>
                      <w:rFonts w:ascii="標楷體" w:eastAsia="標楷體" w:hAnsi="標楷體" w:hint="eastAsia"/>
                      <w:sz w:val="22"/>
                    </w:rPr>
                    <w:t>名次</w:t>
                  </w:r>
                  <w:r w:rsidRPr="004065B0">
                    <w:rPr>
                      <w:rFonts w:ascii="標楷體" w:eastAsia="標楷體" w:hAnsi="標楷體"/>
                      <w:sz w:val="22"/>
                    </w:rPr>
                    <w:t>/</w:t>
                  </w:r>
                  <w:r w:rsidRPr="004065B0">
                    <w:rPr>
                      <w:rFonts w:ascii="標楷體" w:eastAsia="標楷體" w:hAnsi="標楷體" w:hint="eastAsia"/>
                      <w:sz w:val="22"/>
                    </w:rPr>
                    <w:t>班級人數</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5F0072">
                    <w:rPr>
                      <w:rFonts w:ascii="標楷體" w:eastAsia="標楷體" w:hAnsi="標楷體" w:hint="eastAsia"/>
                      <w:sz w:val="22"/>
                    </w:rPr>
                    <w:t>分數</w:t>
                  </w: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5F0072" w:rsidRDefault="00F74584" w:rsidP="00E71067">
                  <w:pPr>
                    <w:snapToGrid w:val="0"/>
                    <w:spacing w:line="380" w:lineRule="exact"/>
                    <w:jc w:val="center"/>
                    <w:rPr>
                      <w:rFonts w:ascii="標楷體" w:eastAsia="標楷體" w:hAnsi="標楷體"/>
                      <w:sz w:val="22"/>
                    </w:rPr>
                  </w:pPr>
                  <w:r w:rsidRPr="004065B0">
                    <w:rPr>
                      <w:rFonts w:ascii="標楷體" w:eastAsia="標楷體" w:hAnsi="標楷體" w:hint="eastAsia"/>
                      <w:sz w:val="22"/>
                    </w:rPr>
                    <w:t>名次</w:t>
                  </w:r>
                  <w:r w:rsidRPr="004065B0">
                    <w:rPr>
                      <w:rFonts w:ascii="標楷體" w:eastAsia="標楷體" w:hAnsi="標楷體"/>
                      <w:sz w:val="22"/>
                    </w:rPr>
                    <w:t>/</w:t>
                  </w:r>
                  <w:r w:rsidRPr="004065B0">
                    <w:rPr>
                      <w:rFonts w:ascii="標楷體" w:eastAsia="標楷體" w:hAnsi="標楷體" w:hint="eastAsia"/>
                      <w:sz w:val="22"/>
                    </w:rPr>
                    <w:t>班級人數</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國語</w:t>
                  </w:r>
                  <w:r w:rsidRPr="00D35BBB">
                    <w:rPr>
                      <w:rFonts w:ascii="標楷體" w:eastAsia="標楷體" w:hAnsi="標楷體"/>
                      <w:sz w:val="20"/>
                      <w:szCs w:val="20"/>
                    </w:rPr>
                    <w:t>(</w:t>
                  </w:r>
                  <w:r w:rsidRPr="00D35BBB">
                    <w:rPr>
                      <w:rFonts w:ascii="標楷體" w:eastAsia="標楷體" w:hAnsi="標楷體" w:hint="eastAsia"/>
                      <w:sz w:val="20"/>
                      <w:szCs w:val="20"/>
                    </w:rPr>
                    <w:t>文</w:t>
                  </w:r>
                  <w:r w:rsidRPr="00D35BBB">
                    <w:rPr>
                      <w:rFonts w:ascii="標楷體" w:eastAsia="標楷體" w:hAnsi="標楷體"/>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數學</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英語</w:t>
                  </w:r>
                  <w:r w:rsidRPr="00D35BBB">
                    <w:rPr>
                      <w:rFonts w:ascii="標楷體" w:eastAsia="標楷體" w:hAnsi="標楷體"/>
                      <w:sz w:val="20"/>
                      <w:szCs w:val="20"/>
                    </w:rPr>
                    <w:t>(</w:t>
                  </w:r>
                  <w:r w:rsidRPr="00D35BBB">
                    <w:rPr>
                      <w:rFonts w:ascii="標楷體" w:eastAsia="標楷體" w:hAnsi="標楷體" w:hint="eastAsia"/>
                      <w:sz w:val="20"/>
                      <w:szCs w:val="20"/>
                    </w:rPr>
                    <w:t>文</w:t>
                  </w:r>
                  <w:r w:rsidRPr="00D35BBB">
                    <w:rPr>
                      <w:rFonts w:ascii="標楷體" w:eastAsia="標楷體" w:hAnsi="標楷體"/>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社會</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138" w:right="331"/>
                    <w:jc w:val="both"/>
                    <w:rPr>
                      <w:rFonts w:ascii="標楷體" w:eastAsia="標楷體" w:hAnsi="標楷體"/>
                      <w:sz w:val="20"/>
                      <w:szCs w:val="20"/>
                    </w:rPr>
                  </w:pPr>
                  <w:r w:rsidRPr="00D35BBB">
                    <w:rPr>
                      <w:rFonts w:ascii="標楷體" w:eastAsia="標楷體" w:hAnsi="標楷體" w:hint="eastAsia"/>
                      <w:sz w:val="20"/>
                      <w:szCs w:val="20"/>
                    </w:rPr>
                    <w:t>自然</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r w:rsidR="00F74584" w:rsidRPr="005F0072" w:rsidTr="005677E4">
              <w:trPr>
                <w:trHeight w:val="293"/>
                <w:jc w:val="center"/>
              </w:trPr>
              <w:tc>
                <w:tcPr>
                  <w:tcW w:w="1925"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15D75">
                  <w:pPr>
                    <w:snapToGrid w:val="0"/>
                    <w:ind w:rightChars="-45" w:right="-108"/>
                    <w:jc w:val="both"/>
                    <w:rPr>
                      <w:rFonts w:ascii="標楷體" w:eastAsia="標楷體" w:hAnsi="標楷體"/>
                      <w:sz w:val="20"/>
                      <w:szCs w:val="20"/>
                    </w:rPr>
                  </w:pPr>
                  <w:r w:rsidRPr="00D35BBB">
                    <w:rPr>
                      <w:rFonts w:ascii="標楷體" w:eastAsia="標楷體" w:hAnsi="標楷體" w:hint="eastAsia"/>
                      <w:sz w:val="20"/>
                      <w:szCs w:val="20"/>
                    </w:rPr>
                    <w:t>其他：</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rsidR="00F74584" w:rsidRPr="00D35BBB" w:rsidRDefault="00F74584" w:rsidP="00E71067">
                  <w:pPr>
                    <w:snapToGrid w:val="0"/>
                    <w:jc w:val="both"/>
                    <w:rPr>
                      <w:rFonts w:ascii="標楷體" w:eastAsia="標楷體" w:hAnsi="標楷體"/>
                      <w:sz w:val="20"/>
                      <w:szCs w:val="20"/>
                    </w:rPr>
                  </w:pPr>
                  <w:r w:rsidRPr="00D35BBB">
                    <w:rPr>
                      <w:rFonts w:ascii="標楷體" w:eastAsia="標楷體" w:hAnsi="標楷體"/>
                      <w:sz w:val="20"/>
                      <w:szCs w:val="20"/>
                    </w:rPr>
                    <w:t xml:space="preserve">     /</w:t>
                  </w:r>
                </w:p>
              </w:tc>
            </w:tr>
          </w:tbl>
          <w:p w:rsidR="00F74584" w:rsidRPr="005D3D5E" w:rsidRDefault="00F74584" w:rsidP="00E15D75">
            <w:pPr>
              <w:snapToGrid w:val="0"/>
              <w:spacing w:beforeLines="20" w:before="72"/>
              <w:ind w:rightChars="138" w:right="331"/>
              <w:jc w:val="both"/>
              <w:rPr>
                <w:rFonts w:ascii="標楷體" w:eastAsia="標楷體" w:hAnsi="標楷體"/>
                <w:sz w:val="20"/>
                <w:szCs w:val="20"/>
              </w:rPr>
            </w:pPr>
          </w:p>
          <w:p w:rsidR="00F74584" w:rsidRDefault="00F74584" w:rsidP="00865525">
            <w:pPr>
              <w:numPr>
                <w:ilvl w:val="0"/>
                <w:numId w:val="42"/>
              </w:numPr>
              <w:snapToGrid w:val="0"/>
              <w:spacing w:beforeLines="20" w:before="72"/>
              <w:ind w:rightChars="138" w:right="331"/>
              <w:jc w:val="both"/>
              <w:rPr>
                <w:rFonts w:ascii="標楷體" w:eastAsia="標楷體" w:hAnsi="標楷體"/>
                <w:sz w:val="20"/>
                <w:szCs w:val="20"/>
              </w:rPr>
            </w:pPr>
            <w:r w:rsidRPr="004700A7">
              <w:rPr>
                <w:rFonts w:ascii="標楷體" w:eastAsia="標楷體" w:hAnsi="標楷體" w:hint="eastAsia"/>
                <w:b/>
                <w:sz w:val="20"/>
                <w:szCs w:val="20"/>
              </w:rPr>
              <w:t>請填寫學生</w:t>
            </w:r>
            <w:r w:rsidRPr="004700A7">
              <w:rPr>
                <w:rFonts w:ascii="標楷體" w:eastAsia="標楷體" w:hAnsi="標楷體" w:hint="eastAsia"/>
                <w:b/>
                <w:sz w:val="20"/>
                <w:szCs w:val="20"/>
                <w:bdr w:val="single" w:sz="4" w:space="0" w:color="auto"/>
              </w:rPr>
              <w:t>月考或段考成績</w:t>
            </w:r>
            <w:r w:rsidRPr="004700A7">
              <w:rPr>
                <w:rFonts w:ascii="標楷體" w:eastAsia="標楷體" w:hAnsi="標楷體" w:hint="eastAsia"/>
                <w:b/>
                <w:sz w:val="20"/>
                <w:szCs w:val="20"/>
              </w:rPr>
              <w:t>，新提報個案請至少填寫</w:t>
            </w:r>
            <w:r w:rsidRPr="004700A7">
              <w:rPr>
                <w:rFonts w:ascii="標楷體" w:eastAsia="標楷體" w:hAnsi="標楷體"/>
                <w:b/>
                <w:sz w:val="20"/>
                <w:szCs w:val="20"/>
              </w:rPr>
              <w:t>1</w:t>
            </w:r>
            <w:r w:rsidRPr="004700A7">
              <w:rPr>
                <w:rFonts w:ascii="標楷體" w:eastAsia="標楷體" w:hAnsi="標楷體" w:hint="eastAsia"/>
                <w:b/>
                <w:sz w:val="20"/>
                <w:szCs w:val="20"/>
              </w:rPr>
              <w:t>學期，疑似個案及轉銜個案請至少填寫</w:t>
            </w:r>
            <w:r w:rsidRPr="004700A7">
              <w:rPr>
                <w:rFonts w:ascii="標楷體" w:eastAsia="標楷體" w:hAnsi="標楷體"/>
                <w:b/>
                <w:sz w:val="20"/>
                <w:szCs w:val="20"/>
              </w:rPr>
              <w:t>2</w:t>
            </w:r>
            <w:r w:rsidRPr="004700A7">
              <w:rPr>
                <w:rFonts w:ascii="標楷體" w:eastAsia="標楷體" w:hAnsi="標楷體" w:hint="eastAsia"/>
                <w:b/>
                <w:sz w:val="20"/>
                <w:szCs w:val="20"/>
              </w:rPr>
              <w:t>學期</w:t>
            </w:r>
            <w:r w:rsidRPr="002D79AB">
              <w:rPr>
                <w:rFonts w:ascii="標楷體" w:eastAsia="標楷體" w:hAnsi="標楷體" w:hint="eastAsia"/>
                <w:sz w:val="20"/>
                <w:szCs w:val="20"/>
              </w:rPr>
              <w:t>。</w:t>
            </w:r>
          </w:p>
          <w:p w:rsidR="00F74584" w:rsidRPr="002D79AB" w:rsidRDefault="00F74584" w:rsidP="00E15D75">
            <w:pPr>
              <w:snapToGrid w:val="0"/>
              <w:spacing w:beforeLines="20" w:before="72"/>
              <w:ind w:left="960" w:rightChars="138" w:right="331"/>
              <w:jc w:val="both"/>
              <w:rPr>
                <w:rFonts w:ascii="標楷體" w:eastAsia="標楷體" w:hAnsi="標楷體"/>
                <w:sz w:val="20"/>
                <w:szCs w:val="20"/>
              </w:rPr>
            </w:pPr>
            <w:r>
              <w:rPr>
                <w:rFonts w:ascii="標楷體" w:eastAsia="標楷體" w:hAnsi="標楷體"/>
                <w:b/>
                <w:sz w:val="20"/>
                <w:szCs w:val="20"/>
              </w:rPr>
              <w:t>(</w:t>
            </w:r>
            <w:r>
              <w:rPr>
                <w:rFonts w:ascii="標楷體" w:eastAsia="標楷體" w:hAnsi="標楷體" w:hint="eastAsia"/>
                <w:b/>
                <w:sz w:val="20"/>
                <w:szCs w:val="20"/>
              </w:rPr>
              <w:t>表格不敷使用時請自行增加</w:t>
            </w:r>
            <w:r>
              <w:rPr>
                <w:rFonts w:ascii="標楷體" w:eastAsia="標楷體" w:hAnsi="標楷體"/>
                <w:b/>
                <w:sz w:val="20"/>
                <w:szCs w:val="20"/>
              </w:rPr>
              <w:t>)</w:t>
            </w:r>
          </w:p>
          <w:p w:rsidR="00F74584" w:rsidRPr="002D79AB" w:rsidRDefault="00F74584" w:rsidP="00E15D75">
            <w:pPr>
              <w:snapToGrid w:val="0"/>
              <w:spacing w:beforeLines="20" w:before="72"/>
              <w:ind w:rightChars="138" w:right="331"/>
              <w:jc w:val="both"/>
              <w:rPr>
                <w:rFonts w:ascii="標楷體" w:eastAsia="標楷體" w:hAnsi="標楷體"/>
                <w:sz w:val="20"/>
                <w:szCs w:val="20"/>
                <w:u w:val="single"/>
              </w:rPr>
            </w:pPr>
            <w:r w:rsidRPr="002D79AB">
              <w:rPr>
                <w:rFonts w:ascii="標楷體" w:eastAsia="標楷體" w:hAnsi="標楷體"/>
                <w:sz w:val="20"/>
                <w:szCs w:val="20"/>
              </w:rPr>
              <w:t xml:space="preserve">      (2)</w:t>
            </w:r>
            <w:r w:rsidRPr="002D79AB">
              <w:rPr>
                <w:rFonts w:ascii="標楷體" w:eastAsia="標楷體" w:hAnsi="標楷體" w:hint="eastAsia"/>
                <w:sz w:val="20"/>
                <w:szCs w:val="20"/>
              </w:rPr>
              <w:t>成績來源：□普通班</w:t>
            </w:r>
            <w:r w:rsidRPr="002D79AB">
              <w:rPr>
                <w:rFonts w:ascii="標楷體" w:eastAsia="標楷體" w:hAnsi="標楷體"/>
                <w:sz w:val="20"/>
                <w:szCs w:val="20"/>
              </w:rPr>
              <w:t xml:space="preserve"> </w:t>
            </w:r>
            <w:r w:rsidRPr="002D79AB">
              <w:rPr>
                <w:rFonts w:ascii="標楷體" w:eastAsia="標楷體" w:hAnsi="標楷體" w:hint="eastAsia"/>
                <w:sz w:val="20"/>
                <w:szCs w:val="20"/>
              </w:rPr>
              <w:t>□資源班</w:t>
            </w:r>
            <w:r w:rsidRPr="002D79AB">
              <w:rPr>
                <w:rFonts w:ascii="標楷體" w:eastAsia="標楷體" w:hAnsi="標楷體"/>
                <w:sz w:val="20"/>
                <w:szCs w:val="20"/>
              </w:rPr>
              <w:t xml:space="preserve"> </w:t>
            </w:r>
            <w:r w:rsidRPr="002D79AB">
              <w:rPr>
                <w:rFonts w:ascii="標楷體" w:eastAsia="標楷體" w:hAnsi="標楷體" w:hint="eastAsia"/>
                <w:sz w:val="20"/>
                <w:szCs w:val="20"/>
              </w:rPr>
              <w:t>□其他：</w:t>
            </w:r>
            <w:r w:rsidRPr="002D79AB">
              <w:rPr>
                <w:rFonts w:ascii="標楷體" w:eastAsia="標楷體" w:hAnsi="標楷體"/>
                <w:sz w:val="20"/>
                <w:szCs w:val="20"/>
                <w:u w:val="single"/>
              </w:rPr>
              <w:t xml:space="preserve">                 </w:t>
            </w:r>
          </w:p>
          <w:p w:rsidR="00F74584" w:rsidRPr="003E60AB" w:rsidRDefault="00F74584" w:rsidP="00E15D75">
            <w:pPr>
              <w:snapToGrid w:val="0"/>
              <w:spacing w:beforeLines="20" w:before="72" w:afterLines="30" w:after="108"/>
              <w:ind w:rightChars="138" w:right="331"/>
              <w:jc w:val="both"/>
              <w:rPr>
                <w:rFonts w:ascii="標楷體" w:eastAsia="標楷體" w:hAnsi="標楷體"/>
                <w:sz w:val="20"/>
                <w:szCs w:val="20"/>
              </w:rPr>
            </w:pPr>
            <w:r w:rsidRPr="002D79AB">
              <w:rPr>
                <w:rFonts w:ascii="標楷體" w:eastAsia="標楷體" w:hAnsi="標楷體"/>
                <w:sz w:val="20"/>
                <w:szCs w:val="20"/>
              </w:rPr>
              <w:t xml:space="preserve">      (3)</w:t>
            </w:r>
            <w:r w:rsidRPr="002D79AB">
              <w:rPr>
                <w:rFonts w:ascii="標楷體" w:eastAsia="標楷體" w:hAnsi="標楷體" w:hint="eastAsia"/>
                <w:sz w:val="20"/>
                <w:szCs w:val="20"/>
              </w:rPr>
              <w:t>彈性評量：□有，評量方式：</w:t>
            </w:r>
            <w:r w:rsidRPr="002D79AB">
              <w:rPr>
                <w:rFonts w:ascii="標楷體" w:eastAsia="標楷體" w:hAnsi="標楷體"/>
                <w:sz w:val="20"/>
                <w:szCs w:val="20"/>
                <w:u w:val="single"/>
              </w:rPr>
              <w:t xml:space="preserve">                 </w:t>
            </w:r>
            <w:r w:rsidRPr="002D79AB">
              <w:rPr>
                <w:rFonts w:ascii="標楷體" w:eastAsia="標楷體" w:hAnsi="標楷體"/>
                <w:sz w:val="20"/>
                <w:szCs w:val="20"/>
              </w:rPr>
              <w:t xml:space="preserve"> (</w:t>
            </w:r>
            <w:r w:rsidRPr="002D79AB">
              <w:rPr>
                <w:rFonts w:ascii="標楷體" w:eastAsia="標楷體" w:hAnsi="標楷體" w:hint="eastAsia"/>
                <w:sz w:val="20"/>
                <w:szCs w:val="20"/>
              </w:rPr>
              <w:t>如：報讀、延長時間、電腦作答等</w:t>
            </w:r>
            <w:r w:rsidRPr="002D79AB">
              <w:rPr>
                <w:rFonts w:ascii="標楷體" w:eastAsia="標楷體" w:hAnsi="標楷體"/>
                <w:sz w:val="20"/>
                <w:szCs w:val="20"/>
              </w:rPr>
              <w:t xml:space="preserve">)  </w:t>
            </w:r>
            <w:r w:rsidRPr="002D79AB">
              <w:rPr>
                <w:rFonts w:ascii="標楷體" w:eastAsia="標楷體" w:hAnsi="標楷體" w:hint="eastAsia"/>
                <w:sz w:val="20"/>
                <w:szCs w:val="20"/>
              </w:rPr>
              <w:t>□無</w:t>
            </w:r>
          </w:p>
        </w:tc>
      </w:tr>
    </w:tbl>
    <w:p w:rsidR="00F74584" w:rsidRDefault="00F74584" w:rsidP="00D142A2"/>
    <w:tbl>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5"/>
        <w:gridCol w:w="1570"/>
        <w:gridCol w:w="3686"/>
        <w:gridCol w:w="3887"/>
      </w:tblGrid>
      <w:tr w:rsidR="00244D20" w:rsidRPr="00995509" w:rsidTr="008A26F0">
        <w:trPr>
          <w:trHeight w:val="454"/>
          <w:jc w:val="center"/>
        </w:trPr>
        <w:tc>
          <w:tcPr>
            <w:tcW w:w="11178" w:type="dxa"/>
            <w:gridSpan w:val="4"/>
            <w:shd w:val="clear" w:color="auto" w:fill="D9D9D9"/>
            <w:vAlign w:val="center"/>
          </w:tcPr>
          <w:p w:rsidR="00244D20" w:rsidRPr="0027131D" w:rsidRDefault="00244D20" w:rsidP="008A26F0">
            <w:pPr>
              <w:widowControl/>
              <w:snapToGrid w:val="0"/>
              <w:spacing w:line="160" w:lineRule="atLeast"/>
              <w:jc w:val="both"/>
              <w:rPr>
                <w:rFonts w:ascii="標楷體" w:eastAsia="標楷體" w:hAnsi="標楷體"/>
              </w:rPr>
            </w:pPr>
            <w:r>
              <w:rPr>
                <w:rFonts w:ascii="標楷體" w:eastAsia="標楷體" w:hAnsi="標楷體" w:hint="eastAsia"/>
              </w:rPr>
              <w:t>六</w:t>
            </w:r>
            <w:r w:rsidRPr="00995509">
              <w:rPr>
                <w:rFonts w:ascii="標楷體" w:eastAsia="標楷體" w:hAnsi="標楷體" w:hint="eastAsia"/>
              </w:rPr>
              <w:t>、</w:t>
            </w:r>
            <w:r>
              <w:rPr>
                <w:rFonts w:ascii="標楷體" w:eastAsia="標楷體" w:hAnsi="標楷體" w:hint="eastAsia"/>
              </w:rPr>
              <w:t>特教推行委員會決議及核章</w:t>
            </w:r>
          </w:p>
        </w:tc>
      </w:tr>
      <w:tr w:rsidR="00244D20" w:rsidRPr="00EB7B5F" w:rsidTr="008A26F0">
        <w:trPr>
          <w:trHeight w:val="1531"/>
          <w:jc w:val="center"/>
        </w:trPr>
        <w:tc>
          <w:tcPr>
            <w:tcW w:w="2035" w:type="dxa"/>
            <w:shd w:val="clear" w:color="auto" w:fill="auto"/>
            <w:vAlign w:val="center"/>
          </w:tcPr>
          <w:p w:rsidR="00244D20" w:rsidRPr="00EB7B5F" w:rsidRDefault="00244D20" w:rsidP="008A26F0">
            <w:pPr>
              <w:snapToGrid w:val="0"/>
              <w:spacing w:line="160" w:lineRule="atLeast"/>
              <w:ind w:rightChars="-11" w:right="-26"/>
              <w:jc w:val="center"/>
              <w:rPr>
                <w:rFonts w:ascii="標楷體" w:eastAsia="標楷體" w:hAnsi="標楷體"/>
                <w:sz w:val="22"/>
              </w:rPr>
            </w:pPr>
            <w:r w:rsidRPr="00EB7B5F">
              <w:rPr>
                <w:rFonts w:ascii="標楷體" w:eastAsia="標楷體" w:hAnsi="標楷體" w:hint="eastAsia"/>
                <w:sz w:val="22"/>
              </w:rPr>
              <w:t>特教推行委員會</w:t>
            </w:r>
          </w:p>
          <w:p w:rsidR="00244D20" w:rsidRPr="00EB7B5F" w:rsidRDefault="00244D20" w:rsidP="008A26F0">
            <w:pPr>
              <w:snapToGrid w:val="0"/>
              <w:spacing w:line="160" w:lineRule="atLeast"/>
              <w:ind w:rightChars="-11" w:right="-26"/>
              <w:jc w:val="center"/>
              <w:rPr>
                <w:rFonts w:ascii="標楷體" w:eastAsia="標楷體"/>
                <w:sz w:val="22"/>
              </w:rPr>
            </w:pPr>
            <w:r w:rsidRPr="00EB7B5F">
              <w:rPr>
                <w:rFonts w:ascii="標楷體" w:eastAsia="標楷體" w:hAnsi="標楷體" w:hint="eastAsia"/>
                <w:sz w:val="22"/>
              </w:rPr>
              <w:t>決議結果</w:t>
            </w:r>
          </w:p>
        </w:tc>
        <w:tc>
          <w:tcPr>
            <w:tcW w:w="9143" w:type="dxa"/>
            <w:gridSpan w:val="3"/>
            <w:shd w:val="clear" w:color="auto" w:fill="auto"/>
            <w:vAlign w:val="center"/>
          </w:tcPr>
          <w:p w:rsidR="00244D20" w:rsidRDefault="00244D20" w:rsidP="00244D20">
            <w:pPr>
              <w:snapToGrid w:val="0"/>
              <w:spacing w:beforeLines="20" w:before="72" w:afterLines="20" w:after="72"/>
              <w:rPr>
                <w:rFonts w:eastAsia="標楷體"/>
                <w:sz w:val="22"/>
              </w:rPr>
            </w:pPr>
            <w:r w:rsidRPr="00EB7B5F">
              <w:rPr>
                <w:rFonts w:ascii="標楷體" w:eastAsia="標楷體" w:hAnsi="標楷體" w:hint="eastAsia"/>
                <w:sz w:val="22"/>
              </w:rPr>
              <w:t xml:space="preserve"> □</w:t>
            </w:r>
            <w:r w:rsidRPr="00EB7B5F">
              <w:rPr>
                <w:rFonts w:eastAsia="標楷體" w:hint="eastAsia"/>
                <w:sz w:val="22"/>
              </w:rPr>
              <w:t>學生疑似</w:t>
            </w:r>
            <w:r w:rsidRPr="00EB7B5F">
              <w:rPr>
                <w:rFonts w:eastAsia="標楷體" w:hint="eastAsia"/>
                <w:sz w:val="22"/>
                <w:u w:val="single"/>
              </w:rPr>
              <w:t xml:space="preserve">          </w:t>
            </w:r>
            <w:r w:rsidRPr="00EB7B5F">
              <w:rPr>
                <w:rFonts w:eastAsia="標楷體" w:hint="eastAsia"/>
                <w:sz w:val="22"/>
              </w:rPr>
              <w:t>障礙，提報</w:t>
            </w:r>
            <w:proofErr w:type="gramStart"/>
            <w:r w:rsidRPr="00EB7B5F">
              <w:rPr>
                <w:rFonts w:eastAsia="標楷體" w:hint="eastAsia"/>
                <w:sz w:val="22"/>
              </w:rPr>
              <w:t>鑑</w:t>
            </w:r>
            <w:proofErr w:type="gramEnd"/>
            <w:r w:rsidRPr="00EB7B5F">
              <w:rPr>
                <w:rFonts w:eastAsia="標楷體" w:hint="eastAsia"/>
                <w:sz w:val="22"/>
              </w:rPr>
              <w:t>輔會鑑定。</w:t>
            </w:r>
          </w:p>
          <w:p w:rsidR="00244D20" w:rsidRDefault="00244D20" w:rsidP="00244D20">
            <w:pPr>
              <w:snapToGrid w:val="0"/>
              <w:spacing w:beforeLines="20" w:before="72" w:afterLines="20" w:after="72"/>
              <w:rPr>
                <w:rFonts w:eastAsia="標楷體"/>
                <w:sz w:val="22"/>
              </w:rPr>
            </w:pPr>
            <w:r>
              <w:rPr>
                <w:rFonts w:eastAsia="標楷體" w:hint="eastAsia"/>
                <w:sz w:val="22"/>
              </w:rPr>
              <w:t xml:space="preserve"> </w:t>
            </w:r>
            <w:r w:rsidRPr="00EB7B5F">
              <w:rPr>
                <w:rFonts w:ascii="標楷體" w:eastAsia="標楷體" w:hAnsi="標楷體" w:hint="eastAsia"/>
                <w:sz w:val="22"/>
              </w:rPr>
              <w:t>□</w:t>
            </w:r>
            <w:r>
              <w:rPr>
                <w:rFonts w:ascii="標楷體" w:eastAsia="標楷體" w:hAnsi="標楷體" w:hint="eastAsia"/>
                <w:sz w:val="22"/>
              </w:rPr>
              <w:t>學生為</w:t>
            </w:r>
            <w:r w:rsidRPr="00EB7B5F">
              <w:rPr>
                <w:rFonts w:eastAsia="標楷體" w:hint="eastAsia"/>
                <w:sz w:val="22"/>
                <w:u w:val="single"/>
              </w:rPr>
              <w:t xml:space="preserve">          </w:t>
            </w:r>
            <w:r w:rsidRPr="00EB7B5F">
              <w:rPr>
                <w:rFonts w:eastAsia="標楷體" w:hint="eastAsia"/>
                <w:sz w:val="22"/>
              </w:rPr>
              <w:t>障礙</w:t>
            </w:r>
            <w:r>
              <w:rPr>
                <w:rFonts w:eastAsia="標楷體" w:hint="eastAsia"/>
                <w:sz w:val="22"/>
              </w:rPr>
              <w:t>，因</w:t>
            </w:r>
            <w:proofErr w:type="gramStart"/>
            <w:r>
              <w:rPr>
                <w:rFonts w:eastAsia="標楷體" w:hint="eastAsia"/>
                <w:sz w:val="22"/>
              </w:rPr>
              <w:t>鑑</w:t>
            </w:r>
            <w:proofErr w:type="gramEnd"/>
            <w:r>
              <w:rPr>
                <w:rFonts w:eastAsia="標楷體" w:hint="eastAsia"/>
                <w:sz w:val="22"/>
              </w:rPr>
              <w:t>輔有效日期</w:t>
            </w:r>
            <w:r>
              <w:rPr>
                <w:rFonts w:eastAsia="標楷體" w:hint="eastAsia"/>
                <w:sz w:val="22"/>
              </w:rPr>
              <w:t>(</w:t>
            </w:r>
            <w:r>
              <w:rPr>
                <w:rFonts w:eastAsia="標楷體" w:hint="eastAsia"/>
                <w:sz w:val="22"/>
              </w:rPr>
              <w:t>即將</w:t>
            </w:r>
            <w:r>
              <w:rPr>
                <w:rFonts w:eastAsia="標楷體" w:hint="eastAsia"/>
                <w:sz w:val="22"/>
              </w:rPr>
              <w:t>)</w:t>
            </w:r>
            <w:r>
              <w:rPr>
                <w:rFonts w:eastAsia="標楷體" w:hint="eastAsia"/>
                <w:sz w:val="22"/>
              </w:rPr>
              <w:t>到期而提報鑑定</w:t>
            </w:r>
            <w:r w:rsidRPr="00EB7B5F">
              <w:rPr>
                <w:rFonts w:eastAsia="標楷體" w:hint="eastAsia"/>
                <w:sz w:val="22"/>
              </w:rPr>
              <w:t>。</w:t>
            </w:r>
          </w:p>
          <w:p w:rsidR="00244D20" w:rsidRPr="00EB7B5F" w:rsidRDefault="00244D20" w:rsidP="00244D20">
            <w:pPr>
              <w:snapToGrid w:val="0"/>
              <w:spacing w:beforeLines="20" w:before="72" w:afterLines="20" w:after="72"/>
              <w:rPr>
                <w:rFonts w:eastAsia="標楷體"/>
                <w:sz w:val="22"/>
              </w:rPr>
            </w:pPr>
            <w:r>
              <w:rPr>
                <w:rFonts w:ascii="標楷體" w:eastAsia="標楷體" w:hAnsi="標楷體" w:hint="eastAsia"/>
                <w:sz w:val="22"/>
              </w:rPr>
              <w:t xml:space="preserve"> </w:t>
            </w:r>
            <w:r w:rsidRPr="00EB7B5F">
              <w:rPr>
                <w:rFonts w:ascii="標楷體" w:eastAsia="標楷體" w:hAnsi="標楷體" w:hint="eastAsia"/>
                <w:sz w:val="22"/>
              </w:rPr>
              <w:t>□</w:t>
            </w:r>
            <w:r>
              <w:rPr>
                <w:rFonts w:ascii="標楷體" w:eastAsia="標楷體" w:hAnsi="標楷體" w:hint="eastAsia"/>
                <w:sz w:val="22"/>
              </w:rPr>
              <w:t>學生為</w:t>
            </w:r>
            <w:r w:rsidRPr="00EB7B5F">
              <w:rPr>
                <w:rFonts w:eastAsia="標楷體" w:hint="eastAsia"/>
                <w:sz w:val="22"/>
                <w:u w:val="single"/>
              </w:rPr>
              <w:t xml:space="preserve">          </w:t>
            </w:r>
            <w:r w:rsidRPr="00EB7B5F">
              <w:rPr>
                <w:rFonts w:eastAsia="標楷體" w:hint="eastAsia"/>
                <w:sz w:val="22"/>
              </w:rPr>
              <w:t>障礙</w:t>
            </w:r>
            <w:r>
              <w:rPr>
                <w:rFonts w:eastAsia="標楷體" w:hint="eastAsia"/>
                <w:sz w:val="22"/>
              </w:rPr>
              <w:t>，因即將跨階段而提報轉銜鑑定</w:t>
            </w:r>
            <w:r w:rsidRPr="00EB7B5F">
              <w:rPr>
                <w:rFonts w:eastAsia="標楷體" w:hint="eastAsia"/>
                <w:sz w:val="22"/>
              </w:rPr>
              <w:t>。</w:t>
            </w:r>
          </w:p>
          <w:p w:rsidR="00244D20" w:rsidRPr="00EB7B5F" w:rsidRDefault="00244D20" w:rsidP="00244D20">
            <w:pPr>
              <w:snapToGrid w:val="0"/>
              <w:spacing w:beforeLines="20" w:before="72" w:afterLines="20" w:after="72"/>
              <w:ind w:left="334" w:hangingChars="152" w:hanging="334"/>
              <w:rPr>
                <w:rFonts w:eastAsia="標楷體"/>
                <w:sz w:val="22"/>
                <w:u w:val="single"/>
              </w:rPr>
            </w:pPr>
            <w:r w:rsidRPr="00EB7B5F">
              <w:rPr>
                <w:rFonts w:ascii="標楷體" w:eastAsia="標楷體" w:hAnsi="標楷體" w:hint="eastAsia"/>
                <w:sz w:val="22"/>
              </w:rPr>
              <w:t xml:space="preserve"> □其他：</w:t>
            </w:r>
            <w:r w:rsidRPr="00EB7B5F">
              <w:rPr>
                <w:rFonts w:ascii="標楷體" w:eastAsia="標楷體" w:hAnsi="標楷體" w:hint="eastAsia"/>
                <w:sz w:val="22"/>
                <w:u w:val="single"/>
              </w:rPr>
              <w:t xml:space="preserve">                                                     </w:t>
            </w:r>
          </w:p>
        </w:tc>
      </w:tr>
      <w:tr w:rsidR="00244D20" w:rsidRPr="00113769" w:rsidTr="008A26F0">
        <w:trPr>
          <w:trHeight w:val="454"/>
          <w:jc w:val="center"/>
        </w:trPr>
        <w:tc>
          <w:tcPr>
            <w:tcW w:w="3605" w:type="dxa"/>
            <w:gridSpan w:val="2"/>
            <w:shd w:val="clear" w:color="auto" w:fill="auto"/>
            <w:vAlign w:val="center"/>
          </w:tcPr>
          <w:p w:rsidR="00244D20" w:rsidRPr="00113769" w:rsidRDefault="00244D20" w:rsidP="008A26F0">
            <w:pPr>
              <w:snapToGrid w:val="0"/>
              <w:spacing w:line="160" w:lineRule="atLeast"/>
              <w:ind w:rightChars="-11" w:right="-26"/>
              <w:jc w:val="center"/>
              <w:rPr>
                <w:rFonts w:ascii="標楷體" w:eastAsia="標楷體"/>
                <w:sz w:val="22"/>
              </w:rPr>
            </w:pPr>
            <w:r w:rsidRPr="00113769">
              <w:rPr>
                <w:rFonts w:eastAsia="標楷體" w:hint="eastAsia"/>
                <w:sz w:val="22"/>
              </w:rPr>
              <w:t>承辦人</w:t>
            </w:r>
          </w:p>
        </w:tc>
        <w:tc>
          <w:tcPr>
            <w:tcW w:w="3686" w:type="dxa"/>
            <w:shd w:val="clear" w:color="auto" w:fill="auto"/>
            <w:vAlign w:val="center"/>
          </w:tcPr>
          <w:p w:rsidR="00244D20" w:rsidRPr="00113769" w:rsidRDefault="00244D20" w:rsidP="008A26F0">
            <w:pPr>
              <w:snapToGrid w:val="0"/>
              <w:spacing w:line="160" w:lineRule="atLeast"/>
              <w:ind w:rightChars="-11" w:right="-26"/>
              <w:jc w:val="center"/>
              <w:rPr>
                <w:rFonts w:ascii="標楷體" w:eastAsia="標楷體"/>
                <w:sz w:val="22"/>
              </w:rPr>
            </w:pPr>
            <w:r w:rsidRPr="00113769">
              <w:rPr>
                <w:rFonts w:ascii="標楷體" w:eastAsia="標楷體" w:hint="eastAsia"/>
                <w:sz w:val="22"/>
              </w:rPr>
              <w:t>主任</w:t>
            </w:r>
          </w:p>
        </w:tc>
        <w:tc>
          <w:tcPr>
            <w:tcW w:w="3887" w:type="dxa"/>
            <w:shd w:val="clear" w:color="auto" w:fill="auto"/>
            <w:vAlign w:val="center"/>
          </w:tcPr>
          <w:p w:rsidR="00244D20" w:rsidRPr="00113769" w:rsidRDefault="00244D20" w:rsidP="008A26F0">
            <w:pPr>
              <w:snapToGrid w:val="0"/>
              <w:jc w:val="center"/>
              <w:rPr>
                <w:rFonts w:eastAsia="標楷體"/>
                <w:sz w:val="22"/>
              </w:rPr>
            </w:pPr>
            <w:r w:rsidRPr="00113769">
              <w:rPr>
                <w:rFonts w:eastAsia="標楷體" w:hint="eastAsia"/>
                <w:sz w:val="22"/>
              </w:rPr>
              <w:t>校長</w:t>
            </w:r>
          </w:p>
        </w:tc>
      </w:tr>
      <w:tr w:rsidR="00244D20" w:rsidRPr="00113769" w:rsidTr="008A26F0">
        <w:trPr>
          <w:trHeight w:val="1247"/>
          <w:jc w:val="center"/>
        </w:trPr>
        <w:tc>
          <w:tcPr>
            <w:tcW w:w="3605" w:type="dxa"/>
            <w:gridSpan w:val="2"/>
            <w:shd w:val="clear" w:color="auto" w:fill="auto"/>
            <w:vAlign w:val="center"/>
          </w:tcPr>
          <w:p w:rsidR="00244D20" w:rsidRPr="00113769" w:rsidRDefault="00244D20" w:rsidP="008A26F0">
            <w:pPr>
              <w:widowControl/>
              <w:snapToGrid w:val="0"/>
              <w:spacing w:line="160" w:lineRule="atLeast"/>
              <w:jc w:val="both"/>
              <w:rPr>
                <w:rFonts w:ascii="標楷體" w:eastAsia="標楷體" w:hAnsi="標楷體"/>
                <w:sz w:val="22"/>
              </w:rPr>
            </w:pPr>
          </w:p>
        </w:tc>
        <w:tc>
          <w:tcPr>
            <w:tcW w:w="3686" w:type="dxa"/>
            <w:shd w:val="clear" w:color="auto" w:fill="auto"/>
            <w:vAlign w:val="center"/>
          </w:tcPr>
          <w:p w:rsidR="00244D20" w:rsidRPr="00113769" w:rsidRDefault="00244D20" w:rsidP="008A26F0">
            <w:pPr>
              <w:widowControl/>
              <w:snapToGrid w:val="0"/>
              <w:spacing w:line="160" w:lineRule="atLeast"/>
              <w:jc w:val="both"/>
              <w:rPr>
                <w:rFonts w:ascii="標楷體" w:eastAsia="標楷體" w:hAnsi="標楷體"/>
                <w:sz w:val="22"/>
              </w:rPr>
            </w:pPr>
          </w:p>
        </w:tc>
        <w:tc>
          <w:tcPr>
            <w:tcW w:w="3887" w:type="dxa"/>
            <w:shd w:val="clear" w:color="auto" w:fill="auto"/>
            <w:vAlign w:val="center"/>
          </w:tcPr>
          <w:p w:rsidR="00244D20" w:rsidRPr="00113769" w:rsidRDefault="00244D20" w:rsidP="008A26F0">
            <w:pPr>
              <w:widowControl/>
              <w:snapToGrid w:val="0"/>
              <w:spacing w:line="160" w:lineRule="atLeast"/>
              <w:jc w:val="both"/>
              <w:rPr>
                <w:rFonts w:ascii="標楷體" w:eastAsia="標楷體" w:hAnsi="標楷體"/>
                <w:sz w:val="22"/>
              </w:rPr>
            </w:pPr>
          </w:p>
        </w:tc>
      </w:tr>
      <w:tr w:rsidR="00244D20" w:rsidRPr="00113769" w:rsidTr="008A26F0">
        <w:trPr>
          <w:trHeight w:val="659"/>
          <w:jc w:val="center"/>
        </w:trPr>
        <w:tc>
          <w:tcPr>
            <w:tcW w:w="11178" w:type="dxa"/>
            <w:gridSpan w:val="4"/>
            <w:shd w:val="clear" w:color="auto" w:fill="auto"/>
            <w:vAlign w:val="center"/>
          </w:tcPr>
          <w:p w:rsidR="00244D20" w:rsidRPr="00113769" w:rsidRDefault="00244D20" w:rsidP="008A26F0">
            <w:pPr>
              <w:widowControl/>
              <w:snapToGrid w:val="0"/>
              <w:spacing w:line="160" w:lineRule="atLeast"/>
              <w:jc w:val="both"/>
              <w:rPr>
                <w:rFonts w:ascii="標楷體" w:eastAsia="標楷體" w:hAnsi="標楷體"/>
                <w:sz w:val="22"/>
              </w:rPr>
            </w:pPr>
            <w:r>
              <w:rPr>
                <w:rFonts w:eastAsia="標楷體" w:hint="eastAsia"/>
                <w:sz w:val="22"/>
              </w:rPr>
              <w:t xml:space="preserve"> </w:t>
            </w:r>
            <w:r w:rsidRPr="00113769">
              <w:rPr>
                <w:rFonts w:eastAsia="標楷體" w:hint="eastAsia"/>
                <w:sz w:val="22"/>
              </w:rPr>
              <w:t>承辦人連絡電話</w:t>
            </w:r>
            <w:r w:rsidRPr="00113769">
              <w:rPr>
                <w:rFonts w:eastAsia="標楷體" w:hint="eastAsia"/>
                <w:sz w:val="22"/>
              </w:rPr>
              <w:t>(</w:t>
            </w:r>
            <w:r w:rsidRPr="00113769">
              <w:rPr>
                <w:rFonts w:eastAsia="標楷體" w:hint="eastAsia"/>
                <w:sz w:val="22"/>
              </w:rPr>
              <w:t>含分機</w:t>
            </w:r>
            <w:r w:rsidRPr="00113769">
              <w:rPr>
                <w:rFonts w:eastAsia="標楷體" w:hint="eastAsia"/>
                <w:sz w:val="22"/>
              </w:rPr>
              <w:t>)</w:t>
            </w:r>
            <w:r w:rsidRPr="00113769">
              <w:rPr>
                <w:rFonts w:eastAsia="標楷體" w:hint="eastAsia"/>
                <w:sz w:val="22"/>
              </w:rPr>
              <w:t>：</w:t>
            </w:r>
          </w:p>
        </w:tc>
      </w:tr>
    </w:tbl>
    <w:p w:rsidR="00F74584" w:rsidRPr="00244D20" w:rsidRDefault="00F74584" w:rsidP="00D142A2">
      <w:pPr>
        <w:rPr>
          <w:sz w:val="22"/>
        </w:rPr>
      </w:pPr>
    </w:p>
    <w:p w:rsidR="00F74584" w:rsidRPr="00EB7B5F" w:rsidRDefault="00F74584" w:rsidP="00D142A2">
      <w:pPr>
        <w:jc w:val="center"/>
        <w:rPr>
          <w:rFonts w:ascii="標楷體" w:eastAsia="標楷體" w:hAnsi="標楷體"/>
        </w:rPr>
      </w:pPr>
      <w:r w:rsidRPr="00EB7B5F">
        <w:rPr>
          <w:rFonts w:ascii="標楷體" w:eastAsia="標楷體" w:hAnsi="標楷體" w:hint="eastAsia"/>
        </w:rPr>
        <w:t>【身心障礙證明</w:t>
      </w:r>
      <w:r>
        <w:rPr>
          <w:rFonts w:ascii="標楷體" w:eastAsia="標楷體" w:hAnsi="標楷體"/>
        </w:rPr>
        <w:t>/</w:t>
      </w:r>
      <w:r w:rsidRPr="00EB7B5F">
        <w:rPr>
          <w:rFonts w:ascii="標楷體" w:eastAsia="標楷體" w:hAnsi="標楷體" w:hint="eastAsia"/>
        </w:rPr>
        <w:t>手冊</w:t>
      </w:r>
      <w:r>
        <w:rPr>
          <w:rFonts w:ascii="標楷體" w:eastAsia="標楷體" w:hAnsi="標楷體" w:hint="eastAsia"/>
        </w:rPr>
        <w:t>或</w:t>
      </w:r>
      <w:r w:rsidRPr="00EB7B5F">
        <w:rPr>
          <w:rFonts w:ascii="標楷體" w:eastAsia="標楷體" w:hAnsi="標楷體" w:hint="eastAsia"/>
        </w:rPr>
        <w:t>相關證明</w:t>
      </w:r>
      <w:r>
        <w:rPr>
          <w:rFonts w:ascii="標楷體" w:eastAsia="標楷體" w:hAnsi="標楷體" w:hint="eastAsia"/>
        </w:rPr>
        <w:t>影本</w:t>
      </w:r>
      <w:r w:rsidRPr="00EB7B5F">
        <w:rPr>
          <w:rFonts w:ascii="標楷體" w:eastAsia="標楷體" w:hAnsi="標楷體" w:hint="eastAsia"/>
        </w:rPr>
        <w:t>黏貼處】</w:t>
      </w:r>
    </w:p>
    <w:tbl>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89"/>
        <w:gridCol w:w="5589"/>
      </w:tblGrid>
      <w:tr w:rsidR="00F74584" w:rsidRPr="00EB7B5F" w:rsidTr="00E71067">
        <w:trPr>
          <w:trHeight w:val="2835"/>
          <w:jc w:val="center"/>
        </w:trPr>
        <w:tc>
          <w:tcPr>
            <w:tcW w:w="5589" w:type="dxa"/>
          </w:tcPr>
          <w:p w:rsidR="00F74584" w:rsidRPr="00EB7B5F" w:rsidRDefault="00F74584" w:rsidP="00E71067">
            <w:pPr>
              <w:widowControl/>
              <w:snapToGrid w:val="0"/>
              <w:spacing w:line="160" w:lineRule="atLeast"/>
              <w:jc w:val="center"/>
              <w:rPr>
                <w:rFonts w:eastAsia="標楷體"/>
              </w:rPr>
            </w:pPr>
            <w:r w:rsidRPr="00EB7B5F">
              <w:rPr>
                <w:rFonts w:eastAsia="標楷體" w:hint="eastAsia"/>
              </w:rPr>
              <w:t>身心障礙證明</w:t>
            </w:r>
            <w:r>
              <w:rPr>
                <w:rFonts w:eastAsia="標楷體"/>
              </w:rPr>
              <w:t>/</w:t>
            </w:r>
            <w:r w:rsidRPr="00EB7B5F">
              <w:rPr>
                <w:rFonts w:eastAsia="標楷體" w:hint="eastAsia"/>
              </w:rPr>
              <w:t>手冊</w:t>
            </w:r>
            <w:r w:rsidRPr="00EB7B5F">
              <w:rPr>
                <w:rFonts w:eastAsia="標楷體"/>
              </w:rPr>
              <w:t xml:space="preserve">  </w:t>
            </w:r>
            <w:r>
              <w:rPr>
                <w:rFonts w:eastAsia="標楷體"/>
              </w:rPr>
              <w:t>(</w:t>
            </w:r>
            <w:r w:rsidRPr="00EB7B5F">
              <w:rPr>
                <w:rFonts w:eastAsia="標楷體" w:hint="eastAsia"/>
              </w:rPr>
              <w:t>正面</w:t>
            </w:r>
            <w:r>
              <w:rPr>
                <w:rFonts w:eastAsia="標楷體"/>
              </w:rPr>
              <w:t>)</w:t>
            </w:r>
          </w:p>
        </w:tc>
        <w:tc>
          <w:tcPr>
            <w:tcW w:w="5589" w:type="dxa"/>
          </w:tcPr>
          <w:p w:rsidR="00F74584" w:rsidRPr="00EB7B5F" w:rsidRDefault="00F74584" w:rsidP="00E71067">
            <w:pPr>
              <w:widowControl/>
              <w:snapToGrid w:val="0"/>
              <w:spacing w:line="160" w:lineRule="atLeast"/>
              <w:jc w:val="center"/>
              <w:rPr>
                <w:rFonts w:ascii="標楷體" w:eastAsia="標楷體" w:hAnsi="標楷體"/>
              </w:rPr>
            </w:pPr>
            <w:r w:rsidRPr="00EB7B5F">
              <w:rPr>
                <w:rFonts w:eastAsia="標楷體" w:hint="eastAsia"/>
              </w:rPr>
              <w:t>身心障礙證明</w:t>
            </w:r>
            <w:r>
              <w:rPr>
                <w:rFonts w:eastAsia="標楷體"/>
              </w:rPr>
              <w:t>/</w:t>
            </w:r>
            <w:r w:rsidRPr="00EB7B5F">
              <w:rPr>
                <w:rFonts w:eastAsia="標楷體" w:hint="eastAsia"/>
              </w:rPr>
              <w:t>手冊</w:t>
            </w:r>
            <w:r w:rsidRPr="00EB7B5F">
              <w:rPr>
                <w:rFonts w:eastAsia="標楷體"/>
              </w:rPr>
              <w:t xml:space="preserve">  </w:t>
            </w:r>
            <w:r>
              <w:rPr>
                <w:rFonts w:eastAsia="標楷體"/>
              </w:rPr>
              <w:t>(</w:t>
            </w:r>
            <w:r w:rsidRPr="00EB7B5F">
              <w:rPr>
                <w:rFonts w:eastAsia="標楷體" w:hint="eastAsia"/>
              </w:rPr>
              <w:t>反面</w:t>
            </w:r>
            <w:r>
              <w:rPr>
                <w:rFonts w:eastAsia="標楷體"/>
              </w:rPr>
              <w:t>)</w:t>
            </w:r>
          </w:p>
        </w:tc>
      </w:tr>
    </w:tbl>
    <w:p w:rsidR="00F74584" w:rsidRPr="00EB7B5F" w:rsidRDefault="00F74584" w:rsidP="00D142A2">
      <w:pPr>
        <w:jc w:val="center"/>
        <w:rPr>
          <w:rFonts w:ascii="標楷體" w:eastAsia="標楷體" w:hAnsi="標楷體"/>
        </w:rPr>
      </w:pPr>
      <w:r w:rsidRPr="00EB7B5F">
        <w:rPr>
          <w:rFonts w:ascii="標楷體" w:eastAsia="標楷體" w:hAnsi="標楷體"/>
        </w:rPr>
        <w:t>(</w:t>
      </w:r>
      <w:r w:rsidRPr="00EB7B5F">
        <w:rPr>
          <w:rFonts w:ascii="標楷體" w:eastAsia="標楷體" w:hAnsi="標楷體" w:hint="eastAsia"/>
        </w:rPr>
        <w:t>重大傷病證明或醫療診斷證明請以</w:t>
      </w:r>
      <w:r w:rsidRPr="00EB7B5F">
        <w:rPr>
          <w:rFonts w:ascii="標楷體" w:eastAsia="標楷體" w:hAnsi="標楷體"/>
        </w:rPr>
        <w:t>A4</w:t>
      </w:r>
      <w:r w:rsidRPr="00EB7B5F">
        <w:rPr>
          <w:rFonts w:ascii="標楷體" w:eastAsia="標楷體" w:hAnsi="標楷體" w:hint="eastAsia"/>
        </w:rPr>
        <w:t>大小影印，檢附於後</w:t>
      </w:r>
      <w:r w:rsidRPr="00EB7B5F">
        <w:rPr>
          <w:rFonts w:ascii="標楷體" w:eastAsia="標楷體" w:hAnsi="標楷體"/>
        </w:rPr>
        <w:t>)</w:t>
      </w:r>
    </w:p>
    <w:p w:rsidR="00F74584" w:rsidRDefault="00F74584" w:rsidP="00D142A2">
      <w:pPr>
        <w:jc w:val="center"/>
        <w:rPr>
          <w:rFonts w:ascii="標楷體" w:eastAsia="標楷體" w:hAnsi="標楷體"/>
        </w:rPr>
      </w:pPr>
    </w:p>
    <w:p w:rsidR="00F74584" w:rsidRPr="00EB7B5F" w:rsidRDefault="00F74584" w:rsidP="00D142A2">
      <w:pPr>
        <w:jc w:val="center"/>
        <w:rPr>
          <w:rFonts w:ascii="標楷體" w:eastAsia="標楷體" w:hAnsi="標楷體"/>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A3602C" w:rsidP="00CA32DD">
      <w:pPr>
        <w:snapToGrid w:val="0"/>
        <w:spacing w:line="360" w:lineRule="auto"/>
        <w:rPr>
          <w:rFonts w:ascii="標楷體" w:eastAsia="標楷體" w:hAnsi="標楷體"/>
          <w:sz w:val="28"/>
          <w:szCs w:val="28"/>
        </w:rPr>
      </w:pPr>
      <w:r>
        <w:rPr>
          <w:rFonts w:ascii="標楷體" w:eastAsia="標楷體" w:hAnsi="標楷體" w:hint="eastAsia"/>
          <w:sz w:val="28"/>
          <w:szCs w:val="28"/>
        </w:rPr>
        <w:lastRenderedPageBreak/>
        <w:t>【表2】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44D20" w:rsidTr="008A26F0">
        <w:tc>
          <w:tcPr>
            <w:tcW w:w="9747" w:type="dxa"/>
            <w:shd w:val="clear" w:color="auto" w:fill="D9D9D9"/>
          </w:tcPr>
          <w:p w:rsidR="00244D20" w:rsidRDefault="00244D20" w:rsidP="008A26F0">
            <w:pPr>
              <w:jc w:val="center"/>
            </w:pPr>
            <w:r w:rsidRPr="007B1C20">
              <w:rPr>
                <w:rFonts w:eastAsia="標楷體" w:hint="eastAsia"/>
                <w:b/>
                <w:sz w:val="40"/>
                <w:szCs w:val="40"/>
              </w:rPr>
              <w:t>嘉義縣</w:t>
            </w:r>
            <w:r w:rsidRPr="000041BE">
              <w:rPr>
                <w:rFonts w:eastAsia="標楷體" w:hint="eastAsia"/>
                <w:b/>
                <w:sz w:val="40"/>
                <w:szCs w:val="40"/>
              </w:rPr>
              <w:t>特殊教育需求</w:t>
            </w:r>
            <w:r w:rsidRPr="007B1C20">
              <w:rPr>
                <w:rFonts w:eastAsia="標楷體" w:hint="eastAsia"/>
                <w:b/>
                <w:sz w:val="40"/>
                <w:szCs w:val="40"/>
              </w:rPr>
              <w:t>學生鑑定暨安置同意書</w:t>
            </w:r>
          </w:p>
        </w:tc>
      </w:tr>
      <w:tr w:rsidR="00244D20" w:rsidTr="008A26F0">
        <w:tc>
          <w:tcPr>
            <w:tcW w:w="9747" w:type="dxa"/>
            <w:shd w:val="clear" w:color="auto" w:fill="auto"/>
          </w:tcPr>
          <w:p w:rsidR="00244D20" w:rsidRPr="007B1C20" w:rsidRDefault="00244D20" w:rsidP="008A26F0">
            <w:pPr>
              <w:snapToGrid w:val="0"/>
              <w:spacing w:line="600" w:lineRule="atLeast"/>
              <w:rPr>
                <w:rFonts w:eastAsia="標楷體"/>
                <w:sz w:val="32"/>
                <w:szCs w:val="32"/>
              </w:rPr>
            </w:pPr>
            <w:r>
              <w:rPr>
                <w:rFonts w:eastAsia="標楷體" w:hint="eastAsia"/>
                <w:noProof/>
                <w:sz w:val="32"/>
                <w:szCs w:val="32"/>
              </w:rPr>
              <mc:AlternateContent>
                <mc:Choice Requires="wps">
                  <w:drawing>
                    <wp:anchor distT="0" distB="0" distL="114300" distR="114300" simplePos="0" relativeHeight="252036096" behindDoc="0" locked="0" layoutInCell="1" allowOverlap="1">
                      <wp:simplePos x="0" y="0"/>
                      <wp:positionH relativeFrom="column">
                        <wp:posOffset>386080</wp:posOffset>
                      </wp:positionH>
                      <wp:positionV relativeFrom="paragraph">
                        <wp:posOffset>6350</wp:posOffset>
                      </wp:positionV>
                      <wp:extent cx="1233170" cy="638175"/>
                      <wp:effectExtent l="0" t="0" r="0" b="3175"/>
                      <wp:wrapNone/>
                      <wp:docPr id="753" name="文字方塊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47C" w:rsidRPr="009B7338" w:rsidRDefault="0014647C" w:rsidP="00244D20">
                                  <w:pPr>
                                    <w:snapToGrid w:val="0"/>
                                    <w:spacing w:afterLines="30" w:after="108"/>
                                    <w:rPr>
                                      <w:rFonts w:eastAsia="標楷體"/>
                                      <w:sz w:val="32"/>
                                      <w:szCs w:val="32"/>
                                    </w:rPr>
                                  </w:pPr>
                                  <w:r w:rsidRPr="009B7338">
                                    <w:rPr>
                                      <w:rFonts w:eastAsia="標楷體" w:hint="eastAsia"/>
                                      <w:sz w:val="32"/>
                                      <w:szCs w:val="32"/>
                                    </w:rPr>
                                    <w:t>□同意</w:t>
                                  </w:r>
                                </w:p>
                                <w:p w:rsidR="0014647C" w:rsidRPr="009B7338" w:rsidRDefault="0014647C" w:rsidP="00244D20">
                                  <w:pPr>
                                    <w:snapToGrid w:val="0"/>
                                    <w:rPr>
                                      <w:rFonts w:eastAsia="標楷體"/>
                                      <w:sz w:val="32"/>
                                      <w:szCs w:val="32"/>
                                    </w:rPr>
                                  </w:pPr>
                                  <w:r w:rsidRPr="009B7338">
                                    <w:rPr>
                                      <w:rFonts w:eastAsia="標楷體" w:hint="eastAsia"/>
                                      <w:sz w:val="32"/>
                                      <w:szCs w:val="32"/>
                                    </w:rPr>
                                    <w:t>□不同意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53" o:spid="_x0000_s1052" type="#_x0000_t202" style="position:absolute;margin-left:30.4pt;margin-top:.5pt;width:97.1pt;height:50.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d0QIAAMk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" filled="f" stroked="f">
                      <v:textbox>
                        <w:txbxContent>
                          <w:p w:rsidR="0014647C" w:rsidRPr="009B7338" w:rsidRDefault="0014647C" w:rsidP="00244D20">
                            <w:pPr>
                              <w:snapToGrid w:val="0"/>
                              <w:spacing w:afterLines="30" w:after="108"/>
                              <w:rPr>
                                <w:rFonts w:eastAsia="標楷體"/>
                                <w:sz w:val="32"/>
                                <w:szCs w:val="32"/>
                              </w:rPr>
                            </w:pPr>
                            <w:r w:rsidRPr="009B7338">
                              <w:rPr>
                                <w:rFonts w:eastAsia="標楷體" w:hint="eastAsia"/>
                                <w:sz w:val="32"/>
                                <w:szCs w:val="32"/>
                              </w:rPr>
                              <w:t>□同意</w:t>
                            </w:r>
                          </w:p>
                          <w:p w:rsidR="0014647C" w:rsidRPr="009B7338" w:rsidRDefault="0014647C" w:rsidP="00244D20">
                            <w:pPr>
                              <w:snapToGrid w:val="0"/>
                              <w:rPr>
                                <w:rFonts w:eastAsia="標楷體"/>
                                <w:sz w:val="32"/>
                                <w:szCs w:val="32"/>
                              </w:rPr>
                            </w:pPr>
                            <w:r w:rsidRPr="009B7338">
                              <w:rPr>
                                <w:rFonts w:eastAsia="標楷體" w:hint="eastAsia"/>
                                <w:sz w:val="32"/>
                                <w:szCs w:val="32"/>
                              </w:rPr>
                              <w:t>□不同意</w:t>
                            </w:r>
                          </w:p>
                        </w:txbxContent>
                      </v:textbox>
                    </v:shape>
                  </w:pict>
                </mc:Fallback>
              </mc:AlternateContent>
            </w:r>
            <w:r w:rsidRPr="007B1C20">
              <w:rPr>
                <w:rFonts w:eastAsia="標楷體" w:hint="eastAsia"/>
                <w:sz w:val="32"/>
                <w:szCs w:val="32"/>
              </w:rPr>
              <w:t>本人</w:t>
            </w:r>
            <w:r w:rsidRPr="007B1C20">
              <w:rPr>
                <w:rFonts w:eastAsia="標楷體" w:hint="eastAsia"/>
                <w:sz w:val="32"/>
                <w:szCs w:val="32"/>
              </w:rPr>
              <w:t xml:space="preserve">            </w:t>
            </w:r>
            <w:r w:rsidRPr="007B1C20">
              <w:rPr>
                <w:rFonts w:eastAsia="標楷體" w:hint="eastAsia"/>
                <w:sz w:val="32"/>
                <w:szCs w:val="32"/>
              </w:rPr>
              <w:t>敝子弟</w:t>
            </w:r>
            <w:r w:rsidRPr="007B1C20">
              <w:rPr>
                <w:rFonts w:eastAsia="標楷體" w:hint="eastAsia"/>
                <w:sz w:val="32"/>
                <w:szCs w:val="32"/>
                <w:u w:val="single"/>
              </w:rPr>
              <w:t xml:space="preserve">           </w:t>
            </w:r>
            <w:r w:rsidRPr="007B1C20">
              <w:rPr>
                <w:rFonts w:eastAsia="標楷體" w:hint="eastAsia"/>
                <w:sz w:val="32"/>
                <w:szCs w:val="32"/>
              </w:rPr>
              <w:t>接受「嘉義縣特殊教育學生</w:t>
            </w:r>
            <w:proofErr w:type="gramStart"/>
            <w:r w:rsidRPr="007B1C20">
              <w:rPr>
                <w:rFonts w:eastAsia="標楷體" w:hint="eastAsia"/>
                <w:sz w:val="32"/>
                <w:szCs w:val="32"/>
              </w:rPr>
              <w:t>鑑</w:t>
            </w:r>
            <w:proofErr w:type="gramEnd"/>
          </w:p>
          <w:p w:rsidR="00244D20" w:rsidRPr="007B1C20" w:rsidRDefault="00244D20" w:rsidP="008A26F0">
            <w:pPr>
              <w:snapToGrid w:val="0"/>
              <w:rPr>
                <w:rFonts w:eastAsia="標楷體"/>
                <w:sz w:val="16"/>
                <w:szCs w:val="16"/>
              </w:rPr>
            </w:pPr>
          </w:p>
          <w:p w:rsidR="00244D20" w:rsidRPr="007B1C20" w:rsidRDefault="00244D20" w:rsidP="008A26F0">
            <w:pPr>
              <w:snapToGrid w:val="0"/>
              <w:rPr>
                <w:rFonts w:eastAsia="標楷體"/>
                <w:sz w:val="16"/>
                <w:szCs w:val="16"/>
              </w:rPr>
            </w:pPr>
          </w:p>
          <w:p w:rsidR="00244D20" w:rsidRPr="007B1C20" w:rsidRDefault="00244D20" w:rsidP="008A26F0">
            <w:pPr>
              <w:snapToGrid w:val="0"/>
              <w:rPr>
                <w:rFonts w:eastAsia="標楷體"/>
                <w:sz w:val="16"/>
                <w:szCs w:val="16"/>
              </w:rPr>
            </w:pPr>
          </w:p>
          <w:p w:rsidR="00244D20" w:rsidRDefault="00244D20" w:rsidP="008A26F0">
            <w:pPr>
              <w:snapToGrid w:val="0"/>
              <w:spacing w:line="300" w:lineRule="auto"/>
              <w:rPr>
                <w:rFonts w:ascii="標楷體" w:eastAsia="標楷體" w:hAnsi="標楷體"/>
                <w:color w:val="000000"/>
                <w:sz w:val="32"/>
                <w:szCs w:val="32"/>
              </w:rPr>
            </w:pPr>
            <w:r w:rsidRPr="007B1C20">
              <w:rPr>
                <w:rFonts w:eastAsia="標楷體" w:hint="eastAsia"/>
                <w:sz w:val="32"/>
                <w:szCs w:val="32"/>
              </w:rPr>
              <w:t>定及就學輔導會」因鑑定需要，而</w:t>
            </w:r>
            <w:r w:rsidRPr="000735C0">
              <w:rPr>
                <w:rFonts w:eastAsia="標楷體" w:hint="eastAsia"/>
                <w:sz w:val="32"/>
                <w:szCs w:val="32"/>
              </w:rPr>
              <w:t>進行之相關測驗及評量工作</w:t>
            </w:r>
            <w:r w:rsidRPr="007B1C20">
              <w:rPr>
                <w:rFonts w:eastAsia="標楷體" w:hint="eastAsia"/>
                <w:sz w:val="32"/>
                <w:szCs w:val="32"/>
              </w:rPr>
              <w:t>。</w:t>
            </w:r>
          </w:p>
          <w:p w:rsidR="00244D20" w:rsidRPr="00AC3FB2" w:rsidRDefault="00244D20" w:rsidP="008A26F0">
            <w:pPr>
              <w:snapToGrid w:val="0"/>
              <w:spacing w:line="300" w:lineRule="auto"/>
              <w:rPr>
                <w:rFonts w:eastAsia="標楷體"/>
                <w:sz w:val="32"/>
              </w:rPr>
            </w:pPr>
            <w:r w:rsidRPr="00AC3FB2">
              <w:rPr>
                <w:rFonts w:eastAsia="標楷體" w:hint="eastAsia"/>
                <w:sz w:val="32"/>
              </w:rPr>
              <w:t xml:space="preserve">    </w:t>
            </w:r>
            <w:r w:rsidRPr="00AC3FB2">
              <w:rPr>
                <w:rFonts w:eastAsia="標楷體" w:hint="eastAsia"/>
                <w:sz w:val="32"/>
              </w:rPr>
              <w:t>此致</w:t>
            </w:r>
          </w:p>
          <w:p w:rsidR="00244D20" w:rsidRPr="00AC3FB2" w:rsidRDefault="00244D20" w:rsidP="00244D20">
            <w:pPr>
              <w:snapToGrid w:val="0"/>
              <w:spacing w:line="300" w:lineRule="auto"/>
              <w:rPr>
                <w:rFonts w:eastAsia="標楷體"/>
                <w:sz w:val="32"/>
                <w:szCs w:val="32"/>
              </w:rPr>
            </w:pPr>
            <w:r w:rsidRPr="00AC3FB2">
              <w:rPr>
                <w:rFonts w:eastAsia="標楷體" w:hint="eastAsia"/>
                <w:sz w:val="32"/>
                <w:szCs w:val="32"/>
              </w:rPr>
              <w:t>嘉義縣特殊教育學生鑑定及就學輔導會</w:t>
            </w:r>
          </w:p>
          <w:p w:rsidR="00244D20" w:rsidRDefault="00244D20" w:rsidP="008A26F0">
            <w:pPr>
              <w:snapToGrid w:val="0"/>
              <w:spacing w:line="300" w:lineRule="auto"/>
              <w:jc w:val="right"/>
              <w:rPr>
                <w:rFonts w:eastAsia="標楷體"/>
                <w:sz w:val="28"/>
                <w:szCs w:val="28"/>
                <w:u w:val="single"/>
              </w:rPr>
            </w:pPr>
            <w:r w:rsidRPr="007B1C20">
              <w:rPr>
                <w:rFonts w:ascii="標楷體" w:eastAsia="標楷體" w:hAnsi="標楷體" w:hint="eastAsia"/>
                <w:color w:val="000000"/>
                <w:sz w:val="28"/>
                <w:szCs w:val="28"/>
              </w:rPr>
              <w:t>監護人/法定代理人</w:t>
            </w:r>
            <w:r w:rsidRPr="007B1C20">
              <w:rPr>
                <w:rFonts w:eastAsia="標楷體" w:hint="eastAsia"/>
                <w:sz w:val="28"/>
                <w:szCs w:val="28"/>
              </w:rPr>
              <w:t>簽章：</w:t>
            </w:r>
            <w:r>
              <w:rPr>
                <w:rFonts w:eastAsia="標楷體" w:hint="eastAsia"/>
                <w:sz w:val="28"/>
                <w:szCs w:val="28"/>
              </w:rPr>
              <w:t>__________________</w:t>
            </w:r>
            <w:r w:rsidRPr="007B1C20">
              <w:rPr>
                <w:rFonts w:eastAsia="標楷體" w:hint="eastAsia"/>
                <w:sz w:val="28"/>
                <w:szCs w:val="28"/>
                <w:u w:val="single"/>
              </w:rPr>
              <w:t xml:space="preserve">                    </w:t>
            </w:r>
          </w:p>
          <w:p w:rsidR="00244D20" w:rsidRPr="007B1C20" w:rsidRDefault="00244D20" w:rsidP="008A26F0">
            <w:pPr>
              <w:snapToGrid w:val="0"/>
              <w:spacing w:line="300" w:lineRule="auto"/>
              <w:jc w:val="right"/>
              <w:rPr>
                <w:rFonts w:eastAsia="標楷體"/>
                <w:sz w:val="28"/>
                <w:szCs w:val="28"/>
              </w:rPr>
            </w:pPr>
            <w:r w:rsidRPr="007B1C20">
              <w:rPr>
                <w:rFonts w:eastAsia="標楷體" w:hint="eastAsia"/>
                <w:sz w:val="28"/>
                <w:szCs w:val="28"/>
              </w:rPr>
              <w:t>連絡電話：</w:t>
            </w:r>
            <w:r>
              <w:rPr>
                <w:rFonts w:eastAsia="標楷體" w:hint="eastAsia"/>
                <w:sz w:val="28"/>
                <w:szCs w:val="28"/>
              </w:rPr>
              <w:t>__________________</w:t>
            </w:r>
            <w:r w:rsidRPr="007B1C20">
              <w:rPr>
                <w:rFonts w:eastAsia="標楷體" w:hint="eastAsia"/>
                <w:sz w:val="28"/>
                <w:szCs w:val="28"/>
                <w:u w:val="single"/>
              </w:rPr>
              <w:t xml:space="preserve">                    </w:t>
            </w:r>
          </w:p>
          <w:p w:rsidR="00244D20" w:rsidRPr="000735C0" w:rsidRDefault="00244D20" w:rsidP="008A26F0">
            <w:pPr>
              <w:snapToGrid w:val="0"/>
              <w:spacing w:line="300" w:lineRule="auto"/>
              <w:jc w:val="right"/>
              <w:rPr>
                <w:rFonts w:eastAsia="標楷體"/>
                <w:sz w:val="28"/>
                <w:szCs w:val="28"/>
              </w:rPr>
            </w:pPr>
            <w:r w:rsidRPr="007B1C20">
              <w:rPr>
                <w:rFonts w:eastAsia="標楷體" w:hint="eastAsia"/>
                <w:sz w:val="28"/>
                <w:szCs w:val="28"/>
              </w:rPr>
              <w:t>中華民國</w:t>
            </w:r>
            <w:r w:rsidRPr="007B1C20">
              <w:rPr>
                <w:rFonts w:eastAsia="標楷體" w:hint="eastAsia"/>
                <w:sz w:val="28"/>
                <w:szCs w:val="28"/>
              </w:rPr>
              <w:t xml:space="preserve"> </w:t>
            </w:r>
            <w:r w:rsidRPr="007B1C20">
              <w:rPr>
                <w:rFonts w:eastAsia="標楷體" w:hint="eastAsia"/>
                <w:sz w:val="28"/>
                <w:szCs w:val="28"/>
                <w:u w:val="single"/>
              </w:rPr>
              <w:t xml:space="preserve">     </w:t>
            </w:r>
            <w:r w:rsidRPr="007B1C20">
              <w:rPr>
                <w:rFonts w:eastAsia="標楷體" w:hint="eastAsia"/>
                <w:sz w:val="28"/>
                <w:szCs w:val="28"/>
              </w:rPr>
              <w:t>年</w:t>
            </w:r>
            <w:r w:rsidRPr="007B1C20">
              <w:rPr>
                <w:rFonts w:eastAsia="標楷體" w:hint="eastAsia"/>
                <w:sz w:val="28"/>
                <w:szCs w:val="28"/>
                <w:u w:val="single"/>
              </w:rPr>
              <w:t xml:space="preserve">     </w:t>
            </w:r>
            <w:r w:rsidRPr="007B1C20">
              <w:rPr>
                <w:rFonts w:eastAsia="標楷體" w:hint="eastAsia"/>
                <w:sz w:val="28"/>
                <w:szCs w:val="28"/>
              </w:rPr>
              <w:t>月</w:t>
            </w:r>
            <w:r w:rsidRPr="007B1C20">
              <w:rPr>
                <w:rFonts w:eastAsia="標楷體" w:hint="eastAsia"/>
                <w:sz w:val="28"/>
                <w:szCs w:val="28"/>
                <w:u w:val="single"/>
              </w:rPr>
              <w:t xml:space="preserve">     </w:t>
            </w:r>
            <w:r w:rsidRPr="007B1C20">
              <w:rPr>
                <w:rFonts w:eastAsia="標楷體" w:hint="eastAsia"/>
                <w:sz w:val="28"/>
                <w:szCs w:val="28"/>
              </w:rPr>
              <w:t>日</w:t>
            </w:r>
          </w:p>
        </w:tc>
      </w:tr>
      <w:tr w:rsidR="00244D20" w:rsidRPr="000735C0" w:rsidTr="008A26F0">
        <w:tc>
          <w:tcPr>
            <w:tcW w:w="9747" w:type="dxa"/>
            <w:shd w:val="clear" w:color="auto" w:fill="F2F2F2"/>
          </w:tcPr>
          <w:p w:rsidR="00244D20" w:rsidRPr="000735C0" w:rsidRDefault="00244D20" w:rsidP="008A26F0">
            <w:pPr>
              <w:jc w:val="center"/>
              <w:rPr>
                <w:sz w:val="32"/>
                <w:szCs w:val="32"/>
              </w:rPr>
            </w:pPr>
            <w:r>
              <w:rPr>
                <w:noProof/>
              </w:rPr>
              <mc:AlternateContent>
                <mc:Choice Requires="wps">
                  <w:drawing>
                    <wp:anchor distT="0" distB="0" distL="114300" distR="114300" simplePos="0" relativeHeight="252038144" behindDoc="0" locked="0" layoutInCell="1" allowOverlap="1">
                      <wp:simplePos x="0" y="0"/>
                      <wp:positionH relativeFrom="column">
                        <wp:posOffset>4755515</wp:posOffset>
                      </wp:positionH>
                      <wp:positionV relativeFrom="paragraph">
                        <wp:posOffset>158750</wp:posOffset>
                      </wp:positionV>
                      <wp:extent cx="1371600" cy="308610"/>
                      <wp:effectExtent l="2540" t="0" r="0" b="0"/>
                      <wp:wrapNone/>
                      <wp:docPr id="752" name="文字方塊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47C" w:rsidRPr="00423300" w:rsidRDefault="0014647C" w:rsidP="00244D20">
                                  <w:pPr>
                                    <w:rPr>
                                      <w:sz w:val="16"/>
                                      <w:szCs w:val="16"/>
                                      <w:bdr w:val="single" w:sz="4" w:space="0" w:color="auto"/>
                                    </w:rPr>
                                  </w:pPr>
                                  <w:r w:rsidRPr="00423300">
                                    <w:rPr>
                                      <w:rFonts w:hint="eastAsia"/>
                                      <w:sz w:val="16"/>
                                      <w:szCs w:val="16"/>
                                      <w:bdr w:val="single" w:sz="4" w:space="0" w:color="auto"/>
                                    </w:rPr>
                                    <w:t>重新安置者，填寫</w:t>
                                  </w:r>
                                  <w:proofErr w:type="gramStart"/>
                                  <w:r w:rsidRPr="00423300">
                                    <w:rPr>
                                      <w:rFonts w:hint="eastAsia"/>
                                      <w:sz w:val="16"/>
                                      <w:szCs w:val="16"/>
                                      <w:bdr w:val="single" w:sz="4" w:space="0" w:color="auto"/>
                                    </w:rPr>
                                    <w:t>此攔即可</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52" o:spid="_x0000_s1053" type="#_x0000_t202" style="position:absolute;left:0;text-align:left;margin-left:374.45pt;margin-top:12.5pt;width:108pt;height:24.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XY0wIAAMk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" filled="f" stroked="f">
                      <v:textbox>
                        <w:txbxContent>
                          <w:p w:rsidR="0014647C" w:rsidRPr="00423300" w:rsidRDefault="0014647C" w:rsidP="00244D20">
                            <w:pPr>
                              <w:rPr>
                                <w:sz w:val="16"/>
                                <w:szCs w:val="16"/>
                                <w:bdr w:val="single" w:sz="4" w:space="0" w:color="auto"/>
                              </w:rPr>
                            </w:pPr>
                            <w:r w:rsidRPr="00423300">
                              <w:rPr>
                                <w:rFonts w:hint="eastAsia"/>
                                <w:sz w:val="16"/>
                                <w:szCs w:val="16"/>
                                <w:bdr w:val="single" w:sz="4" w:space="0" w:color="auto"/>
                              </w:rPr>
                              <w:t>重新安置者，填寫</w:t>
                            </w:r>
                            <w:proofErr w:type="gramStart"/>
                            <w:r w:rsidRPr="00423300">
                              <w:rPr>
                                <w:rFonts w:hint="eastAsia"/>
                                <w:sz w:val="16"/>
                                <w:szCs w:val="16"/>
                                <w:bdr w:val="single" w:sz="4" w:space="0" w:color="auto"/>
                              </w:rPr>
                              <w:t>此攔即可</w:t>
                            </w:r>
                            <w:proofErr w:type="gramEnd"/>
                          </w:p>
                        </w:txbxContent>
                      </v:textbox>
                    </v:shape>
                  </w:pict>
                </mc:Fallback>
              </mc:AlternateContent>
            </w:r>
            <w:r w:rsidRPr="000735C0">
              <w:rPr>
                <w:rFonts w:ascii="標楷體" w:eastAsia="標楷體" w:hAnsi="標楷體" w:hint="eastAsia"/>
                <w:b/>
                <w:bCs/>
                <w:color w:val="000000"/>
                <w:sz w:val="32"/>
                <w:szCs w:val="32"/>
              </w:rPr>
              <w:t>安置意願</w:t>
            </w:r>
            <w:r w:rsidRPr="000735C0">
              <w:rPr>
                <w:rFonts w:ascii="標楷體" w:eastAsia="標楷體" w:hAnsi="標楷體" w:hint="eastAsia"/>
                <w:bCs/>
                <w:color w:val="000000"/>
              </w:rPr>
              <w:t>（由家長/監護人親自勾選）</w:t>
            </w:r>
          </w:p>
        </w:tc>
      </w:tr>
      <w:tr w:rsidR="00244D20" w:rsidTr="008A26F0">
        <w:tc>
          <w:tcPr>
            <w:tcW w:w="9747" w:type="dxa"/>
            <w:shd w:val="clear" w:color="auto" w:fill="auto"/>
          </w:tcPr>
          <w:p w:rsidR="00244D20" w:rsidRDefault="00244D20" w:rsidP="00244D20">
            <w:pPr>
              <w:snapToGrid w:val="0"/>
              <w:spacing w:afterLines="30" w:after="108"/>
              <w:rPr>
                <w:rFonts w:eastAsia="標楷體"/>
                <w:sz w:val="32"/>
                <w:szCs w:val="32"/>
              </w:rPr>
            </w:pPr>
            <w:proofErr w:type="gramStart"/>
            <w:r w:rsidRPr="007B1C20">
              <w:rPr>
                <w:rFonts w:eastAsia="標楷體" w:hint="eastAsia"/>
                <w:sz w:val="32"/>
                <w:szCs w:val="32"/>
              </w:rPr>
              <w:t>敝</w:t>
            </w:r>
            <w:proofErr w:type="gramEnd"/>
            <w:r>
              <w:rPr>
                <w:rFonts w:ascii="標楷體" w:eastAsia="標楷體" w:hAnsi="標楷體" w:hint="eastAsia"/>
                <w:color w:val="000000"/>
                <w:sz w:val="32"/>
                <w:szCs w:val="32"/>
              </w:rPr>
              <w:t>子弟如確定需要特殊的學習輔導與協助時，</w:t>
            </w:r>
            <w:r>
              <w:rPr>
                <w:rFonts w:eastAsia="標楷體" w:hint="eastAsia"/>
                <w:sz w:val="32"/>
                <w:szCs w:val="32"/>
              </w:rPr>
              <w:t>本人</w:t>
            </w:r>
          </w:p>
          <w:p w:rsidR="00244D20" w:rsidRDefault="00244D20" w:rsidP="00244D20">
            <w:pPr>
              <w:snapToGrid w:val="0"/>
              <w:spacing w:afterLines="30" w:after="108"/>
              <w:rPr>
                <w:rFonts w:ascii="標楷體" w:eastAsia="標楷體" w:hAnsi="標楷體"/>
                <w:color w:val="000000"/>
              </w:rPr>
            </w:pPr>
            <w:r w:rsidRPr="007B1C20">
              <w:rPr>
                <w:rFonts w:eastAsia="標楷體" w:hint="eastAsia"/>
                <w:sz w:val="32"/>
                <w:szCs w:val="32"/>
              </w:rPr>
              <w:t>□</w:t>
            </w:r>
            <w:proofErr w:type="gramStart"/>
            <w:r w:rsidRPr="007F4788">
              <w:rPr>
                <w:rFonts w:ascii="標楷體" w:eastAsia="標楷體" w:hAnsi="標楷體" w:hint="eastAsia"/>
                <w:color w:val="000000"/>
                <w:sz w:val="32"/>
                <w:szCs w:val="32"/>
              </w:rPr>
              <w:t>同意讓敝子弟</w:t>
            </w:r>
            <w:proofErr w:type="gramEnd"/>
            <w:r w:rsidRPr="007F4788">
              <w:rPr>
                <w:rFonts w:ascii="標楷體" w:eastAsia="標楷體" w:hAnsi="標楷體" w:hint="eastAsia"/>
                <w:color w:val="000000"/>
                <w:sz w:val="32"/>
                <w:szCs w:val="32"/>
              </w:rPr>
              <w:t>安置至</w:t>
            </w:r>
            <w:r>
              <w:rPr>
                <w:rFonts w:ascii="標楷體" w:eastAsia="標楷體" w:hAnsi="標楷體" w:hint="eastAsia"/>
                <w:color w:val="000000"/>
                <w:sz w:val="32"/>
                <w:szCs w:val="32"/>
              </w:rPr>
              <w:t>鑑定結果建議安置</w:t>
            </w:r>
            <w:r w:rsidRPr="007F4788">
              <w:rPr>
                <w:rFonts w:ascii="標楷體" w:eastAsia="標楷體" w:hAnsi="標楷體" w:hint="eastAsia"/>
                <w:color w:val="000000"/>
                <w:sz w:val="32"/>
                <w:szCs w:val="32"/>
              </w:rPr>
              <w:t>班級</w:t>
            </w:r>
            <w:r>
              <w:rPr>
                <w:rFonts w:ascii="標楷體" w:eastAsia="標楷體" w:hAnsi="標楷體" w:hint="eastAsia"/>
                <w:color w:val="000000"/>
                <w:sz w:val="32"/>
                <w:szCs w:val="32"/>
              </w:rPr>
              <w:t>(</w:t>
            </w:r>
            <w:r w:rsidRPr="007F4788">
              <w:rPr>
                <w:rFonts w:ascii="標楷體" w:eastAsia="標楷體" w:hAnsi="標楷體" w:hint="eastAsia"/>
                <w:color w:val="000000"/>
              </w:rPr>
              <w:t>如</w:t>
            </w:r>
            <w:r>
              <w:rPr>
                <w:rFonts w:ascii="標楷體" w:eastAsia="標楷體" w:hAnsi="標楷體" w:hint="eastAsia"/>
                <w:color w:val="000000"/>
              </w:rPr>
              <w:t>巡迴輔導</w:t>
            </w:r>
            <w:r w:rsidRPr="007F4788">
              <w:rPr>
                <w:rFonts w:ascii="標楷體" w:eastAsia="標楷體" w:hAnsi="標楷體" w:hint="eastAsia"/>
                <w:color w:val="000000"/>
              </w:rPr>
              <w:t>班、資源班、</w:t>
            </w:r>
            <w:r>
              <w:rPr>
                <w:rFonts w:ascii="標楷體" w:eastAsia="標楷體" w:hAnsi="標楷體" w:hint="eastAsia"/>
                <w:color w:val="000000"/>
              </w:rPr>
              <w:t>集</w:t>
            </w:r>
          </w:p>
          <w:p w:rsidR="00244D20" w:rsidRPr="00507889" w:rsidRDefault="00244D20" w:rsidP="00244D20">
            <w:pPr>
              <w:snapToGrid w:val="0"/>
              <w:spacing w:afterLines="30" w:after="108"/>
              <w:rPr>
                <w:rFonts w:ascii="標楷體" w:eastAsia="標楷體" w:hAnsi="標楷體"/>
                <w:color w:val="000000"/>
              </w:rPr>
            </w:pPr>
            <w:r>
              <w:rPr>
                <w:rFonts w:ascii="標楷體" w:eastAsia="標楷體" w:hAnsi="標楷體" w:hint="eastAsia"/>
                <w:color w:val="000000"/>
              </w:rPr>
              <w:t xml:space="preserve">   中式特教班</w:t>
            </w:r>
            <w:r>
              <w:rPr>
                <w:rFonts w:ascii="標楷體" w:eastAsia="標楷體" w:hAnsi="標楷體" w:hint="eastAsia"/>
                <w:color w:val="000000"/>
                <w:sz w:val="32"/>
                <w:szCs w:val="32"/>
              </w:rPr>
              <w:t>)</w:t>
            </w:r>
            <w:r w:rsidRPr="007F4788">
              <w:rPr>
                <w:rFonts w:ascii="標楷體" w:eastAsia="標楷體" w:hAnsi="標楷體" w:hint="eastAsia"/>
                <w:color w:val="000000"/>
                <w:sz w:val="32"/>
                <w:szCs w:val="32"/>
              </w:rPr>
              <w:t>就讀</w:t>
            </w:r>
            <w:r w:rsidRPr="007B1C20">
              <w:rPr>
                <w:rFonts w:ascii="標楷體" w:eastAsia="標楷體" w:hAnsi="標楷體" w:hint="eastAsia"/>
                <w:color w:val="000000"/>
                <w:sz w:val="32"/>
                <w:szCs w:val="32"/>
              </w:rPr>
              <w:t>，並接受相關特教服務。</w:t>
            </w:r>
          </w:p>
          <w:p w:rsidR="00244D20" w:rsidRDefault="00244D20" w:rsidP="00244D20">
            <w:pPr>
              <w:snapToGrid w:val="0"/>
              <w:spacing w:afterLines="30" w:after="108"/>
              <w:rPr>
                <w:rFonts w:eastAsia="標楷體"/>
                <w:sz w:val="32"/>
                <w:szCs w:val="32"/>
              </w:rPr>
            </w:pPr>
            <w:r>
              <w:rPr>
                <w:rFonts w:ascii="標楷體" w:eastAsia="標楷體" w:hAnsi="標楷體" w:hint="eastAsia"/>
                <w:color w:val="000000"/>
                <w:sz w:val="32"/>
                <w:szCs w:val="32"/>
              </w:rPr>
              <w:t xml:space="preserve">      </w:t>
            </w:r>
            <w:r w:rsidRPr="007B1C20">
              <w:rPr>
                <w:rFonts w:eastAsia="標楷體" w:hint="eastAsia"/>
                <w:sz w:val="32"/>
                <w:szCs w:val="32"/>
              </w:rPr>
              <w:t>□</w:t>
            </w:r>
            <w:r>
              <w:rPr>
                <w:rFonts w:eastAsia="標楷體" w:hint="eastAsia"/>
                <w:sz w:val="32"/>
                <w:szCs w:val="32"/>
              </w:rPr>
              <w:t>原學校安置</w:t>
            </w:r>
          </w:p>
          <w:p w:rsidR="00244D20" w:rsidRDefault="00244D20" w:rsidP="00244D20">
            <w:pPr>
              <w:snapToGrid w:val="0"/>
              <w:spacing w:afterLines="30" w:after="108"/>
              <w:rPr>
                <w:rFonts w:eastAsia="標楷體"/>
                <w:sz w:val="32"/>
                <w:szCs w:val="32"/>
              </w:rPr>
            </w:pPr>
            <w:r>
              <w:rPr>
                <w:rFonts w:eastAsia="標楷體" w:hint="eastAsia"/>
                <w:sz w:val="32"/>
                <w:szCs w:val="32"/>
              </w:rPr>
              <w:t xml:space="preserve">      </w:t>
            </w:r>
            <w:r w:rsidRPr="007B1C20">
              <w:rPr>
                <w:rFonts w:eastAsia="標楷體" w:hint="eastAsia"/>
                <w:sz w:val="32"/>
                <w:szCs w:val="32"/>
              </w:rPr>
              <w:t>□跨學區安置</w:t>
            </w:r>
            <w:r>
              <w:rPr>
                <w:rFonts w:eastAsia="標楷體" w:hint="eastAsia"/>
                <w:sz w:val="32"/>
                <w:szCs w:val="32"/>
              </w:rPr>
              <w:t>：</w:t>
            </w:r>
            <w:r>
              <w:rPr>
                <w:rFonts w:eastAsia="標楷體" w:hint="eastAsia"/>
                <w:sz w:val="32"/>
                <w:szCs w:val="32"/>
              </w:rPr>
              <w:t>_________</w:t>
            </w:r>
            <w:r>
              <w:rPr>
                <w:rFonts w:eastAsia="標楷體" w:hint="eastAsia"/>
                <w:sz w:val="32"/>
                <w:szCs w:val="32"/>
              </w:rPr>
              <w:t>高中</w:t>
            </w:r>
            <w:r>
              <w:rPr>
                <w:rFonts w:eastAsia="標楷體" w:hint="eastAsia"/>
                <w:sz w:val="32"/>
                <w:szCs w:val="32"/>
              </w:rPr>
              <w:t>/</w:t>
            </w:r>
            <w:r>
              <w:rPr>
                <w:rFonts w:eastAsia="標楷體" w:hint="eastAsia"/>
                <w:sz w:val="32"/>
                <w:szCs w:val="32"/>
              </w:rPr>
              <w:t>國中</w:t>
            </w:r>
            <w:r>
              <w:rPr>
                <w:rFonts w:eastAsia="標楷體" w:hint="eastAsia"/>
                <w:sz w:val="32"/>
                <w:szCs w:val="32"/>
              </w:rPr>
              <w:t>/</w:t>
            </w:r>
            <w:r>
              <w:rPr>
                <w:rFonts w:eastAsia="標楷體" w:hint="eastAsia"/>
                <w:sz w:val="32"/>
                <w:szCs w:val="32"/>
              </w:rPr>
              <w:t>國小</w:t>
            </w:r>
          </w:p>
          <w:p w:rsidR="00244D20" w:rsidRPr="00F30C0A" w:rsidRDefault="00244D20" w:rsidP="008A26F0">
            <w:pPr>
              <w:snapToGrid w:val="0"/>
              <w:spacing w:line="180" w:lineRule="auto"/>
              <w:rPr>
                <w:rFonts w:eastAsia="標楷體"/>
                <w:sz w:val="16"/>
                <w:szCs w:val="16"/>
              </w:rPr>
            </w:pPr>
          </w:p>
          <w:p w:rsidR="00244D20" w:rsidRDefault="00244D20" w:rsidP="00244D20">
            <w:pPr>
              <w:snapToGrid w:val="0"/>
              <w:spacing w:afterLines="30" w:after="108"/>
              <w:rPr>
                <w:rFonts w:eastAsia="標楷體"/>
                <w:sz w:val="32"/>
                <w:szCs w:val="32"/>
              </w:rPr>
            </w:pPr>
            <w:r w:rsidRPr="007B1C20">
              <w:rPr>
                <w:rFonts w:eastAsia="標楷體" w:hint="eastAsia"/>
                <w:sz w:val="32"/>
                <w:szCs w:val="32"/>
              </w:rPr>
              <w:t>□</w:t>
            </w:r>
            <w:r>
              <w:rPr>
                <w:rFonts w:eastAsia="標楷體" w:hint="eastAsia"/>
                <w:sz w:val="32"/>
                <w:szCs w:val="32"/>
              </w:rPr>
              <w:t>不同意安置</w:t>
            </w:r>
          </w:p>
          <w:p w:rsidR="00244D20" w:rsidRPr="00B369F5" w:rsidRDefault="00244D20" w:rsidP="008A26F0">
            <w:pPr>
              <w:snapToGrid w:val="0"/>
              <w:rPr>
                <w:rFonts w:eastAsia="標楷體"/>
                <w:sz w:val="16"/>
                <w:szCs w:val="16"/>
              </w:rPr>
            </w:pPr>
          </w:p>
          <w:p w:rsidR="00244D20" w:rsidRDefault="00244D20" w:rsidP="008A26F0">
            <w:pPr>
              <w:snapToGrid w:val="0"/>
              <w:spacing w:line="360" w:lineRule="auto"/>
              <w:jc w:val="right"/>
              <w:rPr>
                <w:rFonts w:eastAsia="標楷體"/>
                <w:sz w:val="28"/>
                <w:szCs w:val="28"/>
                <w:u w:val="single"/>
              </w:rPr>
            </w:pPr>
            <w:r>
              <w:rPr>
                <w:rFonts w:ascii="標楷體" w:eastAsia="標楷體" w:hAnsi="標楷體" w:hint="eastAsia"/>
                <w:color w:val="000000"/>
                <w:sz w:val="28"/>
                <w:szCs w:val="28"/>
              </w:rPr>
              <w:t xml:space="preserve">                   </w:t>
            </w:r>
            <w:r w:rsidRPr="007B1C20">
              <w:rPr>
                <w:rFonts w:ascii="標楷體" w:eastAsia="標楷體" w:hAnsi="標楷體" w:hint="eastAsia"/>
                <w:color w:val="000000"/>
                <w:sz w:val="28"/>
                <w:szCs w:val="28"/>
              </w:rPr>
              <w:t>監護人/法定代理人</w:t>
            </w:r>
            <w:r w:rsidRPr="007B1C20">
              <w:rPr>
                <w:rFonts w:eastAsia="標楷體" w:hint="eastAsia"/>
                <w:sz w:val="28"/>
                <w:szCs w:val="28"/>
              </w:rPr>
              <w:t>簽章：</w:t>
            </w:r>
            <w:r>
              <w:rPr>
                <w:rFonts w:eastAsia="標楷體" w:hint="eastAsia"/>
                <w:sz w:val="28"/>
                <w:szCs w:val="28"/>
              </w:rPr>
              <w:t>__________________</w:t>
            </w:r>
          </w:p>
          <w:p w:rsidR="00244D20" w:rsidRPr="007B1C20" w:rsidRDefault="00244D20" w:rsidP="008A26F0">
            <w:pPr>
              <w:snapToGrid w:val="0"/>
              <w:spacing w:line="360" w:lineRule="auto"/>
              <w:jc w:val="right"/>
              <w:rPr>
                <w:rFonts w:eastAsia="標楷體"/>
                <w:sz w:val="32"/>
                <w:szCs w:val="32"/>
              </w:rPr>
            </w:pPr>
            <w:r w:rsidRPr="007B1C20">
              <w:rPr>
                <w:rFonts w:eastAsia="標楷體" w:hint="eastAsia"/>
                <w:sz w:val="28"/>
                <w:szCs w:val="28"/>
              </w:rPr>
              <w:t>中華民國</w:t>
            </w:r>
            <w:r w:rsidRPr="007B1C20">
              <w:rPr>
                <w:rFonts w:eastAsia="標楷體" w:hint="eastAsia"/>
                <w:sz w:val="28"/>
                <w:szCs w:val="28"/>
              </w:rPr>
              <w:t xml:space="preserve"> </w:t>
            </w:r>
            <w:r w:rsidRPr="007B1C20">
              <w:rPr>
                <w:rFonts w:eastAsia="標楷體" w:hint="eastAsia"/>
                <w:sz w:val="28"/>
                <w:szCs w:val="28"/>
                <w:u w:val="single"/>
              </w:rPr>
              <w:t xml:space="preserve">     </w:t>
            </w:r>
            <w:r w:rsidRPr="007B1C20">
              <w:rPr>
                <w:rFonts w:eastAsia="標楷體" w:hint="eastAsia"/>
                <w:sz w:val="28"/>
                <w:szCs w:val="28"/>
              </w:rPr>
              <w:t>年</w:t>
            </w:r>
            <w:r w:rsidRPr="007B1C20">
              <w:rPr>
                <w:rFonts w:eastAsia="標楷體" w:hint="eastAsia"/>
                <w:sz w:val="28"/>
                <w:szCs w:val="28"/>
                <w:u w:val="single"/>
              </w:rPr>
              <w:t xml:space="preserve">     </w:t>
            </w:r>
            <w:r w:rsidRPr="007B1C20">
              <w:rPr>
                <w:rFonts w:eastAsia="標楷體" w:hint="eastAsia"/>
                <w:sz w:val="28"/>
                <w:szCs w:val="28"/>
              </w:rPr>
              <w:t>月</w:t>
            </w:r>
            <w:r w:rsidRPr="007B1C20">
              <w:rPr>
                <w:rFonts w:eastAsia="標楷體" w:hint="eastAsia"/>
                <w:sz w:val="28"/>
                <w:szCs w:val="28"/>
                <w:u w:val="single"/>
              </w:rPr>
              <w:t xml:space="preserve">     </w:t>
            </w:r>
            <w:r w:rsidRPr="007B1C20">
              <w:rPr>
                <w:rFonts w:eastAsia="標楷體" w:hint="eastAsia"/>
                <w:sz w:val="28"/>
                <w:szCs w:val="28"/>
              </w:rPr>
              <w:t>日</w:t>
            </w:r>
          </w:p>
        </w:tc>
      </w:tr>
      <w:tr w:rsidR="00244D20" w:rsidTr="008A26F0">
        <w:tc>
          <w:tcPr>
            <w:tcW w:w="9747" w:type="dxa"/>
            <w:shd w:val="clear" w:color="auto" w:fill="auto"/>
          </w:tcPr>
          <w:p w:rsidR="00244D20" w:rsidRDefault="00244D20" w:rsidP="008A26F0">
            <w:pPr>
              <w:rPr>
                <w:rFonts w:ascii="標楷體" w:eastAsia="標楷體" w:hAnsi="標楷體"/>
                <w:color w:val="000000"/>
              </w:rPr>
            </w:pPr>
            <w:proofErr w:type="gramStart"/>
            <w:r w:rsidRPr="007B1C20">
              <w:rPr>
                <w:rFonts w:ascii="標楷體" w:eastAsia="標楷體" w:hAnsi="標楷體" w:hint="eastAsia"/>
                <w:color w:val="000000"/>
              </w:rPr>
              <w:t>註</w:t>
            </w:r>
            <w:proofErr w:type="gramEnd"/>
            <w:r w:rsidRPr="007B1C20">
              <w:rPr>
                <w:rFonts w:ascii="標楷體" w:eastAsia="標楷體" w:hAnsi="標楷體" w:hint="eastAsia"/>
                <w:color w:val="000000"/>
              </w:rPr>
              <w:t>：</w:t>
            </w:r>
            <w:r>
              <w:rPr>
                <w:rFonts w:ascii="標楷體" w:eastAsia="標楷體" w:hAnsi="標楷體" w:hint="eastAsia"/>
                <w:color w:val="000000"/>
              </w:rPr>
              <w:t>1.特殊教育需求</w:t>
            </w:r>
            <w:r w:rsidRPr="007B1C20">
              <w:rPr>
                <w:rFonts w:ascii="標楷體" w:eastAsia="標楷體" w:hAnsi="標楷體" w:hint="eastAsia"/>
                <w:color w:val="000000"/>
              </w:rPr>
              <w:t>學生就讀以</w:t>
            </w:r>
            <w:r>
              <w:rPr>
                <w:rFonts w:ascii="標楷體" w:eastAsia="標楷體" w:hAnsi="標楷體" w:hint="eastAsia"/>
                <w:b/>
                <w:color w:val="000000"/>
                <w:u w:val="single"/>
              </w:rPr>
              <w:t>原學區學校</w:t>
            </w:r>
            <w:r w:rsidRPr="007B1C20">
              <w:rPr>
                <w:rFonts w:ascii="標楷體" w:eastAsia="標楷體" w:hAnsi="標楷體" w:hint="eastAsia"/>
                <w:color w:val="000000"/>
              </w:rPr>
              <w:t>為原則</w:t>
            </w:r>
            <w:r>
              <w:rPr>
                <w:rFonts w:ascii="標楷體" w:eastAsia="標楷體" w:hAnsi="標楷體" w:hint="eastAsia"/>
                <w:color w:val="000000"/>
              </w:rPr>
              <w:t>。</w:t>
            </w:r>
          </w:p>
          <w:p w:rsidR="00244D20" w:rsidRPr="0041146D" w:rsidRDefault="00244D20" w:rsidP="008A26F0">
            <w:r>
              <w:rPr>
                <w:rFonts w:ascii="標楷體" w:eastAsia="標楷體" w:hAnsi="標楷體" w:hint="eastAsia"/>
                <w:color w:val="000000"/>
              </w:rPr>
              <w:t xml:space="preserve">    2.若</w:t>
            </w:r>
            <w:proofErr w:type="gramStart"/>
            <w:r>
              <w:rPr>
                <w:rFonts w:ascii="標楷體" w:eastAsia="標楷體" w:hAnsi="標楷體" w:hint="eastAsia"/>
                <w:color w:val="000000"/>
              </w:rPr>
              <w:t>該校無集中式</w:t>
            </w:r>
            <w:proofErr w:type="gramEnd"/>
            <w:r>
              <w:rPr>
                <w:rFonts w:ascii="標楷體" w:eastAsia="標楷體" w:hAnsi="標楷體" w:hint="eastAsia"/>
                <w:color w:val="000000"/>
              </w:rPr>
              <w:t>特教班或不分類資源班，得申請跨學區安置。</w:t>
            </w:r>
          </w:p>
        </w:tc>
      </w:tr>
      <w:tr w:rsidR="00244D20" w:rsidTr="008A26F0">
        <w:tc>
          <w:tcPr>
            <w:tcW w:w="9747" w:type="dxa"/>
            <w:shd w:val="clear" w:color="auto" w:fill="auto"/>
          </w:tcPr>
          <w:p w:rsidR="00244D20" w:rsidRDefault="00244D20" w:rsidP="00244D20">
            <w:pPr>
              <w:snapToGrid w:val="0"/>
              <w:spacing w:line="400" w:lineRule="atLeast"/>
              <w:rPr>
                <w:rFonts w:eastAsia="標楷體"/>
                <w:sz w:val="28"/>
                <w:szCs w:val="28"/>
                <w:u w:val="single"/>
              </w:rPr>
            </w:pPr>
            <w:r w:rsidRPr="007B1C20">
              <w:rPr>
                <w:rFonts w:eastAsia="標楷體" w:hint="eastAsia"/>
                <w:sz w:val="28"/>
                <w:szCs w:val="28"/>
              </w:rPr>
              <w:t>提報學校：</w:t>
            </w:r>
            <w:r>
              <w:rPr>
                <w:rFonts w:eastAsia="標楷體" w:hint="eastAsia"/>
                <w:sz w:val="28"/>
                <w:szCs w:val="28"/>
                <w:u w:val="single"/>
              </w:rPr>
              <w:t xml:space="preserve">             </w:t>
            </w:r>
            <w:r w:rsidRPr="007B1C20">
              <w:rPr>
                <w:rFonts w:eastAsia="標楷體" w:hint="eastAsia"/>
                <w:sz w:val="28"/>
                <w:szCs w:val="28"/>
                <w:u w:val="single"/>
              </w:rPr>
              <w:t xml:space="preserve"> </w:t>
            </w:r>
          </w:p>
          <w:p w:rsidR="00244D20" w:rsidRPr="00CF0E71" w:rsidRDefault="00244D20" w:rsidP="00244D20">
            <w:pPr>
              <w:snapToGrid w:val="0"/>
              <w:spacing w:afterLines="50" w:after="180" w:line="400" w:lineRule="atLeast"/>
              <w:rPr>
                <w:rFonts w:eastAsia="標楷體"/>
                <w:sz w:val="28"/>
                <w:szCs w:val="28"/>
              </w:rPr>
            </w:pPr>
            <w:r w:rsidRPr="007B1C20">
              <w:rPr>
                <w:rFonts w:eastAsia="標楷體" w:hint="eastAsia"/>
                <w:sz w:val="28"/>
                <w:szCs w:val="28"/>
              </w:rPr>
              <w:t>聯</w:t>
            </w:r>
            <w:r w:rsidRPr="007B1C20">
              <w:rPr>
                <w:rFonts w:eastAsia="標楷體" w:hint="eastAsia"/>
                <w:sz w:val="28"/>
                <w:szCs w:val="28"/>
              </w:rPr>
              <w:t xml:space="preserve"> </w:t>
            </w:r>
            <w:r w:rsidRPr="007B1C20">
              <w:rPr>
                <w:rFonts w:eastAsia="標楷體" w:hint="eastAsia"/>
                <w:sz w:val="28"/>
                <w:szCs w:val="28"/>
              </w:rPr>
              <w:t>絡</w:t>
            </w:r>
            <w:r w:rsidRPr="007B1C20">
              <w:rPr>
                <w:rFonts w:eastAsia="標楷體" w:hint="eastAsia"/>
                <w:sz w:val="28"/>
                <w:szCs w:val="28"/>
              </w:rPr>
              <w:t xml:space="preserve"> </w:t>
            </w:r>
            <w:r w:rsidRPr="007B1C20">
              <w:rPr>
                <w:rFonts w:eastAsia="標楷體" w:hint="eastAsia"/>
                <w:sz w:val="28"/>
                <w:szCs w:val="28"/>
              </w:rPr>
              <w:t>人：</w:t>
            </w:r>
            <w:r w:rsidRPr="007B1C20">
              <w:rPr>
                <w:rFonts w:eastAsia="標楷體" w:hint="eastAsia"/>
                <w:sz w:val="28"/>
                <w:szCs w:val="28"/>
                <w:u w:val="single"/>
              </w:rPr>
              <w:t xml:space="preserve">         </w:t>
            </w:r>
            <w:r>
              <w:rPr>
                <w:rFonts w:eastAsia="標楷體" w:hint="eastAsia"/>
                <w:sz w:val="28"/>
                <w:szCs w:val="28"/>
                <w:u w:val="single"/>
              </w:rPr>
              <w:t xml:space="preserve">  </w:t>
            </w:r>
            <w:r w:rsidRPr="007B1C20">
              <w:rPr>
                <w:rFonts w:eastAsia="標楷體" w:hint="eastAsia"/>
                <w:sz w:val="28"/>
                <w:szCs w:val="28"/>
                <w:u w:val="single"/>
              </w:rPr>
              <w:t xml:space="preserve">   </w:t>
            </w:r>
            <w:r w:rsidRPr="00C8139A">
              <w:rPr>
                <w:rFonts w:eastAsia="標楷體" w:hint="eastAsia"/>
                <w:sz w:val="28"/>
                <w:szCs w:val="28"/>
              </w:rPr>
              <w:t xml:space="preserve">  </w:t>
            </w:r>
            <w:r>
              <w:rPr>
                <w:rFonts w:eastAsia="標楷體" w:hint="eastAsia"/>
                <w:sz w:val="28"/>
                <w:szCs w:val="28"/>
              </w:rPr>
              <w:t xml:space="preserve">  </w:t>
            </w:r>
            <w:r w:rsidRPr="00C8139A">
              <w:rPr>
                <w:rFonts w:eastAsia="標楷體" w:hint="eastAsia"/>
                <w:sz w:val="28"/>
                <w:szCs w:val="28"/>
              </w:rPr>
              <w:t xml:space="preserve"> </w:t>
            </w:r>
            <w:r w:rsidRPr="007B1C20">
              <w:rPr>
                <w:rFonts w:eastAsia="標楷體" w:hint="eastAsia"/>
                <w:sz w:val="28"/>
                <w:szCs w:val="28"/>
              </w:rPr>
              <w:t>連絡電話：</w:t>
            </w:r>
            <w:r>
              <w:rPr>
                <w:rFonts w:eastAsia="標楷體" w:hint="eastAsia"/>
                <w:sz w:val="28"/>
                <w:szCs w:val="28"/>
                <w:u w:val="single"/>
              </w:rPr>
              <w:t xml:space="preserve">             </w:t>
            </w:r>
            <w:r w:rsidRPr="007B1C20">
              <w:rPr>
                <w:rFonts w:eastAsia="標楷體" w:hint="eastAsia"/>
                <w:sz w:val="28"/>
                <w:szCs w:val="28"/>
                <w:u w:val="single"/>
              </w:rPr>
              <w:t xml:space="preserve">  </w:t>
            </w:r>
            <w:r>
              <w:rPr>
                <w:rFonts w:eastAsia="標楷體" w:hint="eastAsia"/>
                <w:sz w:val="28"/>
                <w:szCs w:val="28"/>
                <w:u w:val="single"/>
              </w:rPr>
              <w:t xml:space="preserve"> </w:t>
            </w:r>
          </w:p>
        </w:tc>
      </w:tr>
    </w:tbl>
    <w:p w:rsidR="00244D20" w:rsidRDefault="00244D20" w:rsidP="00244D20">
      <w:pPr>
        <w:spacing w:line="400" w:lineRule="exact"/>
        <w:rPr>
          <w:rFonts w:ascii="標楷體" w:eastAsia="標楷體" w:hAnsi="標楷體"/>
          <w:b/>
          <w:color w:val="000000"/>
        </w:rPr>
      </w:pPr>
      <w:r w:rsidRPr="002161B0">
        <w:rPr>
          <w:rFonts w:ascii="標楷體" w:eastAsia="標楷體" w:hAnsi="標楷體" w:hint="eastAsia"/>
          <w:b/>
          <w:color w:val="000000"/>
        </w:rPr>
        <w:t>※</w:t>
      </w:r>
      <w:r>
        <w:rPr>
          <w:rFonts w:ascii="標楷體" w:eastAsia="標楷體" w:hAnsi="標楷體" w:hint="eastAsia"/>
          <w:b/>
          <w:color w:val="000000"/>
        </w:rPr>
        <w:t>提醒您，此</w:t>
      </w:r>
      <w:proofErr w:type="gramStart"/>
      <w:r>
        <w:rPr>
          <w:rFonts w:ascii="標楷體" w:eastAsia="標楷體" w:hAnsi="標楷體" w:hint="eastAsia"/>
          <w:b/>
          <w:color w:val="000000"/>
        </w:rPr>
        <w:t>同意書請盡</w:t>
      </w:r>
      <w:proofErr w:type="gramEnd"/>
      <w:r>
        <w:rPr>
          <w:rFonts w:ascii="標楷體" w:eastAsia="標楷體" w:hAnsi="標楷體" w:hint="eastAsia"/>
          <w:b/>
          <w:color w:val="000000"/>
        </w:rPr>
        <w:t>快回傳學校，</w:t>
      </w:r>
    </w:p>
    <w:p w:rsidR="00244D20" w:rsidRDefault="00244D20" w:rsidP="00244D20">
      <w:pPr>
        <w:rPr>
          <w:rFonts w:ascii="標楷體" w:eastAsia="標楷體" w:hAnsi="標楷體"/>
          <w:b/>
          <w:color w:val="000000"/>
        </w:rPr>
      </w:pPr>
      <w:r>
        <w:rPr>
          <w:rFonts w:ascii="標楷體" w:eastAsia="標楷體" w:hAnsi="標楷體" w:hint="eastAsia"/>
          <w:b/>
          <w:color w:val="000000"/>
        </w:rPr>
        <w:t xml:space="preserve"> 1.</w:t>
      </w:r>
      <w:r w:rsidRPr="002161B0">
        <w:rPr>
          <w:rFonts w:ascii="標楷體" w:eastAsia="標楷體" w:hAnsi="標楷體" w:hint="eastAsia"/>
          <w:b/>
          <w:color w:val="000000"/>
        </w:rPr>
        <w:t>若貴子弟為確認個案且不同意接受跨階段</w:t>
      </w:r>
      <w:r>
        <w:rPr>
          <w:rFonts w:ascii="標楷體" w:eastAsia="標楷體" w:hAnsi="標楷體" w:hint="eastAsia"/>
          <w:b/>
          <w:color w:val="000000"/>
        </w:rPr>
        <w:t>鑑定</w:t>
      </w:r>
      <w:r w:rsidRPr="002161B0">
        <w:rPr>
          <w:rFonts w:ascii="標楷體" w:eastAsia="標楷體" w:hAnsi="標楷體" w:hint="eastAsia"/>
          <w:b/>
          <w:color w:val="000000"/>
        </w:rPr>
        <w:t>或重新鑑定</w:t>
      </w:r>
      <w:r>
        <w:rPr>
          <w:rFonts w:ascii="標楷體" w:eastAsia="標楷體" w:hAnsi="標楷體" w:hint="eastAsia"/>
          <w:b/>
          <w:color w:val="000000"/>
        </w:rPr>
        <w:t>及安置</w:t>
      </w:r>
      <w:r w:rsidRPr="002161B0">
        <w:rPr>
          <w:rFonts w:ascii="標楷體" w:eastAsia="標楷體" w:hAnsi="標楷體" w:hint="eastAsia"/>
          <w:b/>
          <w:color w:val="000000"/>
        </w:rPr>
        <w:t>，本校應依規</w:t>
      </w:r>
      <w:r w:rsidRPr="00C82607">
        <w:rPr>
          <w:rFonts w:ascii="標楷體" w:eastAsia="標楷體" w:hAnsi="標楷體" w:hint="eastAsia"/>
          <w:b/>
          <w:color w:val="000000"/>
        </w:rPr>
        <w:t>定辦理</w:t>
      </w:r>
    </w:p>
    <w:p w:rsidR="00244D20" w:rsidRPr="000041BE" w:rsidRDefault="00244D20" w:rsidP="00244D20">
      <w:pPr>
        <w:rPr>
          <w:rFonts w:ascii="標楷體" w:eastAsia="標楷體" w:hAnsi="標楷體"/>
          <w:b/>
          <w:color w:val="000000"/>
        </w:rPr>
      </w:pPr>
      <w:r>
        <w:rPr>
          <w:rFonts w:ascii="標楷體" w:eastAsia="標楷體" w:hAnsi="標楷體" w:hint="eastAsia"/>
          <w:b/>
          <w:color w:val="000000"/>
        </w:rPr>
        <w:t xml:space="preserve">   </w:t>
      </w:r>
      <w:r w:rsidRPr="000041BE">
        <w:rPr>
          <w:rFonts w:ascii="標楷體" w:eastAsia="標楷體" w:hAnsi="標楷體" w:hint="eastAsia"/>
          <w:b/>
          <w:color w:val="000000"/>
        </w:rPr>
        <w:t>「撤銷特殊教育學生身分」</w:t>
      </w:r>
      <w:r>
        <w:rPr>
          <w:rFonts w:ascii="標楷體" w:eastAsia="標楷體" w:hAnsi="標楷體" w:hint="eastAsia"/>
          <w:b/>
          <w:color w:val="000000"/>
        </w:rPr>
        <w:t>或</w:t>
      </w:r>
      <w:r w:rsidRPr="000041BE">
        <w:rPr>
          <w:rFonts w:ascii="標楷體" w:eastAsia="標楷體" w:hAnsi="標楷體" w:hint="eastAsia"/>
          <w:b/>
          <w:color w:val="000000"/>
        </w:rPr>
        <w:t>「</w:t>
      </w:r>
      <w:r>
        <w:rPr>
          <w:rFonts w:ascii="標楷體" w:eastAsia="標楷體" w:hAnsi="標楷體" w:hint="eastAsia"/>
          <w:b/>
          <w:color w:val="000000"/>
        </w:rPr>
        <w:t>註銷</w:t>
      </w:r>
      <w:r w:rsidRPr="000041BE">
        <w:rPr>
          <w:rFonts w:ascii="標楷體" w:eastAsia="標楷體" w:hAnsi="標楷體" w:hint="eastAsia"/>
          <w:b/>
          <w:color w:val="000000"/>
        </w:rPr>
        <w:t>特殊教育學生身分」。</w:t>
      </w:r>
    </w:p>
    <w:p w:rsidR="00244D20" w:rsidRDefault="00244D20" w:rsidP="00244D20">
      <w:pPr>
        <w:rPr>
          <w:rFonts w:ascii="標楷體" w:eastAsia="標楷體" w:hAnsi="標楷體"/>
          <w:b/>
          <w:color w:val="000000"/>
        </w:rPr>
      </w:pPr>
      <w:r>
        <w:rPr>
          <w:rFonts w:ascii="標楷體" w:eastAsia="標楷體" w:hAnsi="標楷體" w:hint="eastAsia"/>
          <w:b/>
          <w:color w:val="000000"/>
        </w:rPr>
        <w:t xml:space="preserve"> 2.</w:t>
      </w:r>
      <w:r w:rsidRPr="002161B0">
        <w:rPr>
          <w:rFonts w:ascii="標楷體" w:eastAsia="標楷體" w:hAnsi="標楷體" w:hint="eastAsia"/>
          <w:b/>
          <w:color w:val="000000"/>
        </w:rPr>
        <w:t>若</w:t>
      </w:r>
      <w:r>
        <w:rPr>
          <w:rFonts w:ascii="標楷體" w:eastAsia="標楷體" w:hAnsi="標楷體" w:hint="eastAsia"/>
          <w:b/>
          <w:color w:val="000000"/>
        </w:rPr>
        <w:t>貴子弟為新提報或欲確認疑似個案</w:t>
      </w:r>
      <w:r w:rsidRPr="002161B0">
        <w:rPr>
          <w:rFonts w:ascii="標楷體" w:eastAsia="標楷體" w:hAnsi="標楷體" w:hint="eastAsia"/>
          <w:b/>
          <w:color w:val="000000"/>
        </w:rPr>
        <w:t>且不同意接受</w:t>
      </w:r>
      <w:r>
        <w:rPr>
          <w:rFonts w:ascii="標楷體" w:eastAsia="標楷體" w:hAnsi="標楷體" w:hint="eastAsia"/>
          <w:b/>
          <w:color w:val="000000"/>
        </w:rPr>
        <w:t>建議安置，本校依規定撤回此次提報。</w:t>
      </w:r>
    </w:p>
    <w:p w:rsidR="00244D20" w:rsidRPr="0041146D" w:rsidRDefault="00244D20" w:rsidP="00244D20">
      <w:pPr>
        <w:rPr>
          <w:rFonts w:ascii="標楷體" w:eastAsia="標楷體" w:hAnsi="標楷體"/>
          <w:b/>
          <w:color w:val="000000"/>
        </w:rPr>
      </w:pPr>
      <w:r>
        <w:rPr>
          <w:rFonts w:ascii="標楷體" w:eastAsia="標楷體" w:hAnsi="標楷體" w:hint="eastAsia"/>
          <w:b/>
          <w:color w:val="000000"/>
        </w:rPr>
        <w:t xml:space="preserve"> 3.若申請</w:t>
      </w:r>
      <w:r w:rsidRPr="00B369F5">
        <w:rPr>
          <w:rFonts w:ascii="標楷體" w:eastAsia="標楷體" w:hAnsi="標楷體" w:hint="eastAsia"/>
          <w:b/>
          <w:color w:val="000000"/>
          <w:u w:val="single"/>
        </w:rPr>
        <w:t>重新安置</w:t>
      </w:r>
      <w:r>
        <w:rPr>
          <w:rFonts w:ascii="標楷體" w:eastAsia="標楷體" w:hAnsi="標楷體" w:hint="eastAsia"/>
          <w:b/>
          <w:color w:val="000000"/>
        </w:rPr>
        <w:t>，於「安置意願」欄勾選及簽名即可。</w:t>
      </w:r>
    </w:p>
    <w:p w:rsidR="00F74584" w:rsidRPr="00195B70" w:rsidRDefault="00A3602C" w:rsidP="00E15D75">
      <w:pPr>
        <w:snapToGrid w:val="0"/>
        <w:spacing w:beforeLines="50" w:before="180"/>
        <w:jc w:val="center"/>
        <w:rPr>
          <w:rFonts w:ascii="標楷體" w:eastAsia="標楷體" w:hAnsi="標楷體"/>
          <w:color w:val="FF0000"/>
          <w:sz w:val="32"/>
          <w:szCs w:val="32"/>
        </w:rPr>
      </w:pPr>
      <w:r w:rsidRPr="00A3602C">
        <w:rPr>
          <w:rFonts w:ascii="標楷體" w:eastAsia="標楷體" w:hAnsi="標楷體"/>
          <w:noProof/>
        </w:rPr>
        <w:lastRenderedPageBreak/>
        <mc:AlternateContent>
          <mc:Choice Requires="wps">
            <w:drawing>
              <wp:anchor distT="0" distB="0" distL="114300" distR="114300" simplePos="0" relativeHeight="251956224" behindDoc="0" locked="0" layoutInCell="1" allowOverlap="1" wp14:anchorId="7F297255" wp14:editId="74141279">
                <wp:simplePos x="0" y="0"/>
                <wp:positionH relativeFrom="column">
                  <wp:posOffset>-137795</wp:posOffset>
                </wp:positionH>
                <wp:positionV relativeFrom="paragraph">
                  <wp:posOffset>-145415</wp:posOffset>
                </wp:positionV>
                <wp:extent cx="11239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
                              <w:rPr>
                                <w:rFonts w:ascii="標楷體" w:eastAsia="標楷體" w:hAnsi="標楷體" w:hint="eastAsia"/>
                                <w:sz w:val="28"/>
                                <w:szCs w:val="28"/>
                              </w:rPr>
                              <w:t>【表3】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54" type="#_x0000_t202" style="position:absolute;left:0;text-align:left;margin-left:-10.85pt;margin-top:-11.45pt;width:88.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" stroked="f">
                <v:textbox style="mso-fit-shape-to-text:t">
                  <w:txbxContent>
                    <w:p w:rsidR="0014647C" w:rsidRDefault="0014647C">
                      <w:r>
                        <w:rPr>
                          <w:rFonts w:ascii="標楷體" w:eastAsia="標楷體" w:hAnsi="標楷體" w:hint="eastAsia"/>
                          <w:sz w:val="28"/>
                          <w:szCs w:val="28"/>
                        </w:rPr>
                        <w:t>【表3】</w:t>
                      </w:r>
                    </w:p>
                  </w:txbxContent>
                </v:textbox>
              </v:shape>
            </w:pict>
          </mc:Fallback>
        </mc:AlternateContent>
      </w:r>
      <w:r w:rsidR="00F74584" w:rsidRPr="00741A95">
        <w:rPr>
          <w:rFonts w:ascii="標楷體" w:eastAsia="標楷體" w:hAnsi="標楷體" w:hint="eastAsia"/>
          <w:b/>
          <w:sz w:val="32"/>
          <w:szCs w:val="32"/>
        </w:rPr>
        <w:t>嘉義縣疑似</w:t>
      </w:r>
      <w:r w:rsidR="00F74584">
        <w:rPr>
          <w:rFonts w:ascii="標楷體" w:eastAsia="標楷體" w:hAnsi="標楷體" w:hint="eastAsia"/>
          <w:b/>
          <w:sz w:val="32"/>
          <w:szCs w:val="32"/>
        </w:rPr>
        <w:t>學習障礙</w:t>
      </w:r>
      <w:r w:rsidR="00F74584" w:rsidRPr="00741A95">
        <w:rPr>
          <w:rFonts w:ascii="標楷體" w:eastAsia="標楷體" w:hAnsi="標楷體" w:hint="eastAsia"/>
          <w:b/>
          <w:sz w:val="32"/>
          <w:szCs w:val="32"/>
        </w:rPr>
        <w:t>學生轉</w:t>
      </w:r>
      <w:proofErr w:type="gramStart"/>
      <w:r w:rsidR="00F74584">
        <w:rPr>
          <w:rFonts w:ascii="標楷體" w:eastAsia="標楷體" w:hAnsi="標楷體" w:hint="eastAsia"/>
          <w:b/>
          <w:sz w:val="32"/>
          <w:szCs w:val="32"/>
        </w:rPr>
        <w:t>介</w:t>
      </w:r>
      <w:proofErr w:type="gramEnd"/>
      <w:r w:rsidR="00F74584">
        <w:rPr>
          <w:rFonts w:ascii="標楷體" w:eastAsia="標楷體" w:hAnsi="標楷體" w:hint="eastAsia"/>
          <w:b/>
          <w:sz w:val="32"/>
          <w:szCs w:val="32"/>
        </w:rPr>
        <w:t>前介入紀</w:t>
      </w:r>
      <w:r w:rsidR="00F74584" w:rsidRPr="00CF34D0">
        <w:rPr>
          <w:rFonts w:ascii="標楷體" w:eastAsia="標楷體" w:hAnsi="標楷體" w:hint="eastAsia"/>
          <w:b/>
          <w:sz w:val="32"/>
          <w:szCs w:val="32"/>
        </w:rPr>
        <w:t>錄表</w:t>
      </w:r>
    </w:p>
    <w:p w:rsidR="004127F8" w:rsidRPr="00180406" w:rsidRDefault="004127F8" w:rsidP="004127F8">
      <w:pPr>
        <w:spacing w:beforeLines="100" w:before="360"/>
        <w:rPr>
          <w:rFonts w:ascii="標楷體" w:eastAsia="標楷體" w:hAnsi="標楷體"/>
          <w:sz w:val="26"/>
          <w:szCs w:val="26"/>
        </w:rPr>
      </w:pPr>
      <w:r w:rsidRPr="00180406">
        <w:rPr>
          <w:rFonts w:ascii="標楷體" w:eastAsia="標楷體" w:hAnsi="標楷體" w:hint="eastAsia"/>
          <w:sz w:val="26"/>
          <w:szCs w:val="26"/>
        </w:rPr>
        <w:t xml:space="preserve">  學生姓名：</w:t>
      </w:r>
      <w:r w:rsidR="00244D20">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就讀學校：</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244D20">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244D20">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就讀班級：</w:t>
      </w:r>
      <w:r w:rsidRPr="00180406">
        <w:rPr>
          <w:rFonts w:ascii="標楷體" w:eastAsia="標楷體" w:hAnsi="標楷體" w:hint="eastAsia"/>
          <w:sz w:val="26"/>
          <w:szCs w:val="26"/>
          <w:u w:val="single"/>
        </w:rPr>
        <w:t xml:space="preserve">       </w:t>
      </w:r>
      <w:r w:rsidR="00244D20">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p w:rsidR="004127F8" w:rsidRDefault="004127F8" w:rsidP="004127F8">
      <w:pPr>
        <w:spacing w:beforeLines="50" w:before="180" w:afterLines="50" w:after="180"/>
        <w:rPr>
          <w:rFonts w:ascii="標楷體" w:eastAsia="標楷體" w:hAnsi="標楷體"/>
          <w:sz w:val="26"/>
          <w:szCs w:val="26"/>
          <w:u w:val="single"/>
        </w:rPr>
      </w:pPr>
      <w:r w:rsidRPr="00180406">
        <w:rPr>
          <w:rFonts w:ascii="標楷體" w:eastAsia="標楷體" w:hAnsi="標楷體" w:hint="eastAsia"/>
          <w:sz w:val="26"/>
          <w:szCs w:val="26"/>
        </w:rPr>
        <w:t xml:space="preserve">  填表人簽章：</w:t>
      </w:r>
      <w:r w:rsidR="00244D20">
        <w:rPr>
          <w:rFonts w:ascii="標楷體" w:eastAsia="標楷體" w:hAnsi="標楷體" w:hint="eastAsia"/>
          <w:sz w:val="26"/>
          <w:szCs w:val="26"/>
          <w:u w:val="single"/>
        </w:rPr>
        <w:t xml:space="preserve">       </w:t>
      </w:r>
      <w:r w:rsidRPr="002C3535">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w:t>
      </w:r>
      <w:r w:rsidRPr="00D85F5A">
        <w:rPr>
          <w:rFonts w:ascii="標楷體" w:eastAsia="標楷體" w:hAnsi="標楷體" w:hint="eastAsia"/>
          <w:sz w:val="26"/>
          <w:szCs w:val="26"/>
        </w:rPr>
        <w:t>與個案關係：</w:t>
      </w:r>
      <w:r w:rsidR="00244D20">
        <w:rPr>
          <w:rFonts w:ascii="標楷體" w:eastAsia="標楷體" w:hAnsi="標楷體" w:hint="eastAsia"/>
          <w:sz w:val="26"/>
          <w:szCs w:val="26"/>
          <w:u w:val="single"/>
        </w:rPr>
        <w:t xml:space="preserve">          </w:t>
      </w:r>
      <w:r w:rsidRPr="002C3535">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180406">
        <w:rPr>
          <w:rFonts w:ascii="標楷體" w:eastAsia="標楷體" w:hAnsi="標楷體" w:hint="eastAsia"/>
          <w:sz w:val="26"/>
          <w:szCs w:val="26"/>
        </w:rPr>
        <w:t>填表日期：</w:t>
      </w:r>
      <w:r w:rsidR="00244D20">
        <w:rPr>
          <w:rFonts w:ascii="標楷體" w:eastAsia="標楷體" w:hAnsi="標楷體" w:hint="eastAsia"/>
          <w:sz w:val="26"/>
          <w:szCs w:val="26"/>
          <w:u w:val="single"/>
        </w:rPr>
        <w:t xml:space="preserve">            </w:t>
      </w:r>
    </w:p>
    <w:p w:rsidR="00F74584" w:rsidRDefault="00F74584" w:rsidP="00E15D75">
      <w:pPr>
        <w:spacing w:beforeLines="50" w:before="180"/>
        <w:rPr>
          <w:rFonts w:ascii="標楷體" w:eastAsia="標楷體" w:hAnsi="標楷體"/>
          <w:sz w:val="26"/>
          <w:szCs w:val="26"/>
        </w:rPr>
      </w:pPr>
      <w:r w:rsidRPr="007D6B57">
        <w:rPr>
          <w:rFonts w:ascii="標楷體" w:eastAsia="標楷體" w:hAnsi="標楷體" w:hint="eastAsia"/>
          <w:sz w:val="26"/>
          <w:szCs w:val="26"/>
        </w:rPr>
        <w:t>※填寫說明：</w:t>
      </w:r>
    </w:p>
    <w:p w:rsidR="00F74584" w:rsidRDefault="00F74584" w:rsidP="00865525">
      <w:pPr>
        <w:numPr>
          <w:ilvl w:val="0"/>
          <w:numId w:val="43"/>
        </w:numPr>
        <w:jc w:val="both"/>
        <w:rPr>
          <w:rFonts w:ascii="標楷體" w:eastAsia="標楷體" w:hAnsi="標楷體"/>
        </w:rPr>
      </w:pPr>
      <w:r>
        <w:rPr>
          <w:rFonts w:ascii="標楷體" w:eastAsia="標楷體" w:hAnsi="標楷體" w:hint="eastAsia"/>
        </w:rPr>
        <w:t>本表由</w:t>
      </w:r>
      <w:r w:rsidRPr="00850F0F">
        <w:rPr>
          <w:rFonts w:ascii="標楷體" w:eastAsia="標楷體" w:hAnsi="標楷體" w:hint="eastAsia"/>
          <w:b/>
        </w:rPr>
        <w:t>導師或熟悉學生的教師</w:t>
      </w:r>
      <w:r>
        <w:rPr>
          <w:rFonts w:ascii="標楷體" w:eastAsia="標楷體" w:hAnsi="標楷體" w:hint="eastAsia"/>
        </w:rPr>
        <w:t>填寫。</w:t>
      </w:r>
    </w:p>
    <w:p w:rsidR="00F74584" w:rsidRPr="00244D20" w:rsidRDefault="00F74584" w:rsidP="00865525">
      <w:pPr>
        <w:numPr>
          <w:ilvl w:val="0"/>
          <w:numId w:val="43"/>
        </w:numPr>
        <w:ind w:left="714" w:hanging="357"/>
        <w:jc w:val="both"/>
        <w:rPr>
          <w:rFonts w:ascii="標楷體" w:eastAsia="標楷體" w:hAnsi="標楷體"/>
        </w:rPr>
      </w:pPr>
      <w:r>
        <w:rPr>
          <w:rFonts w:ascii="標楷體" w:eastAsia="標楷體" w:hAnsi="標楷體" w:hint="eastAsia"/>
        </w:rPr>
        <w:t>二級介入務必詳細填寫，包含補救教學方案及教師個別指導等，不包含校外安親班之教學。</w:t>
      </w:r>
      <w:r w:rsidRPr="00244D20">
        <w:rPr>
          <w:rFonts w:ascii="標楷體" w:eastAsia="標楷體" w:hAnsi="標楷體"/>
        </w:rPr>
        <w:t>(</w:t>
      </w:r>
      <w:r w:rsidRPr="00244D20">
        <w:rPr>
          <w:rFonts w:ascii="標楷體" w:eastAsia="標楷體" w:hAnsi="標楷體" w:hint="eastAsia"/>
          <w:b/>
          <w:szCs w:val="24"/>
        </w:rPr>
        <w:t>檢附</w:t>
      </w:r>
      <w:r w:rsidRPr="00244D20">
        <w:rPr>
          <w:rFonts w:ascii="標楷體" w:eastAsia="標楷體" w:hAnsi="標楷體" w:hint="eastAsia"/>
          <w:b/>
          <w:color w:val="FF0000"/>
          <w:szCs w:val="24"/>
        </w:rPr>
        <w:t>相關輔導紀錄、學習資料…等</w:t>
      </w:r>
      <w:r w:rsidRPr="00244D20">
        <w:rPr>
          <w:rFonts w:ascii="標楷體" w:eastAsia="標楷體" w:hAnsi="標楷體"/>
        </w:rPr>
        <w:t>)</w:t>
      </w:r>
    </w:p>
    <w:p w:rsidR="00F74584" w:rsidRPr="0026170E" w:rsidRDefault="00F74584" w:rsidP="00865525">
      <w:pPr>
        <w:numPr>
          <w:ilvl w:val="0"/>
          <w:numId w:val="43"/>
        </w:numPr>
        <w:spacing w:afterLines="50" w:after="180"/>
        <w:jc w:val="both"/>
        <w:rPr>
          <w:rFonts w:ascii="標楷體" w:eastAsia="標楷體" w:hAnsi="標楷體"/>
        </w:rPr>
      </w:pPr>
      <w:r>
        <w:rPr>
          <w:rFonts w:ascii="標楷體" w:eastAsia="標楷體" w:hAnsi="標楷體" w:hint="eastAsia"/>
        </w:rPr>
        <w:t>欄位不足請自行增加。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7"/>
        <w:gridCol w:w="3397"/>
        <w:gridCol w:w="31"/>
        <w:gridCol w:w="98"/>
        <w:gridCol w:w="3271"/>
        <w:gridCol w:w="47"/>
        <w:gridCol w:w="2181"/>
      </w:tblGrid>
      <w:tr w:rsidR="00F74584" w:rsidRPr="00965C78" w:rsidTr="00244D20">
        <w:trPr>
          <w:trHeight w:val="454"/>
          <w:jc w:val="center"/>
        </w:trPr>
        <w:tc>
          <w:tcPr>
            <w:tcW w:w="9854" w:type="dxa"/>
            <w:gridSpan w:val="8"/>
            <w:shd w:val="clear" w:color="auto" w:fill="DDDDDD"/>
            <w:vAlign w:val="center"/>
          </w:tcPr>
          <w:p w:rsidR="00F74584" w:rsidRPr="00965C78" w:rsidRDefault="00F74584" w:rsidP="00E71067">
            <w:pPr>
              <w:rPr>
                <w:rFonts w:ascii="標楷體" w:eastAsia="標楷體" w:hAnsi="標楷體"/>
                <w:b/>
                <w:szCs w:val="24"/>
              </w:rPr>
            </w:pPr>
            <w:r w:rsidRPr="00965C78">
              <w:rPr>
                <w:rFonts w:ascii="標楷體" w:eastAsia="標楷體" w:hAnsi="標楷體" w:hint="eastAsia"/>
                <w:b/>
                <w:szCs w:val="24"/>
              </w:rPr>
              <w:t>初級預防</w:t>
            </w:r>
            <w:r w:rsidRPr="00965C78">
              <w:rPr>
                <w:rFonts w:ascii="標楷體" w:eastAsia="標楷體" w:hAnsi="標楷體"/>
                <w:b/>
                <w:szCs w:val="24"/>
              </w:rPr>
              <w:t>(</w:t>
            </w:r>
            <w:r w:rsidRPr="00965C78">
              <w:rPr>
                <w:rFonts w:ascii="標楷體" w:eastAsia="標楷體" w:hAnsi="標楷體" w:hint="eastAsia"/>
                <w:b/>
                <w:szCs w:val="24"/>
              </w:rPr>
              <w:t>普通班教師</w:t>
            </w:r>
            <w:r w:rsidRPr="00965C78">
              <w:rPr>
                <w:rFonts w:ascii="標楷體" w:eastAsia="標楷體" w:hAnsi="標楷體"/>
                <w:b/>
                <w:szCs w:val="24"/>
              </w:rPr>
              <w:t>)</w:t>
            </w:r>
          </w:p>
        </w:tc>
      </w:tr>
      <w:tr w:rsidR="00F74584" w:rsidRPr="00965C78" w:rsidTr="00244D20">
        <w:trPr>
          <w:trHeight w:val="454"/>
          <w:jc w:val="center"/>
        </w:trPr>
        <w:tc>
          <w:tcPr>
            <w:tcW w:w="829" w:type="dxa"/>
            <w:gridSpan w:val="2"/>
            <w:shd w:val="clear" w:color="auto" w:fill="DDDDDD"/>
            <w:vAlign w:val="center"/>
          </w:tcPr>
          <w:p w:rsidR="00F74584" w:rsidRPr="00965C78" w:rsidRDefault="00F74584" w:rsidP="00E71067">
            <w:pPr>
              <w:jc w:val="center"/>
              <w:rPr>
                <w:rFonts w:ascii="標楷體" w:eastAsia="標楷體" w:hAnsi="標楷體"/>
                <w:spacing w:val="-6"/>
                <w:szCs w:val="24"/>
              </w:rPr>
            </w:pPr>
            <w:r w:rsidRPr="00965C78">
              <w:rPr>
                <w:rFonts w:ascii="標楷體" w:eastAsia="標楷體" w:hAnsi="標楷體" w:hint="eastAsia"/>
                <w:spacing w:val="-6"/>
                <w:szCs w:val="24"/>
              </w:rPr>
              <w:t>項目</w:t>
            </w:r>
          </w:p>
        </w:tc>
        <w:tc>
          <w:tcPr>
            <w:tcW w:w="3429" w:type="dxa"/>
            <w:gridSpan w:val="2"/>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學生學習行為描述</w:t>
            </w:r>
          </w:p>
        </w:tc>
        <w:tc>
          <w:tcPr>
            <w:tcW w:w="3371" w:type="dxa"/>
            <w:gridSpan w:val="2"/>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介入方式</w:t>
            </w:r>
          </w:p>
        </w:tc>
        <w:tc>
          <w:tcPr>
            <w:tcW w:w="2225" w:type="dxa"/>
            <w:gridSpan w:val="2"/>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成效評估</w:t>
            </w:r>
          </w:p>
        </w:tc>
      </w:tr>
      <w:tr w:rsidR="00F74584" w:rsidRPr="00965C78" w:rsidTr="00244D20">
        <w:trPr>
          <w:cantSplit/>
          <w:trHeight w:val="2970"/>
          <w:jc w:val="center"/>
        </w:trPr>
        <w:tc>
          <w:tcPr>
            <w:tcW w:w="829" w:type="dxa"/>
            <w:gridSpan w:val="2"/>
            <w:vMerge w:val="restart"/>
            <w:textDirection w:val="tbRlV"/>
            <w:vAlign w:val="center"/>
          </w:tcPr>
          <w:p w:rsidR="00F74584" w:rsidRPr="00965C78" w:rsidRDefault="00F74584" w:rsidP="00E71067">
            <w:pPr>
              <w:ind w:left="113" w:right="113"/>
              <w:jc w:val="center"/>
              <w:rPr>
                <w:rFonts w:ascii="標楷體" w:eastAsia="標楷體" w:hAnsi="標楷體"/>
                <w:szCs w:val="24"/>
              </w:rPr>
            </w:pPr>
            <w:r w:rsidRPr="00965C78">
              <w:rPr>
                <w:rFonts w:ascii="標楷體" w:eastAsia="標楷體" w:hAnsi="標楷體" w:hint="eastAsia"/>
                <w:szCs w:val="24"/>
              </w:rPr>
              <w:t>□數學</w:t>
            </w:r>
          </w:p>
        </w:tc>
        <w:tc>
          <w:tcPr>
            <w:tcW w:w="3429" w:type="dxa"/>
            <w:gridSpan w:val="2"/>
          </w:tcPr>
          <w:p w:rsidR="00F74584" w:rsidRPr="00965C78" w:rsidRDefault="00F74584" w:rsidP="00E15D75">
            <w:pPr>
              <w:snapToGrid w:val="0"/>
              <w:spacing w:beforeLines="10" w:before="36" w:line="320" w:lineRule="atLeast"/>
              <w:jc w:val="both"/>
              <w:rPr>
                <w:rFonts w:ascii="標楷體" w:eastAsia="標楷體" w:hAnsi="標楷體"/>
                <w:szCs w:val="24"/>
              </w:rPr>
            </w:pPr>
            <w:r w:rsidRPr="00965C78">
              <w:rPr>
                <w:rFonts w:ascii="標楷體" w:eastAsia="標楷體" w:hAnsi="標楷體" w:hint="eastAsia"/>
                <w:szCs w:val="24"/>
              </w:rPr>
              <w:t>□數字辨認有困難</w:t>
            </w:r>
            <w:r w:rsidR="00244D20">
              <w:rPr>
                <w:rFonts w:ascii="標楷體" w:eastAsia="標楷體" w:hAnsi="標楷體"/>
                <w:szCs w:val="24"/>
              </w:rPr>
              <w:t xml:space="preserve">(    </w:t>
            </w:r>
            <w:r w:rsidRPr="00965C78">
              <w:rPr>
                <w:rFonts w:ascii="標楷體" w:eastAsia="標楷體" w:hAnsi="標楷體" w:hint="eastAsia"/>
                <w:szCs w:val="24"/>
              </w:rPr>
              <w:t>以內</w:t>
            </w:r>
            <w:r w:rsidRPr="00965C78">
              <w:rPr>
                <w:rFonts w:ascii="標楷體" w:eastAsia="標楷體" w:hAnsi="標楷體"/>
                <w:szCs w:val="24"/>
              </w:rPr>
              <w:t>)</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□加減計算有困難</w:t>
            </w:r>
            <w:r w:rsidR="00244D20">
              <w:rPr>
                <w:rFonts w:ascii="標楷體" w:eastAsia="標楷體" w:hAnsi="標楷體"/>
                <w:szCs w:val="24"/>
              </w:rPr>
              <w:t xml:space="preserve">(    </w:t>
            </w:r>
            <w:r w:rsidRPr="00965C78">
              <w:rPr>
                <w:rFonts w:ascii="標楷體" w:eastAsia="標楷體" w:hAnsi="標楷體" w:hint="eastAsia"/>
                <w:szCs w:val="24"/>
              </w:rPr>
              <w:t>位數</w:t>
            </w:r>
            <w:r w:rsidRPr="00965C78">
              <w:rPr>
                <w:rFonts w:ascii="標楷體" w:eastAsia="標楷體" w:hAnsi="標楷體"/>
                <w:szCs w:val="24"/>
              </w:rPr>
              <w:t>)</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□數數字有困難</w:t>
            </w:r>
            <w:r w:rsidRPr="00965C78">
              <w:rPr>
                <w:rFonts w:ascii="標楷體" w:eastAsia="標楷體" w:hAnsi="標楷體"/>
                <w:szCs w:val="24"/>
              </w:rPr>
              <w:t xml:space="preserve">(     </w:t>
            </w:r>
            <w:r w:rsidRPr="00965C78">
              <w:rPr>
                <w:rFonts w:ascii="標楷體" w:eastAsia="標楷體" w:hAnsi="標楷體" w:hint="eastAsia"/>
                <w:szCs w:val="24"/>
              </w:rPr>
              <w:t>以內</w:t>
            </w:r>
            <w:r w:rsidRPr="00965C78">
              <w:rPr>
                <w:rFonts w:ascii="標楷體" w:eastAsia="標楷體" w:hAnsi="標楷體"/>
                <w:szCs w:val="24"/>
              </w:rPr>
              <w:t>)</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□乘除計算有困難</w:t>
            </w:r>
            <w:r w:rsidR="00244D20">
              <w:rPr>
                <w:rFonts w:ascii="標楷體" w:eastAsia="標楷體" w:hAnsi="標楷體"/>
                <w:szCs w:val="24"/>
              </w:rPr>
              <w:t xml:space="preserve">(   </w:t>
            </w:r>
            <w:r w:rsidRPr="00965C78">
              <w:rPr>
                <w:rFonts w:ascii="標楷體" w:eastAsia="標楷體" w:hAnsi="標楷體"/>
                <w:szCs w:val="24"/>
              </w:rPr>
              <w:t xml:space="preserve"> </w:t>
            </w:r>
            <w:r w:rsidRPr="00965C78">
              <w:rPr>
                <w:rFonts w:ascii="標楷體" w:eastAsia="標楷體" w:hAnsi="標楷體" w:hint="eastAsia"/>
                <w:szCs w:val="24"/>
              </w:rPr>
              <w:t>位數</w:t>
            </w:r>
            <w:r w:rsidRPr="00965C78">
              <w:rPr>
                <w:rFonts w:ascii="標楷體" w:eastAsia="標楷體" w:hAnsi="標楷體"/>
                <w:szCs w:val="24"/>
              </w:rPr>
              <w:t>)</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□九九乘法背誦有困難</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□四則運算有困難</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□單位換算有困難</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□形狀辨認有困難</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□缺乏數量概念</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□應用問題題意理解困難</w:t>
            </w:r>
          </w:p>
        </w:tc>
        <w:tc>
          <w:tcPr>
            <w:tcW w:w="3371" w:type="dxa"/>
            <w:gridSpan w:val="2"/>
          </w:tcPr>
          <w:p w:rsidR="00F74584" w:rsidRPr="00965C78" w:rsidRDefault="00F74584" w:rsidP="00E15D75">
            <w:pPr>
              <w:snapToGrid w:val="0"/>
              <w:spacing w:beforeLines="10" w:before="36" w:line="320" w:lineRule="atLeast"/>
              <w:jc w:val="both"/>
              <w:rPr>
                <w:rFonts w:ascii="標楷體" w:eastAsia="標楷體" w:hAnsi="標楷體"/>
                <w:szCs w:val="24"/>
              </w:rPr>
            </w:pPr>
            <w:r w:rsidRPr="00965C78">
              <w:rPr>
                <w:rFonts w:ascii="標楷體" w:eastAsia="標楷體" w:hAnsi="標楷體" w:hint="eastAsia"/>
                <w:szCs w:val="24"/>
              </w:rPr>
              <w:t>□簡化教材</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□調整作業分量或方式</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□以圖示協助</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□多舉例說明</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□小老師協助</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□利用小組同儕合作</w:t>
            </w:r>
          </w:p>
          <w:p w:rsidR="00F74584" w:rsidRPr="00965C78" w:rsidRDefault="00F74584" w:rsidP="00E71067">
            <w:pPr>
              <w:snapToGrid w:val="0"/>
              <w:spacing w:line="320" w:lineRule="atLeast"/>
              <w:jc w:val="both"/>
              <w:rPr>
                <w:rFonts w:ascii="標楷體" w:eastAsia="標楷體" w:hAnsi="標楷體"/>
                <w:szCs w:val="24"/>
              </w:rPr>
            </w:pPr>
          </w:p>
        </w:tc>
        <w:tc>
          <w:tcPr>
            <w:tcW w:w="2225" w:type="dxa"/>
            <w:gridSpan w:val="2"/>
          </w:tcPr>
          <w:p w:rsidR="00F74584" w:rsidRPr="00965C78" w:rsidRDefault="00F74584" w:rsidP="00E15D75">
            <w:pPr>
              <w:snapToGrid w:val="0"/>
              <w:spacing w:beforeLines="10" w:before="36" w:line="320" w:lineRule="atLeast"/>
              <w:jc w:val="both"/>
              <w:rPr>
                <w:rFonts w:ascii="標楷體" w:eastAsia="標楷體" w:hAnsi="標楷體"/>
                <w:szCs w:val="24"/>
              </w:rPr>
            </w:pPr>
            <w:r w:rsidRPr="00965C78">
              <w:rPr>
                <w:rFonts w:ascii="標楷體" w:eastAsia="標楷體" w:hAnsi="標楷體" w:hint="eastAsia"/>
                <w:szCs w:val="24"/>
              </w:rPr>
              <w:t>□改善很多</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□稍有改善</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□有改善但無法持久</w:t>
            </w:r>
          </w:p>
          <w:p w:rsidR="00F74584" w:rsidRPr="00965C78" w:rsidRDefault="00F74584" w:rsidP="00E71067">
            <w:pPr>
              <w:snapToGrid w:val="0"/>
              <w:spacing w:line="320" w:lineRule="atLeast"/>
              <w:jc w:val="both"/>
              <w:rPr>
                <w:rFonts w:ascii="標楷體" w:eastAsia="標楷體" w:hAnsi="標楷體"/>
                <w:szCs w:val="24"/>
              </w:rPr>
            </w:pPr>
            <w:r w:rsidRPr="00965C78">
              <w:rPr>
                <w:rFonts w:ascii="標楷體" w:eastAsia="標楷體" w:hAnsi="標楷體" w:hint="eastAsia"/>
                <w:szCs w:val="24"/>
              </w:rPr>
              <w:t>□無明顯改善</w:t>
            </w:r>
          </w:p>
          <w:p w:rsidR="00F74584" w:rsidRPr="00965C78" w:rsidRDefault="00F74584" w:rsidP="00E71067">
            <w:pPr>
              <w:snapToGrid w:val="0"/>
              <w:spacing w:line="320" w:lineRule="atLeast"/>
              <w:jc w:val="both"/>
              <w:rPr>
                <w:rFonts w:ascii="標楷體" w:eastAsia="標楷體" w:hAnsi="標楷體"/>
                <w:szCs w:val="24"/>
              </w:rPr>
            </w:pPr>
          </w:p>
          <w:p w:rsidR="00F74584" w:rsidRPr="00965C78" w:rsidRDefault="00F74584" w:rsidP="00E71067">
            <w:pPr>
              <w:snapToGrid w:val="0"/>
              <w:spacing w:line="320" w:lineRule="atLeast"/>
              <w:jc w:val="both"/>
              <w:rPr>
                <w:rFonts w:ascii="標楷體" w:eastAsia="標楷體" w:hAnsi="標楷體"/>
                <w:szCs w:val="24"/>
              </w:rPr>
            </w:pPr>
          </w:p>
        </w:tc>
      </w:tr>
      <w:tr w:rsidR="00F74584" w:rsidRPr="00965C78" w:rsidTr="0034765A">
        <w:trPr>
          <w:cantSplit/>
          <w:trHeight w:val="769"/>
          <w:jc w:val="center"/>
        </w:trPr>
        <w:tc>
          <w:tcPr>
            <w:tcW w:w="829" w:type="dxa"/>
            <w:gridSpan w:val="2"/>
            <w:vMerge/>
            <w:textDirection w:val="tbRlV"/>
            <w:vAlign w:val="center"/>
          </w:tcPr>
          <w:p w:rsidR="00F74584" w:rsidRPr="00965C78" w:rsidRDefault="00F74584" w:rsidP="00E71067">
            <w:pPr>
              <w:ind w:left="113" w:right="113"/>
              <w:jc w:val="center"/>
              <w:rPr>
                <w:rFonts w:ascii="標楷體" w:eastAsia="標楷體" w:hAnsi="標楷體"/>
                <w:szCs w:val="24"/>
              </w:rPr>
            </w:pPr>
          </w:p>
        </w:tc>
        <w:tc>
          <w:tcPr>
            <w:tcW w:w="9025" w:type="dxa"/>
            <w:gridSpan w:val="6"/>
          </w:tcPr>
          <w:p w:rsidR="00F74584" w:rsidRPr="00965C78" w:rsidRDefault="00F74584" w:rsidP="00E71067">
            <w:pPr>
              <w:snapToGrid w:val="0"/>
              <w:spacing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965C78" w:rsidTr="00244D20">
        <w:trPr>
          <w:cantSplit/>
          <w:trHeight w:val="1575"/>
          <w:jc w:val="center"/>
        </w:trPr>
        <w:tc>
          <w:tcPr>
            <w:tcW w:w="829" w:type="dxa"/>
            <w:gridSpan w:val="2"/>
            <w:vMerge w:val="restart"/>
            <w:textDirection w:val="tbRlV"/>
            <w:vAlign w:val="center"/>
          </w:tcPr>
          <w:p w:rsidR="00F74584" w:rsidRPr="00965C78" w:rsidRDefault="00F74584" w:rsidP="00E71067">
            <w:pPr>
              <w:ind w:left="113" w:right="113"/>
              <w:jc w:val="center"/>
              <w:rPr>
                <w:rFonts w:ascii="標楷體" w:eastAsia="標楷體" w:hAnsi="標楷體"/>
                <w:szCs w:val="24"/>
              </w:rPr>
            </w:pPr>
            <w:r w:rsidRPr="00965C78">
              <w:rPr>
                <w:rFonts w:ascii="標楷體" w:eastAsia="標楷體" w:hAnsi="標楷體" w:hint="eastAsia"/>
                <w:szCs w:val="24"/>
              </w:rPr>
              <w:t>□閱讀</w:t>
            </w:r>
          </w:p>
        </w:tc>
        <w:tc>
          <w:tcPr>
            <w:tcW w:w="3429"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□識字量少</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□會獨字句但不懂意思</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□閱讀緩慢</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□斷字斷句易錯</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□閱讀時會跳行跳字</w:t>
            </w:r>
          </w:p>
        </w:tc>
        <w:tc>
          <w:tcPr>
            <w:tcW w:w="3371"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□簡化閱讀內容</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□利用問答方式提醒文章重點</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□分段閱讀</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□練習圈選關鍵字</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□先以口語報讀再自行閱讀</w:t>
            </w:r>
          </w:p>
        </w:tc>
        <w:tc>
          <w:tcPr>
            <w:tcW w:w="2225"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□改善很多</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□稍有改善</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□有改善但無法持久</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□無明顯改善</w:t>
            </w:r>
          </w:p>
        </w:tc>
      </w:tr>
      <w:tr w:rsidR="00F74584" w:rsidRPr="00965C78" w:rsidTr="00244D20">
        <w:trPr>
          <w:cantSplit/>
          <w:trHeight w:val="743"/>
          <w:jc w:val="center"/>
        </w:trPr>
        <w:tc>
          <w:tcPr>
            <w:tcW w:w="829" w:type="dxa"/>
            <w:gridSpan w:val="2"/>
            <w:vMerge/>
            <w:textDirection w:val="tbRlV"/>
            <w:vAlign w:val="center"/>
          </w:tcPr>
          <w:p w:rsidR="00F74584" w:rsidRPr="00965C78" w:rsidRDefault="00F74584" w:rsidP="00E71067">
            <w:pPr>
              <w:ind w:left="113" w:right="113"/>
              <w:jc w:val="center"/>
              <w:rPr>
                <w:rFonts w:ascii="標楷體" w:eastAsia="標楷體" w:hAnsi="標楷體"/>
                <w:szCs w:val="24"/>
              </w:rPr>
            </w:pPr>
          </w:p>
        </w:tc>
        <w:tc>
          <w:tcPr>
            <w:tcW w:w="9025" w:type="dxa"/>
            <w:gridSpan w:val="6"/>
          </w:tcPr>
          <w:p w:rsidR="00F74584" w:rsidRPr="00965C78" w:rsidRDefault="00F74584" w:rsidP="00E71067">
            <w:pPr>
              <w:snapToGrid w:val="0"/>
              <w:spacing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965C78" w:rsidTr="00244D20">
        <w:trPr>
          <w:cantSplit/>
          <w:trHeight w:val="1620"/>
          <w:jc w:val="center"/>
        </w:trPr>
        <w:tc>
          <w:tcPr>
            <w:tcW w:w="829" w:type="dxa"/>
            <w:gridSpan w:val="2"/>
            <w:vMerge w:val="restart"/>
            <w:textDirection w:val="tbRlV"/>
            <w:vAlign w:val="center"/>
          </w:tcPr>
          <w:p w:rsidR="00F74584" w:rsidRPr="00965C78" w:rsidRDefault="00F74584" w:rsidP="00E71067">
            <w:pPr>
              <w:ind w:left="113" w:right="113"/>
              <w:jc w:val="center"/>
              <w:rPr>
                <w:rFonts w:ascii="標楷體" w:eastAsia="標楷體" w:hAnsi="標楷體"/>
                <w:szCs w:val="24"/>
              </w:rPr>
            </w:pPr>
            <w:r w:rsidRPr="00965C78">
              <w:rPr>
                <w:rFonts w:ascii="標楷體" w:eastAsia="標楷體" w:hAnsi="標楷體" w:hint="eastAsia"/>
                <w:szCs w:val="24"/>
              </w:rPr>
              <w:t>□拼音</w:t>
            </w:r>
          </w:p>
        </w:tc>
        <w:tc>
          <w:tcPr>
            <w:tcW w:w="3429"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□注音符號認讀困難</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szCs w:val="24"/>
              </w:rPr>
              <w:t xml:space="preserve">  (</w:t>
            </w:r>
            <w:r w:rsidRPr="00965C78">
              <w:rPr>
                <w:rFonts w:ascii="標楷體" w:eastAsia="標楷體" w:hAnsi="標楷體" w:hint="eastAsia"/>
                <w:szCs w:val="24"/>
              </w:rPr>
              <w:t>□聲符</w:t>
            </w:r>
            <w:r w:rsidRPr="00965C78">
              <w:rPr>
                <w:rFonts w:ascii="標楷體" w:eastAsia="標楷體" w:hAnsi="標楷體"/>
                <w:szCs w:val="24"/>
              </w:rPr>
              <w:t xml:space="preserve"> </w:t>
            </w:r>
            <w:r w:rsidRPr="00965C78">
              <w:rPr>
                <w:rFonts w:ascii="標楷體" w:eastAsia="標楷體" w:hAnsi="標楷體" w:hint="eastAsia"/>
                <w:szCs w:val="24"/>
              </w:rPr>
              <w:t>□韻符</w:t>
            </w:r>
            <w:r w:rsidRPr="00965C78">
              <w:rPr>
                <w:rFonts w:ascii="標楷體" w:eastAsia="標楷體" w:hAnsi="標楷體"/>
                <w:szCs w:val="24"/>
              </w:rPr>
              <w:t xml:space="preserve"> </w:t>
            </w:r>
            <w:r w:rsidRPr="00965C78">
              <w:rPr>
                <w:rFonts w:ascii="標楷體" w:eastAsia="標楷體" w:hAnsi="標楷體" w:hint="eastAsia"/>
                <w:szCs w:val="24"/>
              </w:rPr>
              <w:t>□結合韻</w:t>
            </w:r>
            <w:r w:rsidRPr="00965C78">
              <w:rPr>
                <w:rFonts w:ascii="標楷體" w:eastAsia="標楷體" w:hAnsi="標楷體"/>
                <w:szCs w:val="24"/>
              </w:rPr>
              <w:t>)</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□拼音困難</w:t>
            </w:r>
            <w:r w:rsidRPr="00965C78">
              <w:rPr>
                <w:rFonts w:ascii="標楷體" w:eastAsia="標楷體" w:hAnsi="標楷體"/>
                <w:szCs w:val="24"/>
              </w:rPr>
              <w:t>(</w:t>
            </w:r>
            <w:r w:rsidRPr="00965C78">
              <w:rPr>
                <w:rFonts w:ascii="標楷體" w:eastAsia="標楷體" w:hAnsi="標楷體" w:hint="eastAsia"/>
                <w:szCs w:val="24"/>
              </w:rPr>
              <w:t>□雙拼□三拼</w:t>
            </w:r>
            <w:r w:rsidRPr="00965C78">
              <w:rPr>
                <w:rFonts w:ascii="標楷體" w:eastAsia="標楷體" w:hAnsi="標楷體"/>
                <w:szCs w:val="24"/>
              </w:rPr>
              <w:t>)</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□拼音聽寫困難</w:t>
            </w:r>
            <w:r w:rsidRPr="00965C78">
              <w:rPr>
                <w:rFonts w:ascii="標楷體" w:eastAsia="標楷體" w:hAnsi="標楷體"/>
                <w:szCs w:val="24"/>
              </w:rPr>
              <w:t>(</w:t>
            </w:r>
            <w:r w:rsidRPr="00965C78">
              <w:rPr>
                <w:rFonts w:ascii="標楷體" w:eastAsia="標楷體" w:hAnsi="標楷體" w:hint="eastAsia"/>
                <w:szCs w:val="24"/>
              </w:rPr>
              <w:t>□雙拼□三拼</w:t>
            </w:r>
            <w:r w:rsidRPr="00965C78">
              <w:rPr>
                <w:rFonts w:ascii="標楷體" w:eastAsia="標楷體" w:hAnsi="標楷體"/>
                <w:szCs w:val="24"/>
              </w:rPr>
              <w:t>)</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□聲調辨識困難</w:t>
            </w:r>
          </w:p>
        </w:tc>
        <w:tc>
          <w:tcPr>
            <w:tcW w:w="3371"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□上課時提醒正確拼音</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□提供練習機會</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□鼓勵多說多寫</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□提供拼音教材</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□提供自然拼音</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□給予口語提示</w:t>
            </w:r>
          </w:p>
        </w:tc>
        <w:tc>
          <w:tcPr>
            <w:tcW w:w="2225"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□改善很多</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□稍有改善</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□有改善但無法持久</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□無明顯改善</w:t>
            </w:r>
          </w:p>
          <w:p w:rsidR="00F74584" w:rsidRPr="00965C78" w:rsidRDefault="00F74584" w:rsidP="00E71067">
            <w:pPr>
              <w:snapToGrid w:val="0"/>
              <w:spacing w:line="340" w:lineRule="atLeast"/>
              <w:jc w:val="both"/>
              <w:rPr>
                <w:rFonts w:ascii="標楷體" w:eastAsia="標楷體" w:hAnsi="標楷體"/>
                <w:szCs w:val="24"/>
              </w:rPr>
            </w:pPr>
          </w:p>
        </w:tc>
      </w:tr>
      <w:tr w:rsidR="00F74584" w:rsidRPr="00965C78" w:rsidTr="00244D20">
        <w:trPr>
          <w:cantSplit/>
          <w:trHeight w:val="850"/>
          <w:jc w:val="center"/>
        </w:trPr>
        <w:tc>
          <w:tcPr>
            <w:tcW w:w="829" w:type="dxa"/>
            <w:gridSpan w:val="2"/>
            <w:vMerge/>
            <w:textDirection w:val="tbRlV"/>
            <w:vAlign w:val="center"/>
          </w:tcPr>
          <w:p w:rsidR="00F74584" w:rsidRPr="00965C78" w:rsidRDefault="00F74584" w:rsidP="00E71067">
            <w:pPr>
              <w:ind w:left="113" w:right="113"/>
              <w:jc w:val="center"/>
              <w:rPr>
                <w:rFonts w:ascii="標楷體" w:eastAsia="標楷體" w:hAnsi="標楷體"/>
                <w:szCs w:val="24"/>
              </w:rPr>
            </w:pPr>
          </w:p>
        </w:tc>
        <w:tc>
          <w:tcPr>
            <w:tcW w:w="9025" w:type="dxa"/>
            <w:gridSpan w:val="6"/>
          </w:tcPr>
          <w:p w:rsidR="00F74584" w:rsidRPr="00965C78" w:rsidRDefault="00F74584" w:rsidP="00E71067">
            <w:pPr>
              <w:snapToGrid w:val="0"/>
              <w:spacing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965C78" w:rsidTr="00244D20">
        <w:trPr>
          <w:trHeight w:val="454"/>
          <w:jc w:val="center"/>
        </w:trPr>
        <w:tc>
          <w:tcPr>
            <w:tcW w:w="822" w:type="dxa"/>
            <w:shd w:val="clear" w:color="auto" w:fill="DDDDDD"/>
            <w:vAlign w:val="center"/>
          </w:tcPr>
          <w:p w:rsidR="00F74584" w:rsidRPr="00965C78" w:rsidRDefault="00F74584" w:rsidP="00E71067">
            <w:pPr>
              <w:jc w:val="center"/>
              <w:rPr>
                <w:rFonts w:ascii="標楷體" w:eastAsia="標楷體" w:hAnsi="標楷體"/>
                <w:spacing w:val="-6"/>
                <w:szCs w:val="24"/>
              </w:rPr>
            </w:pPr>
            <w:r w:rsidRPr="00965C78">
              <w:rPr>
                <w:rFonts w:ascii="標楷體" w:eastAsia="標楷體" w:hAnsi="標楷體" w:hint="eastAsia"/>
                <w:spacing w:val="-6"/>
                <w:szCs w:val="24"/>
              </w:rPr>
              <w:lastRenderedPageBreak/>
              <w:t>項目</w:t>
            </w:r>
          </w:p>
        </w:tc>
        <w:tc>
          <w:tcPr>
            <w:tcW w:w="3534" w:type="dxa"/>
            <w:gridSpan w:val="4"/>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學生學習行為描述</w:t>
            </w:r>
          </w:p>
        </w:tc>
        <w:tc>
          <w:tcPr>
            <w:tcW w:w="3320" w:type="dxa"/>
            <w:gridSpan w:val="2"/>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介入方式</w:t>
            </w:r>
          </w:p>
        </w:tc>
        <w:tc>
          <w:tcPr>
            <w:tcW w:w="2178" w:type="dxa"/>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成效評估</w:t>
            </w:r>
          </w:p>
        </w:tc>
      </w:tr>
      <w:tr w:rsidR="00F74584" w:rsidRPr="00965C78" w:rsidTr="00244D20">
        <w:trPr>
          <w:cantSplit/>
          <w:trHeight w:val="1815"/>
          <w:jc w:val="center"/>
        </w:trPr>
        <w:tc>
          <w:tcPr>
            <w:tcW w:w="822" w:type="dxa"/>
            <w:vMerge w:val="restart"/>
            <w:textDirection w:val="tbRlV"/>
            <w:vAlign w:val="center"/>
          </w:tcPr>
          <w:p w:rsidR="00F74584" w:rsidRPr="00965C78" w:rsidRDefault="00F74584" w:rsidP="00E71067">
            <w:pPr>
              <w:ind w:left="113" w:right="113"/>
              <w:jc w:val="center"/>
              <w:rPr>
                <w:rFonts w:ascii="標楷體" w:eastAsia="標楷體" w:hAnsi="標楷體"/>
                <w:szCs w:val="24"/>
              </w:rPr>
            </w:pPr>
            <w:r w:rsidRPr="00965C78">
              <w:rPr>
                <w:rFonts w:ascii="標楷體" w:eastAsia="標楷體" w:hAnsi="標楷體" w:hint="eastAsia"/>
                <w:szCs w:val="24"/>
              </w:rPr>
              <w:t>□寫字</w:t>
            </w:r>
          </w:p>
        </w:tc>
        <w:tc>
          <w:tcPr>
            <w:tcW w:w="3534" w:type="dxa"/>
            <w:gridSpan w:val="4"/>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□寫字速度慢</w:t>
            </w:r>
            <w:r w:rsidR="00244D20">
              <w:rPr>
                <w:rFonts w:ascii="標楷體" w:eastAsia="標楷體" w:hAnsi="標楷體"/>
                <w:szCs w:val="24"/>
              </w:rPr>
              <w:t xml:space="preserve"> </w:t>
            </w:r>
            <w:r w:rsidRPr="00965C78">
              <w:rPr>
                <w:rFonts w:ascii="標楷體" w:eastAsia="標楷體" w:hAnsi="標楷體" w:hint="eastAsia"/>
                <w:szCs w:val="24"/>
              </w:rPr>
              <w:t>□寫字超出格子</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w:t>
            </w:r>
            <w:proofErr w:type="gramStart"/>
            <w:r w:rsidRPr="00965C78">
              <w:rPr>
                <w:rFonts w:ascii="標楷體" w:eastAsia="標楷體" w:hAnsi="標楷體" w:hint="eastAsia"/>
                <w:szCs w:val="24"/>
              </w:rPr>
              <w:t>鏡體字</w:t>
            </w:r>
            <w:proofErr w:type="gramEnd"/>
            <w:r w:rsidR="00244D20">
              <w:rPr>
                <w:rFonts w:ascii="標楷體" w:eastAsia="標楷體" w:hAnsi="標楷體"/>
                <w:szCs w:val="24"/>
              </w:rPr>
              <w:t xml:space="preserve">     </w:t>
            </w:r>
            <w:r w:rsidRPr="00965C78">
              <w:rPr>
                <w:rFonts w:ascii="標楷體" w:eastAsia="標楷體" w:hAnsi="標楷體" w:hint="eastAsia"/>
                <w:szCs w:val="24"/>
              </w:rPr>
              <w:t>□字體大小不一</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w:t>
            </w:r>
            <w:proofErr w:type="gramStart"/>
            <w:r w:rsidRPr="00965C78">
              <w:rPr>
                <w:rFonts w:ascii="標楷體" w:eastAsia="標楷體" w:hAnsi="標楷體" w:hint="eastAsia"/>
                <w:szCs w:val="24"/>
              </w:rPr>
              <w:t>仿寫困難</w:t>
            </w:r>
            <w:proofErr w:type="gramEnd"/>
            <w:r w:rsidR="00244D20">
              <w:rPr>
                <w:rFonts w:ascii="標楷體" w:eastAsia="標楷體" w:hAnsi="標楷體"/>
                <w:szCs w:val="24"/>
              </w:rPr>
              <w:t xml:space="preserve">   </w:t>
            </w:r>
            <w:r w:rsidRPr="00965C78">
              <w:rPr>
                <w:rFonts w:ascii="標楷體" w:eastAsia="標楷體" w:hAnsi="標楷體" w:hint="eastAsia"/>
                <w:szCs w:val="24"/>
              </w:rPr>
              <w:t>□聽寫困難</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□筆畫缺漏</w:t>
            </w:r>
            <w:r w:rsidR="00244D20">
              <w:rPr>
                <w:rFonts w:ascii="標楷體" w:eastAsia="標楷體" w:hAnsi="標楷體"/>
                <w:szCs w:val="24"/>
              </w:rPr>
              <w:t xml:space="preserve">   </w:t>
            </w:r>
            <w:r w:rsidRPr="00965C78">
              <w:rPr>
                <w:rFonts w:ascii="標楷體" w:eastAsia="標楷體" w:hAnsi="標楷體" w:hint="eastAsia"/>
                <w:szCs w:val="24"/>
              </w:rPr>
              <w:t>□字體潦草</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□字形相似字易寫錯</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□同音異字易錯</w:t>
            </w:r>
          </w:p>
        </w:tc>
        <w:tc>
          <w:tcPr>
            <w:tcW w:w="3320" w:type="dxa"/>
            <w:gridSpan w:val="2"/>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□提供寫字結構格子練習</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□反覆練習</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□以顏色標出字的結構</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□提醒錯字</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□減少作業量</w:t>
            </w:r>
          </w:p>
          <w:p w:rsidR="00F74584" w:rsidRPr="00965C78" w:rsidRDefault="00F74584" w:rsidP="00E71067">
            <w:pPr>
              <w:snapToGrid w:val="0"/>
              <w:spacing w:line="340" w:lineRule="atLeast"/>
              <w:jc w:val="both"/>
              <w:rPr>
                <w:rFonts w:ascii="標楷體" w:eastAsia="標楷體" w:hAnsi="標楷體"/>
                <w:szCs w:val="24"/>
              </w:rPr>
            </w:pPr>
          </w:p>
        </w:tc>
        <w:tc>
          <w:tcPr>
            <w:tcW w:w="2178" w:type="dxa"/>
          </w:tcPr>
          <w:p w:rsidR="00F74584" w:rsidRPr="00965C78" w:rsidRDefault="00F74584" w:rsidP="00E15D75">
            <w:pPr>
              <w:snapToGrid w:val="0"/>
              <w:spacing w:beforeLines="10" w:before="36" w:line="340" w:lineRule="atLeast"/>
              <w:jc w:val="both"/>
              <w:rPr>
                <w:rFonts w:ascii="標楷體" w:eastAsia="標楷體" w:hAnsi="標楷體"/>
                <w:szCs w:val="24"/>
              </w:rPr>
            </w:pPr>
            <w:r w:rsidRPr="00965C78">
              <w:rPr>
                <w:rFonts w:ascii="標楷體" w:eastAsia="標楷體" w:hAnsi="標楷體" w:hint="eastAsia"/>
                <w:szCs w:val="24"/>
              </w:rPr>
              <w:t>□改善很多</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□稍有改善</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□有改善但無法持久</w:t>
            </w:r>
          </w:p>
          <w:p w:rsidR="00F74584" w:rsidRPr="00965C78"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□無明顯改善</w:t>
            </w:r>
          </w:p>
          <w:p w:rsidR="00F74584" w:rsidRPr="00965C78" w:rsidRDefault="00F74584" w:rsidP="00E71067">
            <w:pPr>
              <w:snapToGrid w:val="0"/>
              <w:spacing w:line="340" w:lineRule="atLeast"/>
              <w:jc w:val="both"/>
              <w:rPr>
                <w:rFonts w:ascii="標楷體" w:eastAsia="標楷體" w:hAnsi="標楷體"/>
                <w:szCs w:val="24"/>
              </w:rPr>
            </w:pPr>
          </w:p>
        </w:tc>
      </w:tr>
      <w:tr w:rsidR="00F74584" w:rsidRPr="00965C78" w:rsidTr="00244D20">
        <w:trPr>
          <w:cantSplit/>
          <w:trHeight w:val="549"/>
          <w:jc w:val="center"/>
        </w:trPr>
        <w:tc>
          <w:tcPr>
            <w:tcW w:w="822" w:type="dxa"/>
            <w:vMerge/>
            <w:textDirection w:val="tbRlV"/>
            <w:vAlign w:val="center"/>
          </w:tcPr>
          <w:p w:rsidR="00F74584" w:rsidRPr="00965C78" w:rsidRDefault="00F74584" w:rsidP="00E71067">
            <w:pPr>
              <w:ind w:left="113" w:right="113"/>
              <w:jc w:val="center"/>
              <w:rPr>
                <w:rFonts w:ascii="標楷體" w:eastAsia="標楷體" w:hAnsi="標楷體"/>
                <w:szCs w:val="24"/>
              </w:rPr>
            </w:pPr>
          </w:p>
        </w:tc>
        <w:tc>
          <w:tcPr>
            <w:tcW w:w="9032" w:type="dxa"/>
            <w:gridSpan w:val="7"/>
          </w:tcPr>
          <w:p w:rsidR="00F74584" w:rsidRPr="00965C78"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630D46" w:rsidTr="00244D20">
        <w:trPr>
          <w:cantSplit/>
          <w:trHeight w:val="1140"/>
          <w:jc w:val="center"/>
        </w:trPr>
        <w:tc>
          <w:tcPr>
            <w:tcW w:w="822" w:type="dxa"/>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□寫作</w:t>
            </w:r>
          </w:p>
        </w:tc>
        <w:tc>
          <w:tcPr>
            <w:tcW w:w="3534" w:type="dxa"/>
            <w:gridSpan w:val="4"/>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□造詞困難</w:t>
            </w:r>
            <w:r w:rsidR="00244D20">
              <w:rPr>
                <w:rFonts w:ascii="標楷體" w:eastAsia="標楷體" w:hAnsi="標楷體"/>
                <w:szCs w:val="24"/>
              </w:rPr>
              <w:t xml:space="preserve">   </w:t>
            </w:r>
            <w:r w:rsidRPr="004055BE">
              <w:rPr>
                <w:rFonts w:ascii="標楷體" w:eastAsia="標楷體" w:hAnsi="標楷體" w:hint="eastAsia"/>
                <w:szCs w:val="24"/>
              </w:rPr>
              <w:t>□造句困難</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□詞彙缺乏</w:t>
            </w:r>
            <w:r w:rsidR="00244D20">
              <w:rPr>
                <w:rFonts w:ascii="標楷體" w:eastAsia="標楷體" w:hAnsi="標楷體"/>
                <w:szCs w:val="24"/>
              </w:rPr>
              <w:t xml:space="preserve">   </w:t>
            </w:r>
            <w:r w:rsidRPr="004055BE">
              <w:rPr>
                <w:rFonts w:ascii="標楷體" w:eastAsia="標楷體" w:hAnsi="標楷體" w:hint="eastAsia"/>
                <w:szCs w:val="24"/>
              </w:rPr>
              <w:t>□注音代替國字</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□語句不通順</w:t>
            </w:r>
          </w:p>
          <w:p w:rsidR="00F74584" w:rsidRPr="004055BE" w:rsidRDefault="00F74584" w:rsidP="00E71067">
            <w:pPr>
              <w:snapToGrid w:val="0"/>
              <w:spacing w:line="340" w:lineRule="atLeast"/>
              <w:jc w:val="both"/>
              <w:rPr>
                <w:rFonts w:ascii="標楷體" w:eastAsia="標楷體" w:hAnsi="標楷體"/>
                <w:szCs w:val="24"/>
              </w:rPr>
            </w:pPr>
          </w:p>
        </w:tc>
        <w:tc>
          <w:tcPr>
            <w:tcW w:w="332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□提供寫作結構提示</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□提供短句練習</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□提供看圖寫故事練習</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□文章摘要練習</w:t>
            </w:r>
          </w:p>
        </w:tc>
        <w:tc>
          <w:tcPr>
            <w:tcW w:w="217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tc>
      </w:tr>
      <w:tr w:rsidR="00F74584" w:rsidRPr="00630D46" w:rsidTr="00244D20">
        <w:trPr>
          <w:cantSplit/>
          <w:trHeight w:val="525"/>
          <w:jc w:val="center"/>
        </w:trPr>
        <w:tc>
          <w:tcPr>
            <w:tcW w:w="822" w:type="dxa"/>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32" w:type="dxa"/>
            <w:gridSpan w:val="7"/>
          </w:tcPr>
          <w:p w:rsidR="00F74584" w:rsidRPr="004055BE" w:rsidRDefault="00F74584" w:rsidP="00E71067">
            <w:pPr>
              <w:snapToGrid w:val="0"/>
              <w:spacing w:line="34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630D46" w:rsidTr="00244D20">
        <w:trPr>
          <w:cantSplit/>
          <w:trHeight w:val="1305"/>
          <w:jc w:val="center"/>
        </w:trPr>
        <w:tc>
          <w:tcPr>
            <w:tcW w:w="822" w:type="dxa"/>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□聽覺理解</w:t>
            </w:r>
          </w:p>
        </w:tc>
        <w:tc>
          <w:tcPr>
            <w:tcW w:w="3534" w:type="dxa"/>
            <w:gridSpan w:val="4"/>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□聽的懂語句但不了解抽象內容</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□易誤解提示</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□指令只聽一半</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□常需重複問題</w:t>
            </w:r>
          </w:p>
        </w:tc>
        <w:tc>
          <w:tcPr>
            <w:tcW w:w="332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□使用多感官模式教學</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□將關鍵字寫在黑板上</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□複述重點</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□寫下重點</w:t>
            </w:r>
          </w:p>
        </w:tc>
        <w:tc>
          <w:tcPr>
            <w:tcW w:w="217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tc>
      </w:tr>
      <w:tr w:rsidR="00F74584" w:rsidRPr="00630D46" w:rsidTr="00244D20">
        <w:trPr>
          <w:cantSplit/>
          <w:trHeight w:val="515"/>
          <w:jc w:val="center"/>
        </w:trPr>
        <w:tc>
          <w:tcPr>
            <w:tcW w:w="822" w:type="dxa"/>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32" w:type="dxa"/>
            <w:gridSpan w:val="7"/>
          </w:tcPr>
          <w:p w:rsidR="00F74584" w:rsidRPr="004055BE"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AB6D92" w:rsidTr="00244D20">
        <w:trPr>
          <w:cantSplit/>
          <w:trHeight w:val="2070"/>
          <w:jc w:val="center"/>
        </w:trPr>
        <w:tc>
          <w:tcPr>
            <w:tcW w:w="822" w:type="dxa"/>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□注意力</w:t>
            </w:r>
          </w:p>
        </w:tc>
        <w:tc>
          <w:tcPr>
            <w:tcW w:w="3534" w:type="dxa"/>
            <w:gridSpan w:val="4"/>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□注意力維持不到</w:t>
            </w:r>
            <w:r w:rsidRPr="004055BE">
              <w:rPr>
                <w:rFonts w:ascii="標楷體" w:eastAsia="標楷體" w:hAnsi="標楷體"/>
                <w:szCs w:val="24"/>
              </w:rPr>
              <w:t>15</w:t>
            </w:r>
            <w:r w:rsidRPr="004055BE">
              <w:rPr>
                <w:rFonts w:ascii="標楷體" w:eastAsia="標楷體" w:hAnsi="標楷體" w:hint="eastAsia"/>
                <w:szCs w:val="24"/>
              </w:rPr>
              <w:t>分鐘</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□坐立不安</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□容易因外界而分心</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□常把玩東西或逗弄其他人或物</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□注意力分散、恍惚失神</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□離開座位或走動</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□不能注意細節</w:t>
            </w:r>
          </w:p>
        </w:tc>
        <w:tc>
          <w:tcPr>
            <w:tcW w:w="332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□安排有利座位</w:t>
            </w:r>
            <w:r w:rsidRPr="004055BE">
              <w:rPr>
                <w:rFonts w:ascii="標楷體" w:eastAsia="標楷體" w:hAnsi="標楷體"/>
                <w:szCs w:val="24"/>
              </w:rPr>
              <w:t xml:space="preserve"> </w:t>
            </w:r>
            <w:r w:rsidRPr="004055BE">
              <w:rPr>
                <w:rFonts w:ascii="標楷體" w:eastAsia="標楷體" w:hAnsi="標楷體" w:hint="eastAsia"/>
                <w:szCs w:val="24"/>
              </w:rPr>
              <w:t>□增強制度</w:t>
            </w:r>
          </w:p>
          <w:p w:rsidR="00F74584"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□安排同儕提醒</w:t>
            </w:r>
            <w:r w:rsidRPr="004055BE">
              <w:rPr>
                <w:rFonts w:ascii="標楷體" w:eastAsia="標楷體" w:hAnsi="標楷體"/>
                <w:szCs w:val="24"/>
              </w:rPr>
              <w:t xml:space="preserve">  </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□教師隨時提醒</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□一次呈現少量問題</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□以肢體動作提高學生注意力</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□教室佈置單純簡單</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□容許工作中短暫休息</w:t>
            </w:r>
          </w:p>
        </w:tc>
        <w:tc>
          <w:tcPr>
            <w:tcW w:w="217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p w:rsidR="00F74584" w:rsidRPr="004055BE" w:rsidRDefault="00F74584" w:rsidP="00E71067">
            <w:pPr>
              <w:snapToGrid w:val="0"/>
              <w:spacing w:line="340" w:lineRule="atLeast"/>
              <w:jc w:val="both"/>
              <w:rPr>
                <w:rFonts w:ascii="標楷體" w:eastAsia="標楷體" w:hAnsi="標楷體"/>
                <w:szCs w:val="24"/>
              </w:rPr>
            </w:pPr>
          </w:p>
        </w:tc>
      </w:tr>
      <w:tr w:rsidR="00F74584" w:rsidRPr="00AB6D92" w:rsidTr="00244D20">
        <w:trPr>
          <w:cantSplit/>
          <w:trHeight w:val="619"/>
          <w:jc w:val="center"/>
        </w:trPr>
        <w:tc>
          <w:tcPr>
            <w:tcW w:w="822" w:type="dxa"/>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32" w:type="dxa"/>
            <w:gridSpan w:val="7"/>
          </w:tcPr>
          <w:p w:rsidR="00F74584" w:rsidRPr="004055BE"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AB6D92" w:rsidTr="00244D20">
        <w:trPr>
          <w:cantSplit/>
          <w:trHeight w:val="2055"/>
          <w:jc w:val="center"/>
        </w:trPr>
        <w:tc>
          <w:tcPr>
            <w:tcW w:w="822" w:type="dxa"/>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□記憶力</w:t>
            </w:r>
          </w:p>
        </w:tc>
        <w:tc>
          <w:tcPr>
            <w:tcW w:w="3534" w:type="dxa"/>
            <w:gridSpan w:val="4"/>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□過目即忘</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□今天教明天忘</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□需要反覆練習才記得</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□經常忘東忘西</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□長期記憶弱</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□能記得有興趣的事情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szCs w:val="24"/>
              </w:rPr>
              <w:t xml:space="preserve">  (</w:t>
            </w:r>
            <w:r w:rsidRPr="004055BE">
              <w:rPr>
                <w:rFonts w:ascii="標楷體" w:eastAsia="標楷體" w:hAnsi="標楷體" w:hint="eastAsia"/>
                <w:szCs w:val="24"/>
              </w:rPr>
              <w:t>例如：</w:t>
            </w:r>
            <w:r w:rsidRPr="004055BE">
              <w:rPr>
                <w:rFonts w:ascii="標楷體" w:eastAsia="標楷體" w:hAnsi="標楷體"/>
                <w:szCs w:val="24"/>
              </w:rPr>
              <w:t xml:space="preserve">                )</w:t>
            </w:r>
          </w:p>
        </w:tc>
        <w:tc>
          <w:tcPr>
            <w:tcW w:w="332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□提供背誦的口訣</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□畫重點提醒、作筆記</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□默念或小聲念</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□給予書面提醒</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□簡化教材</w:t>
            </w:r>
            <w:r w:rsidR="00244D20">
              <w:rPr>
                <w:rFonts w:ascii="標楷體" w:eastAsia="標楷體" w:hAnsi="標楷體"/>
                <w:szCs w:val="24"/>
              </w:rPr>
              <w:t xml:space="preserve">  </w:t>
            </w:r>
            <w:r w:rsidRPr="004055BE">
              <w:rPr>
                <w:rFonts w:ascii="標楷體" w:eastAsia="標楷體" w:hAnsi="標楷體"/>
                <w:szCs w:val="24"/>
              </w:rPr>
              <w:t xml:space="preserve"> </w:t>
            </w:r>
            <w:r w:rsidRPr="004055BE">
              <w:rPr>
                <w:rFonts w:ascii="標楷體" w:eastAsia="標楷體" w:hAnsi="標楷體" w:hint="eastAsia"/>
                <w:szCs w:val="24"/>
              </w:rPr>
              <w:t>□圖像記憶法</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□個別指導</w:t>
            </w:r>
            <w:r w:rsidR="00244D20">
              <w:rPr>
                <w:rFonts w:ascii="標楷體" w:eastAsia="標楷體" w:hAnsi="標楷體"/>
                <w:szCs w:val="24"/>
              </w:rPr>
              <w:t xml:space="preserve">   </w:t>
            </w:r>
            <w:r w:rsidRPr="004055BE">
              <w:rPr>
                <w:rFonts w:ascii="標楷體" w:eastAsia="標楷體" w:hAnsi="標楷體" w:hint="eastAsia"/>
                <w:szCs w:val="24"/>
              </w:rPr>
              <w:t>□口頭鼓勵</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□增強制度</w:t>
            </w:r>
            <w:r w:rsidR="00244D20">
              <w:rPr>
                <w:rFonts w:ascii="標楷體" w:eastAsia="標楷體" w:hAnsi="標楷體"/>
                <w:szCs w:val="24"/>
              </w:rPr>
              <w:t xml:space="preserve">   </w:t>
            </w:r>
            <w:r w:rsidRPr="004055BE">
              <w:rPr>
                <w:rFonts w:ascii="標楷體" w:eastAsia="標楷體" w:hAnsi="標楷體" w:hint="eastAsia"/>
                <w:szCs w:val="24"/>
              </w:rPr>
              <w:t>□反覆練習</w:t>
            </w:r>
          </w:p>
        </w:tc>
        <w:tc>
          <w:tcPr>
            <w:tcW w:w="217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p w:rsidR="00F74584" w:rsidRPr="004055BE" w:rsidRDefault="00F74584" w:rsidP="00E71067">
            <w:pPr>
              <w:snapToGrid w:val="0"/>
              <w:spacing w:line="340" w:lineRule="atLeast"/>
              <w:jc w:val="both"/>
              <w:rPr>
                <w:rFonts w:ascii="標楷體" w:eastAsia="標楷體" w:hAnsi="標楷體"/>
                <w:szCs w:val="24"/>
              </w:rPr>
            </w:pPr>
          </w:p>
        </w:tc>
      </w:tr>
      <w:tr w:rsidR="00F74584" w:rsidRPr="00AB6D92" w:rsidTr="00244D20">
        <w:trPr>
          <w:cantSplit/>
          <w:trHeight w:val="850"/>
          <w:jc w:val="center"/>
        </w:trPr>
        <w:tc>
          <w:tcPr>
            <w:tcW w:w="822" w:type="dxa"/>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32" w:type="dxa"/>
            <w:gridSpan w:val="7"/>
          </w:tcPr>
          <w:p w:rsidR="00F74584" w:rsidRPr="004055BE"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965C78" w:rsidTr="00244D20">
        <w:trPr>
          <w:trHeight w:val="454"/>
          <w:jc w:val="center"/>
        </w:trPr>
        <w:tc>
          <w:tcPr>
            <w:tcW w:w="828" w:type="dxa"/>
            <w:gridSpan w:val="2"/>
            <w:shd w:val="clear" w:color="auto" w:fill="DDDDDD"/>
            <w:vAlign w:val="center"/>
          </w:tcPr>
          <w:p w:rsidR="00F74584" w:rsidRPr="00965C78" w:rsidRDefault="00F74584" w:rsidP="00E71067">
            <w:pPr>
              <w:jc w:val="center"/>
              <w:rPr>
                <w:rFonts w:ascii="標楷體" w:eastAsia="標楷體" w:hAnsi="標楷體"/>
                <w:spacing w:val="-6"/>
                <w:szCs w:val="24"/>
              </w:rPr>
            </w:pPr>
            <w:r w:rsidRPr="00965C78">
              <w:rPr>
                <w:rFonts w:ascii="標楷體" w:eastAsia="標楷體" w:hAnsi="標楷體" w:hint="eastAsia"/>
                <w:spacing w:val="-6"/>
                <w:szCs w:val="24"/>
              </w:rPr>
              <w:lastRenderedPageBreak/>
              <w:t>項目</w:t>
            </w:r>
          </w:p>
        </w:tc>
        <w:tc>
          <w:tcPr>
            <w:tcW w:w="3398" w:type="dxa"/>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學生學習行為描述</w:t>
            </w:r>
          </w:p>
        </w:tc>
        <w:tc>
          <w:tcPr>
            <w:tcW w:w="3398" w:type="dxa"/>
            <w:gridSpan w:val="3"/>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介入方式</w:t>
            </w:r>
          </w:p>
        </w:tc>
        <w:tc>
          <w:tcPr>
            <w:tcW w:w="2230" w:type="dxa"/>
            <w:gridSpan w:val="2"/>
            <w:shd w:val="clear" w:color="auto" w:fill="DDDDDD"/>
            <w:vAlign w:val="center"/>
          </w:tcPr>
          <w:p w:rsidR="00F74584" w:rsidRPr="00965C78" w:rsidRDefault="00F74584" w:rsidP="00E71067">
            <w:pPr>
              <w:jc w:val="center"/>
              <w:rPr>
                <w:rFonts w:ascii="標楷體" w:eastAsia="標楷體" w:hAnsi="標楷體"/>
                <w:szCs w:val="24"/>
              </w:rPr>
            </w:pPr>
            <w:r w:rsidRPr="00965C78">
              <w:rPr>
                <w:rFonts w:ascii="標楷體" w:eastAsia="標楷體" w:hAnsi="標楷體" w:hint="eastAsia"/>
                <w:szCs w:val="24"/>
              </w:rPr>
              <w:t>成效評估</w:t>
            </w:r>
          </w:p>
        </w:tc>
      </w:tr>
      <w:tr w:rsidR="00F74584" w:rsidRPr="00AB6D92" w:rsidTr="00244D20">
        <w:trPr>
          <w:cantSplit/>
          <w:trHeight w:val="1575"/>
          <w:jc w:val="center"/>
        </w:trPr>
        <w:tc>
          <w:tcPr>
            <w:tcW w:w="828" w:type="dxa"/>
            <w:gridSpan w:val="2"/>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□知覺動作</w:t>
            </w:r>
          </w:p>
        </w:tc>
        <w:tc>
          <w:tcPr>
            <w:tcW w:w="3398" w:type="dxa"/>
          </w:tcPr>
          <w:p w:rsidR="00F74584" w:rsidRPr="004055BE" w:rsidRDefault="00244D20" w:rsidP="00E15D75">
            <w:pPr>
              <w:snapToGrid w:val="0"/>
              <w:spacing w:beforeLines="10" w:before="36" w:line="340" w:lineRule="atLeast"/>
              <w:jc w:val="both"/>
              <w:rPr>
                <w:rFonts w:ascii="標楷體" w:eastAsia="標楷體" w:hAnsi="標楷體"/>
                <w:szCs w:val="24"/>
              </w:rPr>
            </w:pPr>
            <w:r>
              <w:rPr>
                <w:rFonts w:ascii="標楷體" w:eastAsia="標楷體" w:hAnsi="標楷體" w:hint="eastAsia"/>
                <w:szCs w:val="24"/>
              </w:rPr>
              <w:t>□動作笨拙遲</w:t>
            </w:r>
            <w:r w:rsidR="00F74584" w:rsidRPr="004055BE">
              <w:rPr>
                <w:rFonts w:ascii="標楷體" w:eastAsia="標楷體" w:hAnsi="標楷體"/>
                <w:szCs w:val="24"/>
              </w:rPr>
              <w:t xml:space="preserve"> </w:t>
            </w:r>
            <w:r w:rsidR="00F74584" w:rsidRPr="004055BE">
              <w:rPr>
                <w:rFonts w:ascii="標楷體" w:eastAsia="標楷體" w:hAnsi="標楷體" w:hint="eastAsia"/>
                <w:szCs w:val="24"/>
              </w:rPr>
              <w:t>□精細動作差</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□辨識聲音方向或大小有困難</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□辨識視覺空間或方向有困難</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□經常跌倒或碰撞</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□經常弄壞東西</w:t>
            </w:r>
          </w:p>
        </w:tc>
        <w:tc>
          <w:tcPr>
            <w:tcW w:w="3398" w:type="dxa"/>
            <w:gridSpan w:val="3"/>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□大肌肉動作訓練</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□小肌肉動作訓練</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□視覺敏銳度訓練</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□視覺動作空間形成處理訓練</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szCs w:val="24"/>
              </w:rPr>
              <w:t xml:space="preserve">  (</w:t>
            </w:r>
            <w:r w:rsidRPr="004055BE">
              <w:rPr>
                <w:rFonts w:ascii="標楷體" w:eastAsia="標楷體" w:hAnsi="標楷體" w:hint="eastAsia"/>
                <w:szCs w:val="24"/>
              </w:rPr>
              <w:t>跳過障礙物、繞物行走等</w:t>
            </w:r>
            <w:r w:rsidRPr="004055BE">
              <w:rPr>
                <w:rFonts w:ascii="標楷體" w:eastAsia="標楷體" w:hAnsi="標楷體"/>
                <w:szCs w:val="24"/>
              </w:rPr>
              <w:t>)</w:t>
            </w:r>
          </w:p>
        </w:tc>
        <w:tc>
          <w:tcPr>
            <w:tcW w:w="223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tc>
      </w:tr>
      <w:tr w:rsidR="00F74584" w:rsidRPr="00AB6D92" w:rsidTr="00244D20">
        <w:trPr>
          <w:cantSplit/>
          <w:trHeight w:val="850"/>
          <w:jc w:val="center"/>
        </w:trPr>
        <w:tc>
          <w:tcPr>
            <w:tcW w:w="828" w:type="dxa"/>
            <w:gridSpan w:val="2"/>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26" w:type="dxa"/>
            <w:gridSpan w:val="6"/>
          </w:tcPr>
          <w:p w:rsidR="00F74584" w:rsidRPr="004055BE"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630D46" w:rsidTr="00244D20">
        <w:trPr>
          <w:cantSplit/>
          <w:trHeight w:val="1140"/>
          <w:jc w:val="center"/>
        </w:trPr>
        <w:tc>
          <w:tcPr>
            <w:tcW w:w="828" w:type="dxa"/>
            <w:gridSpan w:val="2"/>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□思考力</w:t>
            </w:r>
          </w:p>
        </w:tc>
        <w:tc>
          <w:tcPr>
            <w:tcW w:w="339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□邏輯概念差</w:t>
            </w:r>
            <w:r w:rsidRPr="004055BE">
              <w:rPr>
                <w:rFonts w:ascii="標楷體" w:eastAsia="標楷體" w:hAnsi="標楷體"/>
                <w:szCs w:val="24"/>
              </w:rPr>
              <w:t xml:space="preserve">  </w:t>
            </w:r>
            <w:r w:rsidRPr="004055BE">
              <w:rPr>
                <w:rFonts w:ascii="標楷體" w:eastAsia="標楷體" w:hAnsi="標楷體" w:hint="eastAsia"/>
                <w:szCs w:val="24"/>
              </w:rPr>
              <w:t>□推理能力弱</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□問題解決能力弱</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□因果關係概念差</w:t>
            </w:r>
          </w:p>
        </w:tc>
        <w:tc>
          <w:tcPr>
            <w:tcW w:w="3398" w:type="dxa"/>
            <w:gridSpan w:val="3"/>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□多提供回答的機會</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□將複雜的指令簡化</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□舉實例說明</w:t>
            </w:r>
          </w:p>
          <w:p w:rsidR="00F74584" w:rsidRPr="004055BE" w:rsidRDefault="00F74584" w:rsidP="00E71067">
            <w:pPr>
              <w:snapToGrid w:val="0"/>
              <w:spacing w:line="340" w:lineRule="atLeast"/>
              <w:jc w:val="both"/>
              <w:rPr>
                <w:rFonts w:ascii="標楷體" w:eastAsia="標楷體" w:hAnsi="標楷體"/>
                <w:szCs w:val="24"/>
              </w:rPr>
            </w:pPr>
          </w:p>
        </w:tc>
        <w:tc>
          <w:tcPr>
            <w:tcW w:w="223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tc>
      </w:tr>
      <w:tr w:rsidR="00F74584" w:rsidRPr="00630D46" w:rsidTr="00244D20">
        <w:trPr>
          <w:cantSplit/>
          <w:trHeight w:val="794"/>
          <w:jc w:val="center"/>
        </w:trPr>
        <w:tc>
          <w:tcPr>
            <w:tcW w:w="828" w:type="dxa"/>
            <w:gridSpan w:val="2"/>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26" w:type="dxa"/>
            <w:gridSpan w:val="6"/>
          </w:tcPr>
          <w:p w:rsidR="00F74584" w:rsidRPr="004055BE" w:rsidRDefault="00F74584" w:rsidP="00E71067">
            <w:pPr>
              <w:snapToGrid w:val="0"/>
              <w:spacing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630D46" w:rsidTr="00244D20">
        <w:trPr>
          <w:cantSplit/>
          <w:trHeight w:val="528"/>
          <w:jc w:val="center"/>
        </w:trPr>
        <w:tc>
          <w:tcPr>
            <w:tcW w:w="828" w:type="dxa"/>
            <w:gridSpan w:val="2"/>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□口語理解</w:t>
            </w:r>
          </w:p>
        </w:tc>
        <w:tc>
          <w:tcPr>
            <w:tcW w:w="3398" w:type="dxa"/>
          </w:tcPr>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□只懂日常語彙</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□無法聽懂指示</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□無法理解談話內容</w:t>
            </w:r>
          </w:p>
          <w:p w:rsidR="00F74584" w:rsidRPr="004055BE" w:rsidRDefault="00F74584" w:rsidP="00E15D75">
            <w:pPr>
              <w:snapToGrid w:val="0"/>
              <w:spacing w:beforeLines="10" w:before="36" w:line="340" w:lineRule="atLeast"/>
              <w:jc w:val="both"/>
              <w:rPr>
                <w:rFonts w:ascii="標楷體" w:eastAsia="標楷體" w:hAnsi="標楷體"/>
                <w:szCs w:val="24"/>
              </w:rPr>
            </w:pPr>
          </w:p>
        </w:tc>
        <w:tc>
          <w:tcPr>
            <w:tcW w:w="3398" w:type="dxa"/>
            <w:gridSpan w:val="3"/>
          </w:tcPr>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□要求重述指示</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□書寫時搭配口語解說</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□要求重點摘要</w:t>
            </w:r>
          </w:p>
          <w:p w:rsidR="00F74584" w:rsidRPr="004055BE" w:rsidRDefault="00F74584" w:rsidP="00E15D75">
            <w:pPr>
              <w:snapToGrid w:val="0"/>
              <w:spacing w:beforeLines="10" w:before="36" w:line="340" w:lineRule="atLeast"/>
              <w:jc w:val="both"/>
              <w:rPr>
                <w:rFonts w:ascii="標楷體" w:eastAsia="標楷體" w:hAnsi="標楷體"/>
                <w:szCs w:val="24"/>
              </w:rPr>
            </w:pPr>
          </w:p>
        </w:tc>
        <w:tc>
          <w:tcPr>
            <w:tcW w:w="2230" w:type="dxa"/>
            <w:gridSpan w:val="2"/>
          </w:tcPr>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□無明顯改善</w:t>
            </w:r>
          </w:p>
        </w:tc>
      </w:tr>
      <w:tr w:rsidR="00F74584" w:rsidRPr="00630D46" w:rsidTr="00244D20">
        <w:trPr>
          <w:cantSplit/>
          <w:trHeight w:val="561"/>
          <w:jc w:val="center"/>
        </w:trPr>
        <w:tc>
          <w:tcPr>
            <w:tcW w:w="828" w:type="dxa"/>
            <w:gridSpan w:val="2"/>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26" w:type="dxa"/>
            <w:gridSpan w:val="6"/>
          </w:tcPr>
          <w:p w:rsidR="00F74584" w:rsidRPr="004055BE"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AB6D92" w:rsidTr="00244D20">
        <w:trPr>
          <w:cantSplit/>
          <w:trHeight w:val="2445"/>
          <w:jc w:val="center"/>
        </w:trPr>
        <w:tc>
          <w:tcPr>
            <w:tcW w:w="828" w:type="dxa"/>
            <w:gridSpan w:val="2"/>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□口語表達</w:t>
            </w:r>
          </w:p>
        </w:tc>
        <w:tc>
          <w:tcPr>
            <w:tcW w:w="339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慣用語言：□國語</w:t>
            </w:r>
            <w:r w:rsidRPr="004055BE">
              <w:rPr>
                <w:rFonts w:ascii="標楷體" w:eastAsia="標楷體" w:hAnsi="標楷體"/>
                <w:szCs w:val="24"/>
              </w:rPr>
              <w:t xml:space="preserve"> </w:t>
            </w:r>
            <w:r w:rsidRPr="004055BE">
              <w:rPr>
                <w:rFonts w:ascii="標楷體" w:eastAsia="標楷體" w:hAnsi="標楷體" w:hint="eastAsia"/>
                <w:szCs w:val="24"/>
              </w:rPr>
              <w:t>□臺語</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szCs w:val="24"/>
              </w:rPr>
              <w:t xml:space="preserve">          </w:t>
            </w:r>
            <w:r w:rsidRPr="004055BE">
              <w:rPr>
                <w:rFonts w:ascii="標楷體" w:eastAsia="標楷體" w:hAnsi="標楷體" w:hint="eastAsia"/>
                <w:szCs w:val="24"/>
              </w:rPr>
              <w:t>□其他：</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□無口語</w:t>
            </w:r>
            <w:r w:rsidR="00244D20">
              <w:rPr>
                <w:rFonts w:ascii="標楷體" w:eastAsia="標楷體" w:hAnsi="標楷體"/>
                <w:szCs w:val="24"/>
              </w:rPr>
              <w:t xml:space="preserve">        </w:t>
            </w:r>
            <w:r w:rsidRPr="004055BE">
              <w:rPr>
                <w:rFonts w:ascii="標楷體" w:eastAsia="標楷體" w:hAnsi="標楷體" w:hint="eastAsia"/>
                <w:szCs w:val="24"/>
              </w:rPr>
              <w:t>□語彙少</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□說話不流暢</w:t>
            </w:r>
            <w:r w:rsidR="00244D20">
              <w:rPr>
                <w:rFonts w:ascii="標楷體" w:eastAsia="標楷體" w:hAnsi="標楷體"/>
                <w:szCs w:val="24"/>
              </w:rPr>
              <w:t xml:space="preserve">    </w:t>
            </w:r>
            <w:r w:rsidRPr="004055BE">
              <w:rPr>
                <w:rFonts w:ascii="標楷體" w:eastAsia="標楷體" w:hAnsi="標楷體" w:hint="eastAsia"/>
                <w:szCs w:val="24"/>
              </w:rPr>
              <w:t>□答非所問</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□經常自言自語</w:t>
            </w:r>
            <w:r w:rsidR="00244D20">
              <w:rPr>
                <w:rFonts w:ascii="標楷體" w:eastAsia="標楷體" w:hAnsi="標楷體"/>
                <w:szCs w:val="24"/>
              </w:rPr>
              <w:t xml:space="preserve">  </w:t>
            </w:r>
            <w:r w:rsidRPr="004055BE">
              <w:rPr>
                <w:rFonts w:ascii="標楷體" w:eastAsia="標楷體" w:hAnsi="標楷體" w:hint="eastAsia"/>
                <w:szCs w:val="24"/>
              </w:rPr>
              <w:t>□</w:t>
            </w:r>
            <w:proofErr w:type="gramStart"/>
            <w:r w:rsidRPr="004055BE">
              <w:rPr>
                <w:rFonts w:ascii="標楷體" w:eastAsia="標楷體" w:hAnsi="標楷體" w:hint="eastAsia"/>
                <w:szCs w:val="24"/>
              </w:rPr>
              <w:t>構音異常</w:t>
            </w:r>
            <w:proofErr w:type="gramEnd"/>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□很少主動與人談話</w:t>
            </w:r>
          </w:p>
          <w:p w:rsidR="00F74584"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□選擇性說話</w:t>
            </w:r>
          </w:p>
          <w:p w:rsidR="00F74584" w:rsidRPr="004055BE" w:rsidRDefault="00F74584" w:rsidP="00E15D75">
            <w:pPr>
              <w:snapToGrid w:val="0"/>
              <w:spacing w:line="340" w:lineRule="atLeast"/>
              <w:ind w:firstLineChars="100" w:firstLine="240"/>
              <w:jc w:val="both"/>
              <w:rPr>
                <w:rFonts w:ascii="標楷體" w:eastAsia="標楷體" w:hAnsi="標楷體"/>
                <w:szCs w:val="24"/>
              </w:rPr>
            </w:pPr>
            <w:r w:rsidRPr="004055BE">
              <w:rPr>
                <w:rFonts w:ascii="標楷體" w:eastAsia="標楷體" w:hAnsi="標楷體" w:hint="eastAsia"/>
                <w:szCs w:val="24"/>
              </w:rPr>
              <w:t>─只與特定對象說話</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□以不當身體接觸與人溝通</w:t>
            </w:r>
          </w:p>
        </w:tc>
        <w:tc>
          <w:tcPr>
            <w:tcW w:w="3398" w:type="dxa"/>
            <w:gridSpan w:val="3"/>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□多提供口語表達練習機會</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□鼓勵多發言</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□給予較多回答時間</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□提醒表達切中主題</w:t>
            </w:r>
          </w:p>
          <w:p w:rsidR="00F74584"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□示範正確的表達方式並請他複</w:t>
            </w:r>
          </w:p>
          <w:p w:rsidR="00F74584" w:rsidRPr="004055BE" w:rsidRDefault="00F74584" w:rsidP="00E15D75">
            <w:pPr>
              <w:snapToGrid w:val="0"/>
              <w:spacing w:line="340" w:lineRule="atLeast"/>
              <w:ind w:firstLineChars="100" w:firstLine="240"/>
              <w:jc w:val="both"/>
              <w:rPr>
                <w:rFonts w:ascii="標楷體" w:eastAsia="標楷體" w:hAnsi="標楷體"/>
                <w:szCs w:val="24"/>
              </w:rPr>
            </w:pPr>
            <w:r w:rsidRPr="004055BE">
              <w:rPr>
                <w:rFonts w:ascii="標楷體" w:eastAsia="標楷體" w:hAnsi="標楷體" w:hint="eastAsia"/>
                <w:szCs w:val="24"/>
              </w:rPr>
              <w:t>誦一次</w:t>
            </w:r>
          </w:p>
          <w:p w:rsidR="00F74584" w:rsidRPr="004055BE" w:rsidRDefault="00F74584" w:rsidP="00E71067">
            <w:pPr>
              <w:snapToGrid w:val="0"/>
              <w:spacing w:line="340" w:lineRule="atLeast"/>
              <w:jc w:val="both"/>
              <w:rPr>
                <w:rFonts w:ascii="標楷體" w:eastAsia="標楷體" w:hAnsi="標楷體"/>
                <w:szCs w:val="24"/>
              </w:rPr>
            </w:pPr>
          </w:p>
        </w:tc>
        <w:tc>
          <w:tcPr>
            <w:tcW w:w="223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p w:rsidR="00F74584" w:rsidRPr="004055BE" w:rsidRDefault="00F74584" w:rsidP="00E71067">
            <w:pPr>
              <w:snapToGrid w:val="0"/>
              <w:spacing w:line="340" w:lineRule="atLeast"/>
              <w:jc w:val="both"/>
              <w:rPr>
                <w:rFonts w:ascii="標楷體" w:eastAsia="標楷體" w:hAnsi="標楷體"/>
                <w:szCs w:val="24"/>
              </w:rPr>
            </w:pPr>
          </w:p>
        </w:tc>
      </w:tr>
      <w:tr w:rsidR="00F74584" w:rsidRPr="00AB6D92" w:rsidTr="00244D20">
        <w:trPr>
          <w:cantSplit/>
          <w:trHeight w:val="794"/>
          <w:jc w:val="center"/>
        </w:trPr>
        <w:tc>
          <w:tcPr>
            <w:tcW w:w="828" w:type="dxa"/>
            <w:gridSpan w:val="2"/>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26" w:type="dxa"/>
            <w:gridSpan w:val="6"/>
          </w:tcPr>
          <w:p w:rsidR="00F74584" w:rsidRPr="004055BE" w:rsidRDefault="00F74584" w:rsidP="00E15D75">
            <w:pPr>
              <w:snapToGrid w:val="0"/>
              <w:spacing w:beforeLines="10" w:before="36"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r w:rsidR="00F74584" w:rsidRPr="00AB6D92" w:rsidTr="00244D20">
        <w:trPr>
          <w:cantSplit/>
          <w:trHeight w:val="1395"/>
          <w:jc w:val="center"/>
        </w:trPr>
        <w:tc>
          <w:tcPr>
            <w:tcW w:w="828" w:type="dxa"/>
            <w:gridSpan w:val="2"/>
            <w:vMerge w:val="restart"/>
            <w:textDirection w:val="tbRlV"/>
            <w:vAlign w:val="center"/>
          </w:tcPr>
          <w:p w:rsidR="00F74584" w:rsidRPr="004055BE" w:rsidRDefault="00F74584" w:rsidP="00E71067">
            <w:pPr>
              <w:ind w:left="113" w:right="113"/>
              <w:jc w:val="center"/>
              <w:rPr>
                <w:rFonts w:ascii="標楷體" w:eastAsia="標楷體" w:hAnsi="標楷體"/>
                <w:szCs w:val="24"/>
              </w:rPr>
            </w:pPr>
            <w:r w:rsidRPr="004055BE">
              <w:rPr>
                <w:rFonts w:ascii="標楷體" w:eastAsia="標楷體" w:hAnsi="標楷體" w:hint="eastAsia"/>
                <w:szCs w:val="24"/>
              </w:rPr>
              <w:t>□社會技巧</w:t>
            </w:r>
          </w:p>
        </w:tc>
        <w:tc>
          <w:tcPr>
            <w:tcW w:w="3398" w:type="dxa"/>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□情緒不穩定</w:t>
            </w:r>
            <w:r w:rsidR="00244D20">
              <w:rPr>
                <w:rFonts w:ascii="標楷體" w:eastAsia="標楷體" w:hAnsi="標楷體"/>
                <w:szCs w:val="24"/>
              </w:rPr>
              <w:t xml:space="preserve">  </w:t>
            </w:r>
            <w:r w:rsidRPr="004055BE">
              <w:rPr>
                <w:rFonts w:ascii="標楷體" w:eastAsia="標楷體" w:hAnsi="標楷體" w:hint="eastAsia"/>
                <w:szCs w:val="24"/>
              </w:rPr>
              <w:t>□常與人爭執</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□挫折容忍度低□社交技巧差</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□不能等待，常打斷別人談話</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□不與他人接觸</w:t>
            </w:r>
          </w:p>
          <w:p w:rsidR="00F74584" w:rsidRPr="004055BE" w:rsidRDefault="00F74584" w:rsidP="00E71067">
            <w:pPr>
              <w:snapToGrid w:val="0"/>
              <w:spacing w:line="340" w:lineRule="atLeast"/>
              <w:jc w:val="both"/>
              <w:rPr>
                <w:rFonts w:ascii="標楷體" w:eastAsia="標楷體" w:hAnsi="標楷體"/>
                <w:szCs w:val="24"/>
              </w:rPr>
            </w:pPr>
          </w:p>
        </w:tc>
        <w:tc>
          <w:tcPr>
            <w:tcW w:w="3398" w:type="dxa"/>
            <w:gridSpan w:val="3"/>
          </w:tcPr>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□提供社交技巧練習</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□安排同儕協助</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□鼓勵多與人接觸</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□多讚美學生正向積極的行為</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□行為契約</w:t>
            </w:r>
          </w:p>
        </w:tc>
        <w:tc>
          <w:tcPr>
            <w:tcW w:w="2230" w:type="dxa"/>
            <w:gridSpan w:val="2"/>
          </w:tcPr>
          <w:p w:rsidR="00F74584" w:rsidRPr="004055BE" w:rsidRDefault="00F74584" w:rsidP="00E15D75">
            <w:pPr>
              <w:snapToGrid w:val="0"/>
              <w:spacing w:beforeLines="10" w:before="36" w:line="340" w:lineRule="atLeast"/>
              <w:jc w:val="both"/>
              <w:rPr>
                <w:rFonts w:ascii="標楷體" w:eastAsia="標楷體" w:hAnsi="標楷體"/>
                <w:szCs w:val="24"/>
              </w:rPr>
            </w:pPr>
            <w:r w:rsidRPr="004055BE">
              <w:rPr>
                <w:rFonts w:ascii="標楷體" w:eastAsia="標楷體" w:hAnsi="標楷體" w:hint="eastAsia"/>
                <w:szCs w:val="24"/>
              </w:rPr>
              <w:t>□改善很多</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□稍有改善</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□有改善但無法持久</w:t>
            </w:r>
          </w:p>
          <w:p w:rsidR="00F74584" w:rsidRPr="004055BE" w:rsidRDefault="00F74584" w:rsidP="00E71067">
            <w:pPr>
              <w:snapToGrid w:val="0"/>
              <w:spacing w:line="340" w:lineRule="atLeast"/>
              <w:jc w:val="both"/>
              <w:rPr>
                <w:rFonts w:ascii="標楷體" w:eastAsia="標楷體" w:hAnsi="標楷體"/>
                <w:szCs w:val="24"/>
              </w:rPr>
            </w:pPr>
            <w:r w:rsidRPr="004055BE">
              <w:rPr>
                <w:rFonts w:ascii="標楷體" w:eastAsia="標楷體" w:hAnsi="標楷體" w:hint="eastAsia"/>
                <w:szCs w:val="24"/>
              </w:rPr>
              <w:t>□無明顯改善</w:t>
            </w:r>
          </w:p>
        </w:tc>
      </w:tr>
      <w:tr w:rsidR="00F74584" w:rsidRPr="00AB6D92" w:rsidTr="00244D20">
        <w:trPr>
          <w:cantSplit/>
          <w:trHeight w:val="794"/>
          <w:jc w:val="center"/>
        </w:trPr>
        <w:tc>
          <w:tcPr>
            <w:tcW w:w="828" w:type="dxa"/>
            <w:gridSpan w:val="2"/>
            <w:vMerge/>
            <w:textDirection w:val="tbRlV"/>
            <w:vAlign w:val="center"/>
          </w:tcPr>
          <w:p w:rsidR="00F74584" w:rsidRPr="004055BE" w:rsidRDefault="00F74584" w:rsidP="00E71067">
            <w:pPr>
              <w:ind w:left="113" w:right="113"/>
              <w:jc w:val="center"/>
              <w:rPr>
                <w:rFonts w:ascii="標楷體" w:eastAsia="標楷體" w:hAnsi="標楷體"/>
                <w:szCs w:val="24"/>
              </w:rPr>
            </w:pPr>
          </w:p>
        </w:tc>
        <w:tc>
          <w:tcPr>
            <w:tcW w:w="9026" w:type="dxa"/>
            <w:gridSpan w:val="6"/>
          </w:tcPr>
          <w:p w:rsidR="00F74584" w:rsidRPr="004055BE" w:rsidRDefault="00F74584" w:rsidP="00E71067">
            <w:pPr>
              <w:snapToGrid w:val="0"/>
              <w:spacing w:line="280" w:lineRule="atLeast"/>
              <w:jc w:val="both"/>
              <w:rPr>
                <w:rFonts w:ascii="標楷體" w:eastAsia="標楷體" w:hAnsi="標楷體"/>
                <w:szCs w:val="24"/>
              </w:rPr>
            </w:pPr>
            <w:r w:rsidRPr="00965C78">
              <w:rPr>
                <w:rFonts w:ascii="標楷體" w:eastAsia="標楷體" w:hAnsi="標楷體" w:hint="eastAsia"/>
                <w:szCs w:val="24"/>
              </w:rPr>
              <w:t>其他觀察紀錄：</w:t>
            </w:r>
          </w:p>
        </w:tc>
      </w:tr>
    </w:tbl>
    <w:p w:rsidR="00F74584" w:rsidRDefault="00F74584" w:rsidP="00D142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3033"/>
        <w:gridCol w:w="2890"/>
        <w:gridCol w:w="1642"/>
      </w:tblGrid>
      <w:tr w:rsidR="00F74584" w:rsidRPr="00D9652C" w:rsidTr="00E71067">
        <w:trPr>
          <w:trHeight w:val="454"/>
          <w:jc w:val="center"/>
        </w:trPr>
        <w:tc>
          <w:tcPr>
            <w:tcW w:w="10487" w:type="dxa"/>
            <w:gridSpan w:val="4"/>
            <w:shd w:val="clear" w:color="auto" w:fill="DDDDDD"/>
            <w:vAlign w:val="center"/>
          </w:tcPr>
          <w:p w:rsidR="00F74584" w:rsidRPr="00886DE9" w:rsidRDefault="00F74584" w:rsidP="00E71067">
            <w:pPr>
              <w:rPr>
                <w:rFonts w:ascii="標楷體" w:eastAsia="標楷體" w:hAnsi="標楷體"/>
                <w:b/>
                <w:szCs w:val="24"/>
              </w:rPr>
            </w:pPr>
            <w:r w:rsidRPr="00886DE9">
              <w:rPr>
                <w:rFonts w:ascii="標楷體" w:eastAsia="標楷體" w:hAnsi="標楷體" w:hint="eastAsia"/>
                <w:b/>
                <w:szCs w:val="24"/>
              </w:rPr>
              <w:t>二級介入</w:t>
            </w:r>
            <w:r w:rsidRPr="00886DE9">
              <w:rPr>
                <w:rFonts w:ascii="標楷體" w:eastAsia="標楷體" w:hAnsi="標楷體"/>
                <w:b/>
                <w:szCs w:val="24"/>
              </w:rPr>
              <w:t>(</w:t>
            </w:r>
            <w:r w:rsidRPr="00886DE9">
              <w:rPr>
                <w:rFonts w:ascii="標楷體" w:eastAsia="標楷體" w:hAnsi="標楷體" w:hint="eastAsia"/>
                <w:b/>
                <w:szCs w:val="24"/>
              </w:rPr>
              <w:t>輔導</w:t>
            </w:r>
            <w:r w:rsidRPr="00886DE9">
              <w:rPr>
                <w:rFonts w:ascii="標楷體" w:eastAsia="標楷體" w:hAnsi="標楷體"/>
                <w:b/>
                <w:szCs w:val="24"/>
              </w:rPr>
              <w:t>/</w:t>
            </w:r>
            <w:r w:rsidRPr="00886DE9">
              <w:rPr>
                <w:rFonts w:ascii="標楷體" w:eastAsia="標楷體" w:hAnsi="標楷體" w:hint="eastAsia"/>
                <w:b/>
                <w:szCs w:val="24"/>
              </w:rPr>
              <w:t>教務介入</w:t>
            </w:r>
            <w:r w:rsidRPr="00886DE9">
              <w:rPr>
                <w:rFonts w:ascii="標楷體" w:eastAsia="標楷體" w:hAnsi="標楷體"/>
                <w:b/>
                <w:szCs w:val="24"/>
              </w:rPr>
              <w:t>)</w:t>
            </w:r>
            <w:r w:rsidRPr="008118E1">
              <w:rPr>
                <w:rFonts w:ascii="標楷體" w:eastAsia="標楷體" w:hAnsi="標楷體"/>
                <w:b/>
                <w:szCs w:val="24"/>
                <w:bdr w:val="single" w:sz="4" w:space="0" w:color="auto"/>
              </w:rPr>
              <w:t xml:space="preserve"> *</w:t>
            </w:r>
            <w:r w:rsidRPr="008118E1">
              <w:rPr>
                <w:rFonts w:ascii="標楷體" w:eastAsia="標楷體" w:hAnsi="標楷體" w:hint="eastAsia"/>
                <w:b/>
                <w:szCs w:val="24"/>
                <w:bdr w:val="single" w:sz="4" w:space="0" w:color="auto"/>
              </w:rPr>
              <w:t>請務必填寫</w:t>
            </w:r>
            <w:r>
              <w:rPr>
                <w:rFonts w:ascii="標楷體" w:eastAsia="標楷體" w:hAnsi="標楷體" w:hint="eastAsia"/>
                <w:b/>
                <w:szCs w:val="24"/>
                <w:bdr w:val="single" w:sz="4" w:space="0" w:color="auto"/>
              </w:rPr>
              <w:t>並檢附</w:t>
            </w:r>
            <w:r w:rsidRPr="005C5170">
              <w:rPr>
                <w:rFonts w:ascii="標楷體" w:eastAsia="標楷體" w:hAnsi="標楷體" w:hint="eastAsia"/>
                <w:b/>
                <w:color w:val="FF0000"/>
                <w:szCs w:val="24"/>
                <w:bdr w:val="single" w:sz="4" w:space="0" w:color="auto"/>
              </w:rPr>
              <w:t>相關輔導紀錄、學習資料</w:t>
            </w:r>
            <w:r>
              <w:rPr>
                <w:rFonts w:ascii="標楷體" w:eastAsia="標楷體" w:hAnsi="標楷體" w:hint="eastAsia"/>
                <w:b/>
                <w:color w:val="FF0000"/>
                <w:szCs w:val="24"/>
                <w:bdr w:val="single" w:sz="4" w:space="0" w:color="auto"/>
              </w:rPr>
              <w:t>…等</w:t>
            </w:r>
          </w:p>
        </w:tc>
      </w:tr>
      <w:tr w:rsidR="00F74584" w:rsidRPr="00AB6D92" w:rsidTr="00E71067">
        <w:trPr>
          <w:trHeight w:val="454"/>
          <w:jc w:val="center"/>
        </w:trPr>
        <w:tc>
          <w:tcPr>
            <w:tcW w:w="2410" w:type="dxa"/>
            <w:shd w:val="clear" w:color="auto" w:fill="DDDDDD"/>
            <w:vAlign w:val="center"/>
          </w:tcPr>
          <w:p w:rsidR="00F74584" w:rsidRPr="00886DE9" w:rsidRDefault="00F74584" w:rsidP="00E71067">
            <w:pPr>
              <w:jc w:val="center"/>
              <w:rPr>
                <w:rFonts w:ascii="標楷體" w:eastAsia="標楷體" w:hAnsi="標楷體"/>
                <w:szCs w:val="24"/>
              </w:rPr>
            </w:pPr>
            <w:r w:rsidRPr="00886DE9">
              <w:rPr>
                <w:rFonts w:ascii="標楷體" w:eastAsia="標楷體" w:hAnsi="標楷體" w:hint="eastAsia"/>
                <w:spacing w:val="-6"/>
                <w:szCs w:val="24"/>
              </w:rPr>
              <w:t>項目</w:t>
            </w:r>
          </w:p>
        </w:tc>
        <w:tc>
          <w:tcPr>
            <w:tcW w:w="3260" w:type="dxa"/>
            <w:shd w:val="clear" w:color="auto" w:fill="DDDDDD"/>
            <w:vAlign w:val="center"/>
          </w:tcPr>
          <w:p w:rsidR="00F74584" w:rsidRPr="00886DE9" w:rsidRDefault="00F74584" w:rsidP="00E71067">
            <w:pPr>
              <w:jc w:val="center"/>
              <w:rPr>
                <w:rFonts w:ascii="標楷體" w:eastAsia="標楷體" w:hAnsi="標楷體"/>
                <w:szCs w:val="24"/>
              </w:rPr>
            </w:pPr>
            <w:r w:rsidRPr="00886DE9">
              <w:rPr>
                <w:rFonts w:ascii="標楷體" w:eastAsia="標楷體" w:hAnsi="標楷體" w:hint="eastAsia"/>
                <w:szCs w:val="24"/>
              </w:rPr>
              <w:t>執行方式</w:t>
            </w:r>
            <w:r w:rsidRPr="00886DE9">
              <w:rPr>
                <w:rFonts w:ascii="標楷體" w:eastAsia="標楷體" w:hAnsi="標楷體"/>
                <w:szCs w:val="24"/>
              </w:rPr>
              <w:t>/</w:t>
            </w:r>
            <w:r w:rsidRPr="00886DE9">
              <w:rPr>
                <w:rFonts w:ascii="標楷體" w:eastAsia="標楷體" w:hAnsi="標楷體" w:hint="eastAsia"/>
                <w:szCs w:val="24"/>
              </w:rPr>
              <w:t>頻率</w:t>
            </w:r>
          </w:p>
        </w:tc>
        <w:tc>
          <w:tcPr>
            <w:tcW w:w="3105" w:type="dxa"/>
            <w:shd w:val="clear" w:color="auto" w:fill="DDDDDD"/>
            <w:vAlign w:val="center"/>
          </w:tcPr>
          <w:p w:rsidR="00F74584" w:rsidRPr="00886DE9" w:rsidRDefault="00F74584" w:rsidP="00E71067">
            <w:pPr>
              <w:jc w:val="center"/>
              <w:rPr>
                <w:rFonts w:ascii="標楷體" w:eastAsia="標楷體" w:hAnsi="標楷體"/>
                <w:szCs w:val="24"/>
              </w:rPr>
            </w:pPr>
            <w:r w:rsidRPr="00886DE9">
              <w:rPr>
                <w:rFonts w:ascii="標楷體" w:eastAsia="標楷體" w:hAnsi="標楷體" w:hint="eastAsia"/>
                <w:szCs w:val="24"/>
              </w:rPr>
              <w:t>成效評估</w:t>
            </w:r>
          </w:p>
        </w:tc>
        <w:tc>
          <w:tcPr>
            <w:tcW w:w="1712" w:type="dxa"/>
            <w:shd w:val="clear" w:color="auto" w:fill="DDDDDD"/>
            <w:vAlign w:val="center"/>
          </w:tcPr>
          <w:p w:rsidR="00F74584" w:rsidRPr="00886DE9" w:rsidRDefault="00F74584" w:rsidP="00E71067">
            <w:pPr>
              <w:jc w:val="center"/>
              <w:rPr>
                <w:rFonts w:ascii="標楷體" w:eastAsia="標楷體" w:hAnsi="標楷體"/>
                <w:szCs w:val="24"/>
              </w:rPr>
            </w:pPr>
            <w:r w:rsidRPr="00A74673">
              <w:rPr>
                <w:rFonts w:ascii="標楷體" w:eastAsia="標楷體" w:hAnsi="標楷體" w:hint="eastAsia"/>
                <w:color w:val="000000"/>
                <w:sz w:val="22"/>
              </w:rPr>
              <w:t>介入時間</w:t>
            </w:r>
            <w:r w:rsidRPr="008118E1">
              <w:rPr>
                <w:rFonts w:ascii="標楷體" w:eastAsia="標楷體" w:hAnsi="標楷體"/>
                <w:color w:val="000000"/>
                <w:sz w:val="18"/>
                <w:szCs w:val="18"/>
              </w:rPr>
              <w:t>(</w:t>
            </w:r>
            <w:r w:rsidRPr="008118E1">
              <w:rPr>
                <w:rFonts w:ascii="標楷體" w:eastAsia="標楷體" w:hAnsi="標楷體" w:hint="eastAsia"/>
                <w:color w:val="000000"/>
                <w:sz w:val="18"/>
                <w:szCs w:val="18"/>
              </w:rPr>
              <w:t>例</w:t>
            </w:r>
            <w:r w:rsidRPr="008118E1">
              <w:rPr>
                <w:rFonts w:ascii="標楷體" w:eastAsia="標楷體" w:hAnsi="標楷體"/>
                <w:color w:val="000000"/>
                <w:sz w:val="18"/>
                <w:szCs w:val="18"/>
              </w:rPr>
              <w:t>:10</w:t>
            </w:r>
            <w:r>
              <w:rPr>
                <w:rFonts w:ascii="標楷體" w:eastAsia="標楷體" w:hAnsi="標楷體"/>
                <w:color w:val="000000"/>
                <w:sz w:val="18"/>
                <w:szCs w:val="18"/>
              </w:rPr>
              <w:t>7</w:t>
            </w:r>
            <w:r w:rsidRPr="008118E1">
              <w:rPr>
                <w:rFonts w:ascii="標楷體" w:eastAsia="標楷體" w:hAnsi="標楷體" w:hint="eastAsia"/>
                <w:color w:val="000000"/>
                <w:sz w:val="18"/>
                <w:szCs w:val="18"/>
              </w:rPr>
              <w:t>年</w:t>
            </w:r>
            <w:r w:rsidRPr="008118E1">
              <w:rPr>
                <w:rFonts w:ascii="標楷體" w:eastAsia="標楷體" w:hAnsi="標楷體"/>
                <w:color w:val="000000"/>
                <w:sz w:val="18"/>
                <w:szCs w:val="18"/>
              </w:rPr>
              <w:t>2-6</w:t>
            </w:r>
            <w:r w:rsidRPr="008118E1">
              <w:rPr>
                <w:rFonts w:ascii="標楷體" w:eastAsia="標楷體" w:hAnsi="標楷體" w:hint="eastAsia"/>
                <w:color w:val="000000"/>
                <w:sz w:val="18"/>
                <w:szCs w:val="18"/>
              </w:rPr>
              <w:t>月</w:t>
            </w:r>
            <w:r w:rsidRPr="008118E1">
              <w:rPr>
                <w:rFonts w:ascii="標楷體" w:eastAsia="標楷體" w:hAnsi="標楷體"/>
                <w:color w:val="000000"/>
                <w:sz w:val="18"/>
                <w:szCs w:val="18"/>
              </w:rPr>
              <w:t>)</w:t>
            </w:r>
          </w:p>
        </w:tc>
      </w:tr>
      <w:tr w:rsidR="00F74584" w:rsidRPr="00AB6D92" w:rsidTr="00E71067">
        <w:trPr>
          <w:trHeight w:val="1814"/>
          <w:jc w:val="center"/>
        </w:trPr>
        <w:tc>
          <w:tcPr>
            <w:tcW w:w="2410" w:type="dxa"/>
            <w:vAlign w:val="center"/>
          </w:tcPr>
          <w:p w:rsidR="00F74584" w:rsidRDefault="00F74584" w:rsidP="00E71067">
            <w:pPr>
              <w:widowControl/>
              <w:spacing w:line="280" w:lineRule="exact"/>
              <w:rPr>
                <w:rFonts w:ascii="標楷體" w:eastAsia="標楷體" w:hAnsi="標楷體"/>
                <w:color w:val="000000"/>
                <w:szCs w:val="24"/>
              </w:rPr>
            </w:pPr>
            <w:r w:rsidRPr="008118E1">
              <w:rPr>
                <w:rFonts w:ascii="標楷體" w:eastAsia="標楷體" w:hAnsi="標楷體" w:hint="eastAsia"/>
                <w:color w:val="000000"/>
                <w:szCs w:val="24"/>
              </w:rPr>
              <w:t>□補救教學</w:t>
            </w:r>
          </w:p>
          <w:p w:rsidR="00F74584" w:rsidRPr="008118E1" w:rsidRDefault="00F74584" w:rsidP="00E71067">
            <w:pPr>
              <w:widowControl/>
              <w:spacing w:line="280" w:lineRule="exact"/>
              <w:rPr>
                <w:rFonts w:ascii="標楷體" w:eastAsia="標楷體" w:hAnsi="標楷體"/>
                <w:color w:val="000000"/>
                <w:sz w:val="20"/>
                <w:szCs w:val="20"/>
              </w:rPr>
            </w:pPr>
            <w:r w:rsidRPr="008118E1">
              <w:rPr>
                <w:rFonts w:ascii="標楷體" w:eastAsia="標楷體" w:hAnsi="標楷體"/>
                <w:color w:val="000000"/>
                <w:sz w:val="20"/>
                <w:szCs w:val="20"/>
              </w:rPr>
              <w:t>(</w:t>
            </w:r>
            <w:r w:rsidRPr="008118E1">
              <w:rPr>
                <w:rFonts w:ascii="標楷體" w:eastAsia="標楷體" w:hAnsi="標楷體" w:hint="eastAsia"/>
                <w:color w:val="000000"/>
                <w:sz w:val="20"/>
                <w:szCs w:val="20"/>
              </w:rPr>
              <w:t>請檢附前後測評量資料</w:t>
            </w:r>
            <w:r w:rsidRPr="008118E1">
              <w:rPr>
                <w:rFonts w:ascii="標楷體" w:eastAsia="標楷體" w:hAnsi="標楷體"/>
                <w:color w:val="000000"/>
                <w:sz w:val="20"/>
                <w:szCs w:val="20"/>
              </w:rPr>
              <w:t>)</w:t>
            </w:r>
          </w:p>
        </w:tc>
        <w:tc>
          <w:tcPr>
            <w:tcW w:w="3260" w:type="dxa"/>
          </w:tcPr>
          <w:p w:rsidR="00F74584" w:rsidRPr="00886DE9" w:rsidRDefault="00F74584" w:rsidP="00E71067">
            <w:pPr>
              <w:snapToGrid w:val="0"/>
              <w:spacing w:line="280" w:lineRule="atLeast"/>
              <w:jc w:val="both"/>
              <w:rPr>
                <w:rFonts w:ascii="標楷體" w:eastAsia="標楷體" w:hAnsi="標楷體"/>
                <w:szCs w:val="24"/>
              </w:rPr>
            </w:pPr>
          </w:p>
        </w:tc>
        <w:tc>
          <w:tcPr>
            <w:tcW w:w="3105" w:type="dxa"/>
          </w:tcPr>
          <w:p w:rsidR="00F74584" w:rsidRPr="00886DE9" w:rsidRDefault="00F74584" w:rsidP="00E71067">
            <w:pPr>
              <w:snapToGrid w:val="0"/>
              <w:spacing w:line="280" w:lineRule="atLeast"/>
              <w:jc w:val="both"/>
              <w:rPr>
                <w:rFonts w:ascii="標楷體" w:eastAsia="標楷體" w:hAnsi="標楷體"/>
                <w:szCs w:val="24"/>
              </w:rPr>
            </w:pPr>
          </w:p>
        </w:tc>
        <w:tc>
          <w:tcPr>
            <w:tcW w:w="1712" w:type="dxa"/>
          </w:tcPr>
          <w:p w:rsidR="00F74584" w:rsidRPr="00886DE9" w:rsidRDefault="00F74584" w:rsidP="00E71067">
            <w:pPr>
              <w:snapToGrid w:val="0"/>
              <w:spacing w:line="280" w:lineRule="atLeast"/>
              <w:jc w:val="both"/>
              <w:rPr>
                <w:rFonts w:ascii="標楷體" w:eastAsia="標楷體" w:hAnsi="標楷體"/>
                <w:szCs w:val="24"/>
              </w:rPr>
            </w:pPr>
          </w:p>
        </w:tc>
      </w:tr>
      <w:tr w:rsidR="00F74584" w:rsidRPr="00AB6D92" w:rsidTr="00E71067">
        <w:trPr>
          <w:trHeight w:val="1814"/>
          <w:jc w:val="center"/>
        </w:trPr>
        <w:tc>
          <w:tcPr>
            <w:tcW w:w="2410" w:type="dxa"/>
            <w:vAlign w:val="center"/>
          </w:tcPr>
          <w:p w:rsidR="00F74584" w:rsidRDefault="00F74584" w:rsidP="00E71067">
            <w:pPr>
              <w:widowControl/>
              <w:spacing w:line="280" w:lineRule="exact"/>
              <w:rPr>
                <w:rFonts w:ascii="標楷體" w:eastAsia="標楷體" w:hAnsi="標楷體"/>
                <w:color w:val="000000"/>
                <w:szCs w:val="24"/>
              </w:rPr>
            </w:pPr>
            <w:r w:rsidRPr="008118E1">
              <w:rPr>
                <w:rFonts w:ascii="標楷體" w:eastAsia="標楷體" w:hAnsi="標楷體" w:hint="eastAsia"/>
                <w:color w:val="000000"/>
                <w:szCs w:val="24"/>
              </w:rPr>
              <w:t>□課輔</w:t>
            </w:r>
          </w:p>
          <w:p w:rsidR="00F74584" w:rsidRPr="008118E1" w:rsidRDefault="00F74584" w:rsidP="00E71067">
            <w:pPr>
              <w:widowControl/>
              <w:spacing w:line="280" w:lineRule="exact"/>
              <w:rPr>
                <w:rFonts w:ascii="標楷體" w:eastAsia="標楷體" w:hAnsi="標楷體"/>
                <w:color w:val="000000"/>
                <w:szCs w:val="24"/>
              </w:rPr>
            </w:pPr>
            <w:r w:rsidRPr="008118E1">
              <w:rPr>
                <w:rFonts w:ascii="標楷體" w:eastAsia="標楷體" w:hAnsi="標楷體"/>
                <w:color w:val="000000"/>
                <w:sz w:val="20"/>
                <w:szCs w:val="20"/>
              </w:rPr>
              <w:t>(</w:t>
            </w:r>
            <w:r>
              <w:rPr>
                <w:rFonts w:ascii="標楷體" w:eastAsia="標楷體" w:hAnsi="標楷體" w:hint="eastAsia"/>
                <w:color w:val="000000"/>
                <w:sz w:val="20"/>
                <w:szCs w:val="20"/>
              </w:rPr>
              <w:t>含志工教學</w:t>
            </w:r>
            <w:r w:rsidRPr="008118E1">
              <w:rPr>
                <w:rFonts w:ascii="標楷體" w:eastAsia="標楷體" w:hAnsi="標楷體" w:hint="eastAsia"/>
                <w:color w:val="000000"/>
                <w:sz w:val="20"/>
                <w:szCs w:val="20"/>
              </w:rPr>
              <w:t>、永齡課輔</w:t>
            </w:r>
            <w:r>
              <w:rPr>
                <w:rFonts w:ascii="標楷體" w:eastAsia="標楷體" w:hAnsi="標楷體" w:hint="eastAsia"/>
                <w:color w:val="000000"/>
                <w:sz w:val="20"/>
                <w:szCs w:val="20"/>
              </w:rPr>
              <w:t>……</w:t>
            </w:r>
            <w:r w:rsidRPr="008118E1">
              <w:rPr>
                <w:rFonts w:ascii="標楷體" w:eastAsia="標楷體" w:hAnsi="標楷體"/>
                <w:color w:val="000000"/>
                <w:sz w:val="20"/>
                <w:szCs w:val="20"/>
              </w:rPr>
              <w:t>)</w:t>
            </w:r>
          </w:p>
        </w:tc>
        <w:tc>
          <w:tcPr>
            <w:tcW w:w="3260" w:type="dxa"/>
          </w:tcPr>
          <w:p w:rsidR="00F74584" w:rsidRPr="00886DE9" w:rsidRDefault="00F74584" w:rsidP="00E71067">
            <w:pPr>
              <w:snapToGrid w:val="0"/>
              <w:spacing w:line="280" w:lineRule="atLeast"/>
              <w:jc w:val="both"/>
              <w:rPr>
                <w:rFonts w:ascii="標楷體" w:eastAsia="標楷體" w:hAnsi="標楷體"/>
                <w:szCs w:val="24"/>
              </w:rPr>
            </w:pPr>
          </w:p>
        </w:tc>
        <w:tc>
          <w:tcPr>
            <w:tcW w:w="3105" w:type="dxa"/>
          </w:tcPr>
          <w:p w:rsidR="00F74584" w:rsidRPr="00886DE9" w:rsidRDefault="00F74584" w:rsidP="00E71067">
            <w:pPr>
              <w:snapToGrid w:val="0"/>
              <w:spacing w:line="280" w:lineRule="atLeast"/>
              <w:jc w:val="both"/>
              <w:rPr>
                <w:rFonts w:ascii="標楷體" w:eastAsia="標楷體" w:hAnsi="標楷體"/>
                <w:szCs w:val="24"/>
              </w:rPr>
            </w:pPr>
          </w:p>
        </w:tc>
        <w:tc>
          <w:tcPr>
            <w:tcW w:w="1712" w:type="dxa"/>
          </w:tcPr>
          <w:p w:rsidR="00F74584" w:rsidRPr="00886DE9" w:rsidRDefault="00F74584" w:rsidP="00E71067">
            <w:pPr>
              <w:snapToGrid w:val="0"/>
              <w:spacing w:line="280" w:lineRule="atLeast"/>
              <w:jc w:val="both"/>
              <w:rPr>
                <w:rFonts w:ascii="標楷體" w:eastAsia="標楷體" w:hAnsi="標楷體"/>
                <w:szCs w:val="24"/>
              </w:rPr>
            </w:pPr>
          </w:p>
        </w:tc>
      </w:tr>
      <w:tr w:rsidR="00F74584" w:rsidRPr="00AB6D92" w:rsidTr="00E71067">
        <w:trPr>
          <w:trHeight w:val="1814"/>
          <w:jc w:val="center"/>
        </w:trPr>
        <w:tc>
          <w:tcPr>
            <w:tcW w:w="2410" w:type="dxa"/>
            <w:vAlign w:val="center"/>
          </w:tcPr>
          <w:p w:rsidR="00F74584" w:rsidRDefault="00F74584" w:rsidP="00E71067">
            <w:pPr>
              <w:spacing w:line="280" w:lineRule="exact"/>
              <w:rPr>
                <w:rFonts w:ascii="標楷體" w:eastAsia="標楷體" w:hAnsi="標楷體"/>
                <w:color w:val="000000"/>
                <w:szCs w:val="24"/>
              </w:rPr>
            </w:pPr>
            <w:r w:rsidRPr="008118E1">
              <w:rPr>
                <w:rFonts w:ascii="標楷體" w:eastAsia="標楷體" w:hAnsi="標楷體" w:hint="eastAsia"/>
                <w:color w:val="000000"/>
                <w:szCs w:val="24"/>
              </w:rPr>
              <w:t>□其他</w:t>
            </w:r>
          </w:p>
          <w:p w:rsidR="00F74584" w:rsidRPr="008118E1" w:rsidRDefault="00F74584" w:rsidP="00E71067">
            <w:pPr>
              <w:spacing w:line="280" w:lineRule="exact"/>
              <w:rPr>
                <w:rFonts w:ascii="標楷體" w:eastAsia="標楷體" w:hAnsi="標楷體"/>
                <w:color w:val="000000"/>
                <w:szCs w:val="24"/>
              </w:rPr>
            </w:pPr>
            <w:r w:rsidRPr="008118E1">
              <w:rPr>
                <w:rFonts w:ascii="標楷體" w:eastAsia="標楷體" w:hAnsi="標楷體"/>
                <w:color w:val="000000"/>
                <w:sz w:val="20"/>
                <w:szCs w:val="20"/>
              </w:rPr>
              <w:t>(</w:t>
            </w:r>
            <w:r w:rsidRPr="008118E1">
              <w:rPr>
                <w:rFonts w:ascii="標楷體" w:eastAsia="標楷體" w:hAnsi="標楷體" w:hint="eastAsia"/>
                <w:color w:val="000000"/>
                <w:sz w:val="20"/>
                <w:szCs w:val="20"/>
              </w:rPr>
              <w:t>非正課時間</w:t>
            </w:r>
            <w:r w:rsidRPr="008118E1">
              <w:rPr>
                <w:rFonts w:ascii="標楷體" w:eastAsia="標楷體" w:hAnsi="標楷體"/>
                <w:color w:val="000000"/>
                <w:sz w:val="20"/>
                <w:szCs w:val="20"/>
              </w:rPr>
              <w:t>&lt;</w:t>
            </w:r>
            <w:r w:rsidRPr="008118E1">
              <w:rPr>
                <w:rFonts w:ascii="標楷體" w:eastAsia="標楷體" w:hAnsi="標楷體" w:hint="eastAsia"/>
                <w:color w:val="000000"/>
                <w:sz w:val="20"/>
                <w:szCs w:val="20"/>
              </w:rPr>
              <w:t>單次</w:t>
            </w:r>
            <w:r w:rsidRPr="008118E1">
              <w:rPr>
                <w:rFonts w:ascii="標楷體" w:eastAsia="標楷體" w:hAnsi="標楷體"/>
                <w:color w:val="000000"/>
                <w:sz w:val="20"/>
                <w:szCs w:val="20"/>
              </w:rPr>
              <w:t>20</w:t>
            </w:r>
            <w:r w:rsidRPr="008118E1">
              <w:rPr>
                <w:rFonts w:ascii="標楷體" w:eastAsia="標楷體" w:hAnsi="標楷體" w:hint="eastAsia"/>
                <w:color w:val="000000"/>
                <w:sz w:val="20"/>
                <w:szCs w:val="20"/>
              </w:rPr>
              <w:t>分鐘以上</w:t>
            </w:r>
            <w:r w:rsidRPr="008118E1">
              <w:rPr>
                <w:rFonts w:ascii="標楷體" w:eastAsia="標楷體" w:hAnsi="標楷體"/>
                <w:color w:val="000000"/>
                <w:sz w:val="20"/>
                <w:szCs w:val="20"/>
              </w:rPr>
              <w:t>&gt;</w:t>
            </w:r>
            <w:r>
              <w:rPr>
                <w:rFonts w:ascii="標楷體" w:eastAsia="標楷體" w:hAnsi="標楷體" w:hint="eastAsia"/>
                <w:color w:val="000000"/>
                <w:sz w:val="20"/>
                <w:szCs w:val="20"/>
              </w:rPr>
              <w:t>、</w:t>
            </w:r>
            <w:r w:rsidRPr="008118E1">
              <w:rPr>
                <w:rFonts w:ascii="標楷體" w:eastAsia="標楷體" w:hAnsi="標楷體" w:hint="eastAsia"/>
                <w:color w:val="000000"/>
                <w:sz w:val="20"/>
                <w:szCs w:val="20"/>
              </w:rPr>
              <w:t>老師額外提供個別教學</w:t>
            </w:r>
            <w:r w:rsidRPr="008118E1">
              <w:rPr>
                <w:rFonts w:ascii="標楷體" w:eastAsia="標楷體" w:hAnsi="標楷體"/>
                <w:color w:val="000000"/>
                <w:sz w:val="20"/>
                <w:szCs w:val="20"/>
              </w:rPr>
              <w:t>&lt;</w:t>
            </w:r>
            <w:r w:rsidRPr="008118E1">
              <w:rPr>
                <w:rFonts w:ascii="標楷體" w:eastAsia="標楷體" w:hAnsi="標楷體" w:hint="eastAsia"/>
                <w:color w:val="000000"/>
                <w:sz w:val="20"/>
                <w:szCs w:val="20"/>
              </w:rPr>
              <w:t>請描述教學時間、時段</w:t>
            </w:r>
            <w:r w:rsidRPr="008118E1">
              <w:rPr>
                <w:rFonts w:ascii="標楷體" w:eastAsia="標楷體" w:hAnsi="標楷體"/>
                <w:color w:val="000000"/>
                <w:sz w:val="20"/>
                <w:szCs w:val="20"/>
              </w:rPr>
              <w:t>&gt;</w:t>
            </w:r>
            <w:r>
              <w:rPr>
                <w:rFonts w:ascii="標楷體" w:eastAsia="標楷體" w:hAnsi="標楷體" w:hint="eastAsia"/>
                <w:color w:val="000000"/>
                <w:sz w:val="20"/>
                <w:szCs w:val="20"/>
              </w:rPr>
              <w:t>…</w:t>
            </w:r>
            <w:r w:rsidRPr="008118E1">
              <w:rPr>
                <w:rFonts w:ascii="標楷體" w:eastAsia="標楷體" w:hAnsi="標楷體"/>
                <w:color w:val="000000"/>
                <w:sz w:val="20"/>
                <w:szCs w:val="20"/>
              </w:rPr>
              <w:t>)</w:t>
            </w:r>
          </w:p>
        </w:tc>
        <w:tc>
          <w:tcPr>
            <w:tcW w:w="3260" w:type="dxa"/>
          </w:tcPr>
          <w:p w:rsidR="00F74584" w:rsidRPr="00886DE9" w:rsidRDefault="00F74584" w:rsidP="00E71067">
            <w:pPr>
              <w:snapToGrid w:val="0"/>
              <w:spacing w:line="280" w:lineRule="atLeast"/>
              <w:jc w:val="both"/>
              <w:rPr>
                <w:rFonts w:ascii="標楷體" w:eastAsia="標楷體" w:hAnsi="標楷體"/>
                <w:szCs w:val="24"/>
              </w:rPr>
            </w:pPr>
          </w:p>
        </w:tc>
        <w:tc>
          <w:tcPr>
            <w:tcW w:w="3105" w:type="dxa"/>
          </w:tcPr>
          <w:p w:rsidR="00F74584" w:rsidRPr="00886DE9" w:rsidRDefault="00F74584" w:rsidP="00E71067">
            <w:pPr>
              <w:snapToGrid w:val="0"/>
              <w:spacing w:line="280" w:lineRule="atLeast"/>
              <w:jc w:val="both"/>
              <w:rPr>
                <w:rFonts w:ascii="標楷體" w:eastAsia="標楷體" w:hAnsi="標楷體"/>
                <w:szCs w:val="24"/>
              </w:rPr>
            </w:pPr>
          </w:p>
        </w:tc>
        <w:tc>
          <w:tcPr>
            <w:tcW w:w="1712" w:type="dxa"/>
          </w:tcPr>
          <w:p w:rsidR="00F74584" w:rsidRPr="00886DE9" w:rsidRDefault="00F74584" w:rsidP="00E71067">
            <w:pPr>
              <w:snapToGrid w:val="0"/>
              <w:spacing w:line="280" w:lineRule="atLeast"/>
              <w:jc w:val="both"/>
              <w:rPr>
                <w:rFonts w:ascii="標楷體" w:eastAsia="標楷體" w:hAnsi="標楷體"/>
                <w:szCs w:val="24"/>
              </w:rPr>
            </w:pPr>
          </w:p>
        </w:tc>
      </w:tr>
      <w:tr w:rsidR="00F74584" w:rsidRPr="00D9652C" w:rsidTr="00E71067">
        <w:trPr>
          <w:trHeight w:val="454"/>
          <w:jc w:val="center"/>
        </w:trPr>
        <w:tc>
          <w:tcPr>
            <w:tcW w:w="10487" w:type="dxa"/>
            <w:gridSpan w:val="4"/>
            <w:shd w:val="clear" w:color="auto" w:fill="DDDDDD"/>
            <w:vAlign w:val="center"/>
          </w:tcPr>
          <w:p w:rsidR="00F74584" w:rsidRPr="00886DE9" w:rsidRDefault="00F74584" w:rsidP="00E71067">
            <w:pPr>
              <w:rPr>
                <w:rFonts w:ascii="標楷體" w:eastAsia="標楷體" w:hAnsi="標楷體"/>
                <w:b/>
                <w:szCs w:val="24"/>
              </w:rPr>
            </w:pPr>
            <w:r w:rsidRPr="00886DE9">
              <w:rPr>
                <w:rFonts w:ascii="標楷體" w:eastAsia="標楷體" w:hAnsi="標楷體" w:hint="eastAsia"/>
                <w:b/>
                <w:szCs w:val="24"/>
              </w:rPr>
              <w:t>輔導觀察結果</w:t>
            </w:r>
          </w:p>
        </w:tc>
      </w:tr>
      <w:tr w:rsidR="00F74584" w:rsidRPr="00D9652C" w:rsidTr="00E71067">
        <w:trPr>
          <w:trHeight w:val="1361"/>
          <w:jc w:val="center"/>
        </w:trPr>
        <w:tc>
          <w:tcPr>
            <w:tcW w:w="10487" w:type="dxa"/>
            <w:gridSpan w:val="4"/>
            <w:vAlign w:val="center"/>
          </w:tcPr>
          <w:p w:rsidR="004127F8" w:rsidRPr="00886DE9" w:rsidRDefault="004127F8" w:rsidP="004127F8">
            <w:pPr>
              <w:rPr>
                <w:rFonts w:ascii="標楷體" w:eastAsia="標楷體" w:hAnsi="標楷體"/>
                <w:szCs w:val="24"/>
                <w:u w:val="single"/>
              </w:rPr>
            </w:pPr>
            <w:r w:rsidRPr="00886DE9">
              <w:rPr>
                <w:rFonts w:ascii="標楷體" w:eastAsia="標楷體" w:hAnsi="標楷體" w:hint="eastAsia"/>
                <w:szCs w:val="24"/>
              </w:rPr>
              <w:t>介入時間：□持續一學期以上  □未持續一學期以上  □其他：</w:t>
            </w:r>
            <w:r w:rsidRPr="00886DE9">
              <w:rPr>
                <w:rFonts w:ascii="標楷體" w:eastAsia="標楷體" w:hAnsi="標楷體" w:hint="eastAsia"/>
                <w:szCs w:val="24"/>
                <w:u w:val="single"/>
              </w:rPr>
              <w:t xml:space="preserve">                            </w:t>
            </w:r>
          </w:p>
          <w:p w:rsidR="004127F8" w:rsidRPr="00886DE9" w:rsidRDefault="004127F8" w:rsidP="004127F8">
            <w:pPr>
              <w:rPr>
                <w:rFonts w:ascii="標楷體" w:eastAsia="標楷體" w:hAnsi="標楷體"/>
                <w:szCs w:val="24"/>
              </w:rPr>
            </w:pPr>
            <w:r w:rsidRPr="00886DE9">
              <w:rPr>
                <w:rFonts w:ascii="標楷體" w:eastAsia="標楷體" w:hAnsi="標楷體" w:hint="eastAsia"/>
                <w:szCs w:val="24"/>
              </w:rPr>
              <w:t>□經一般教育介入</w:t>
            </w:r>
            <w:r>
              <w:rPr>
                <w:rFonts w:ascii="標楷體" w:eastAsia="標楷體" w:hAnsi="標楷體" w:hint="eastAsia"/>
                <w:szCs w:val="24"/>
              </w:rPr>
              <w:t>後</w:t>
            </w:r>
            <w:r w:rsidRPr="00886DE9">
              <w:rPr>
                <w:rFonts w:ascii="標楷體" w:eastAsia="標楷體" w:hAnsi="標楷體" w:hint="eastAsia"/>
                <w:szCs w:val="24"/>
              </w:rPr>
              <w:t>，仍難有效改善其學習困難情形，需特教資源介入，提送鑑定。</w:t>
            </w:r>
          </w:p>
          <w:p w:rsidR="00F74584" w:rsidRPr="00886DE9" w:rsidRDefault="004127F8" w:rsidP="004127F8">
            <w:pPr>
              <w:rPr>
                <w:rFonts w:ascii="標楷體" w:eastAsia="標楷體" w:hAnsi="標楷體"/>
                <w:b/>
                <w:szCs w:val="24"/>
                <w:u w:val="single"/>
              </w:rPr>
            </w:pPr>
            <w:r w:rsidRPr="00886DE9">
              <w:rPr>
                <w:rFonts w:ascii="標楷體" w:eastAsia="標楷體" w:hAnsi="標楷體" w:hint="eastAsia"/>
                <w:szCs w:val="24"/>
              </w:rPr>
              <w:t>□其他，請說明：</w:t>
            </w:r>
            <w:r w:rsidRPr="00886DE9">
              <w:rPr>
                <w:rFonts w:ascii="標楷體" w:eastAsia="標楷體" w:hAnsi="標楷體" w:hint="eastAsia"/>
                <w:szCs w:val="24"/>
                <w:u w:val="single"/>
              </w:rPr>
              <w:t xml:space="preserve">                                                                    </w:t>
            </w:r>
          </w:p>
        </w:tc>
      </w:tr>
    </w:tbl>
    <w:p w:rsidR="00F74584" w:rsidRDefault="00F74584" w:rsidP="00D142A2"/>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74584" w:rsidRDefault="00F74584" w:rsidP="00CA32DD">
      <w:pPr>
        <w:snapToGrid w:val="0"/>
        <w:spacing w:line="360" w:lineRule="auto"/>
        <w:rPr>
          <w:rFonts w:ascii="標楷體" w:eastAsia="標楷體" w:hAnsi="標楷體"/>
          <w:sz w:val="28"/>
          <w:szCs w:val="28"/>
        </w:rPr>
      </w:pPr>
    </w:p>
    <w:p w:rsidR="00FA3C37" w:rsidRDefault="00A3602C" w:rsidP="00FA3C37">
      <w:pPr>
        <w:snapToGrid w:val="0"/>
        <w:spacing w:beforeLines="50" w:before="180"/>
        <w:jc w:val="center"/>
        <w:rPr>
          <w:rFonts w:ascii="標楷體" w:eastAsia="標楷體" w:hAnsi="標楷體"/>
          <w:b/>
          <w:sz w:val="48"/>
          <w:szCs w:val="48"/>
        </w:rPr>
      </w:pPr>
      <w:r w:rsidRPr="00A3602C">
        <w:rPr>
          <w:rFonts w:ascii="標楷體" w:eastAsia="標楷體" w:hAnsi="標楷體"/>
          <w:noProof/>
        </w:rPr>
        <w:lastRenderedPageBreak/>
        <mc:AlternateContent>
          <mc:Choice Requires="wps">
            <w:drawing>
              <wp:anchor distT="0" distB="0" distL="114300" distR="114300" simplePos="0" relativeHeight="251958272" behindDoc="0" locked="0" layoutInCell="1" allowOverlap="1" wp14:anchorId="5530D390" wp14:editId="4D31282F">
                <wp:simplePos x="0" y="0"/>
                <wp:positionH relativeFrom="column">
                  <wp:posOffset>14605</wp:posOffset>
                </wp:positionH>
                <wp:positionV relativeFrom="paragraph">
                  <wp:posOffset>6985</wp:posOffset>
                </wp:positionV>
                <wp:extent cx="1123950" cy="1403985"/>
                <wp:effectExtent l="0" t="0" r="0" b="0"/>
                <wp:wrapNone/>
                <wp:docPr id="7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A3602C">
                            <w:r>
                              <w:rPr>
                                <w:rFonts w:ascii="標楷體" w:eastAsia="標楷體" w:hAnsi="標楷體" w:hint="eastAsia"/>
                                <w:sz w:val="28"/>
                                <w:szCs w:val="28"/>
                              </w:rPr>
                              <w:t>【表4】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15pt;margin-top:.55pt;width:88.5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" stroked="f">
                <v:textbox style="mso-fit-shape-to-text:t">
                  <w:txbxContent>
                    <w:p w:rsidR="0014647C" w:rsidRDefault="0014647C" w:rsidP="00A3602C">
                      <w:r>
                        <w:rPr>
                          <w:rFonts w:ascii="標楷體" w:eastAsia="標楷體" w:hAnsi="標楷體" w:hint="eastAsia"/>
                          <w:sz w:val="28"/>
                          <w:szCs w:val="28"/>
                        </w:rPr>
                        <w:t>【表4】</w:t>
                      </w:r>
                    </w:p>
                  </w:txbxContent>
                </v:textbox>
              </v:shape>
            </w:pict>
          </mc:Fallback>
        </mc:AlternateContent>
      </w:r>
    </w:p>
    <w:p w:rsidR="00FA3C37" w:rsidRDefault="00FA3C37" w:rsidP="00FA3C37">
      <w:pPr>
        <w:snapToGrid w:val="0"/>
        <w:spacing w:beforeLines="50" w:before="180"/>
        <w:jc w:val="center"/>
        <w:rPr>
          <w:rFonts w:ascii="標楷體" w:eastAsia="標楷體" w:hAnsi="標楷體"/>
          <w:b/>
          <w:sz w:val="48"/>
          <w:szCs w:val="48"/>
        </w:rPr>
      </w:pPr>
    </w:p>
    <w:p w:rsidR="00FA3C37" w:rsidRDefault="00FA3C37" w:rsidP="00FA3C37">
      <w:pPr>
        <w:snapToGrid w:val="0"/>
        <w:spacing w:beforeLines="50" w:before="180"/>
        <w:jc w:val="center"/>
        <w:rPr>
          <w:rFonts w:ascii="標楷體" w:eastAsia="標楷體" w:hAnsi="標楷體"/>
          <w:b/>
          <w:sz w:val="48"/>
          <w:szCs w:val="48"/>
        </w:rPr>
      </w:pPr>
    </w:p>
    <w:p w:rsidR="00FA3C37" w:rsidRDefault="00FA3C37" w:rsidP="00FA3C37">
      <w:pPr>
        <w:snapToGrid w:val="0"/>
        <w:spacing w:beforeLines="50" w:before="180"/>
        <w:jc w:val="center"/>
        <w:rPr>
          <w:rFonts w:ascii="標楷體" w:eastAsia="標楷體" w:hAnsi="標楷體"/>
          <w:b/>
          <w:sz w:val="48"/>
          <w:szCs w:val="48"/>
        </w:rPr>
      </w:pPr>
    </w:p>
    <w:p w:rsidR="00FA3C37" w:rsidRDefault="00FA3C37" w:rsidP="00FA3C37">
      <w:pPr>
        <w:snapToGrid w:val="0"/>
        <w:spacing w:beforeLines="50" w:before="180"/>
        <w:jc w:val="center"/>
        <w:rPr>
          <w:rFonts w:ascii="標楷體" w:eastAsia="標楷體" w:hAnsi="標楷體"/>
          <w:b/>
          <w:sz w:val="48"/>
          <w:szCs w:val="48"/>
        </w:rPr>
      </w:pPr>
    </w:p>
    <w:p w:rsidR="00FA3C37" w:rsidRDefault="00FA3C37" w:rsidP="00FA3C37">
      <w:pPr>
        <w:snapToGrid w:val="0"/>
        <w:spacing w:beforeLines="50" w:before="180"/>
        <w:jc w:val="center"/>
        <w:rPr>
          <w:rFonts w:ascii="標楷體" w:eastAsia="標楷體" w:hAnsi="標楷體"/>
          <w:b/>
          <w:sz w:val="48"/>
          <w:szCs w:val="48"/>
        </w:rPr>
      </w:pPr>
      <w:r w:rsidRPr="00D904A7">
        <w:rPr>
          <w:rFonts w:ascii="標楷體" w:eastAsia="標楷體" w:hAnsi="標楷體" w:hint="eastAsia"/>
          <w:b/>
          <w:sz w:val="48"/>
          <w:szCs w:val="48"/>
        </w:rPr>
        <w:t>嘉義縣疑似情緒行為障礙學生</w:t>
      </w:r>
    </w:p>
    <w:p w:rsidR="00FA3C37" w:rsidRDefault="00FA3C37" w:rsidP="00FA3C37">
      <w:pPr>
        <w:snapToGrid w:val="0"/>
        <w:spacing w:beforeLines="50" w:before="180"/>
        <w:jc w:val="center"/>
        <w:rPr>
          <w:rFonts w:ascii="標楷體" w:eastAsia="標楷體" w:hAnsi="標楷體"/>
          <w:b/>
          <w:sz w:val="48"/>
          <w:szCs w:val="48"/>
        </w:rPr>
      </w:pPr>
      <w:r>
        <w:rPr>
          <w:rFonts w:ascii="標楷體" w:eastAsia="標楷體" w:hAnsi="標楷體" w:hint="eastAsia"/>
          <w:b/>
          <w:sz w:val="48"/>
          <w:szCs w:val="48"/>
        </w:rPr>
        <w:t>轉介前介入</w:t>
      </w:r>
      <w:r w:rsidRPr="00D904A7">
        <w:rPr>
          <w:rFonts w:ascii="標楷體" w:eastAsia="標楷體" w:hAnsi="標楷體" w:hint="eastAsia"/>
          <w:b/>
          <w:sz w:val="48"/>
          <w:szCs w:val="48"/>
        </w:rPr>
        <w:t>觀察輔導</w:t>
      </w:r>
      <w:r>
        <w:rPr>
          <w:rFonts w:ascii="標楷體" w:eastAsia="標楷體" w:hAnsi="標楷體" w:hint="eastAsia"/>
          <w:b/>
          <w:sz w:val="48"/>
          <w:szCs w:val="48"/>
        </w:rPr>
        <w:t>記</w:t>
      </w:r>
      <w:r w:rsidRPr="00D904A7">
        <w:rPr>
          <w:rFonts w:ascii="標楷體" w:eastAsia="標楷體" w:hAnsi="標楷體" w:hint="eastAsia"/>
          <w:b/>
          <w:sz w:val="48"/>
          <w:szCs w:val="48"/>
        </w:rPr>
        <w:t>錄</w:t>
      </w:r>
      <w:r>
        <w:rPr>
          <w:rFonts w:ascii="標楷體" w:eastAsia="標楷體" w:hAnsi="標楷體" w:hint="eastAsia"/>
          <w:b/>
          <w:sz w:val="48"/>
          <w:szCs w:val="48"/>
        </w:rPr>
        <w:t>表</w:t>
      </w:r>
    </w:p>
    <w:p w:rsidR="00FA3C37" w:rsidRDefault="00FA3C37" w:rsidP="00FA3C37">
      <w:pPr>
        <w:snapToGrid w:val="0"/>
        <w:spacing w:beforeLines="50" w:before="180"/>
        <w:jc w:val="center"/>
        <w:rPr>
          <w:rFonts w:ascii="標楷體" w:eastAsia="標楷體" w:hAnsi="標楷體"/>
          <w:b/>
          <w:sz w:val="48"/>
          <w:szCs w:val="48"/>
        </w:rPr>
      </w:pPr>
    </w:p>
    <w:p w:rsidR="00FA3C37" w:rsidRDefault="00FA3C37" w:rsidP="00FA3C37">
      <w:pPr>
        <w:snapToGrid w:val="0"/>
        <w:spacing w:beforeLines="50" w:before="180"/>
        <w:jc w:val="center"/>
        <w:rPr>
          <w:rFonts w:ascii="標楷體" w:eastAsia="標楷體" w:hAnsi="標楷體"/>
          <w:b/>
          <w:sz w:val="48"/>
          <w:szCs w:val="48"/>
        </w:rPr>
      </w:pPr>
    </w:p>
    <w:p w:rsidR="00FA3C37" w:rsidRDefault="00FA3C37" w:rsidP="00FA3C37">
      <w:pPr>
        <w:tabs>
          <w:tab w:val="left" w:pos="7051"/>
        </w:tabs>
        <w:snapToGrid w:val="0"/>
        <w:spacing w:beforeLines="50" w:before="180"/>
        <w:rPr>
          <w:rFonts w:ascii="標楷體" w:eastAsia="標楷體" w:hAnsi="標楷體"/>
          <w:sz w:val="48"/>
          <w:szCs w:val="48"/>
        </w:rPr>
      </w:pPr>
    </w:p>
    <w:p w:rsidR="00FA3C37" w:rsidRDefault="00FA3C37" w:rsidP="00FA3C37">
      <w:pPr>
        <w:tabs>
          <w:tab w:val="left" w:pos="7051"/>
        </w:tabs>
        <w:snapToGrid w:val="0"/>
        <w:spacing w:beforeLines="50" w:before="180"/>
        <w:rPr>
          <w:rFonts w:ascii="標楷體" w:eastAsia="標楷體" w:hAnsi="標楷體"/>
          <w:sz w:val="48"/>
          <w:szCs w:val="48"/>
        </w:rPr>
      </w:pPr>
    </w:p>
    <w:p w:rsidR="00FA3C37" w:rsidRPr="00D904A7" w:rsidRDefault="00FA3C37" w:rsidP="00FA3C37">
      <w:pPr>
        <w:snapToGrid w:val="0"/>
        <w:spacing w:beforeLines="50" w:before="180"/>
        <w:jc w:val="center"/>
        <w:rPr>
          <w:rFonts w:ascii="標楷體" w:eastAsia="標楷體" w:hAnsi="標楷體"/>
          <w:sz w:val="48"/>
          <w:szCs w:val="48"/>
        </w:rPr>
      </w:pPr>
    </w:p>
    <w:p w:rsidR="00FA3C37" w:rsidRPr="00D904A7" w:rsidRDefault="00FA3C37" w:rsidP="00FA3C37">
      <w:pPr>
        <w:spacing w:beforeLines="50" w:before="180"/>
        <w:rPr>
          <w:rFonts w:ascii="標楷體" w:eastAsia="標楷體" w:hAnsi="標楷體"/>
          <w:sz w:val="32"/>
          <w:szCs w:val="32"/>
        </w:rPr>
      </w:pPr>
      <w:r w:rsidRPr="00D904A7">
        <w:rPr>
          <w:rFonts w:ascii="標楷體" w:eastAsia="標楷體" w:hAnsi="標楷體" w:hint="eastAsia"/>
          <w:sz w:val="32"/>
          <w:szCs w:val="32"/>
        </w:rPr>
        <w:t xml:space="preserve">                 學生姓名：</w:t>
      </w:r>
      <w:r w:rsidRPr="00D904A7">
        <w:rPr>
          <w:rFonts w:ascii="標楷體" w:eastAsia="標楷體" w:hAnsi="標楷體" w:hint="eastAsia"/>
          <w:sz w:val="32"/>
          <w:szCs w:val="32"/>
          <w:u w:val="single"/>
        </w:rPr>
        <w:t xml:space="preserve">                 </w:t>
      </w:r>
    </w:p>
    <w:p w:rsidR="00FA3C37" w:rsidRPr="00D904A7" w:rsidRDefault="00FA3C37" w:rsidP="00FA3C37">
      <w:pPr>
        <w:spacing w:beforeLines="50" w:before="180"/>
        <w:rPr>
          <w:rFonts w:ascii="標楷體" w:eastAsia="標楷體" w:hAnsi="標楷體"/>
          <w:sz w:val="32"/>
          <w:szCs w:val="32"/>
        </w:rPr>
      </w:pPr>
      <w:r w:rsidRPr="00D904A7">
        <w:rPr>
          <w:rFonts w:ascii="標楷體" w:eastAsia="標楷體" w:hAnsi="標楷體" w:hint="eastAsia"/>
          <w:sz w:val="32"/>
          <w:szCs w:val="32"/>
        </w:rPr>
        <w:t xml:space="preserve">                 就讀學校：</w:t>
      </w:r>
      <w:r w:rsidRPr="00D904A7">
        <w:rPr>
          <w:rFonts w:ascii="標楷體" w:eastAsia="標楷體" w:hAnsi="標楷體" w:hint="eastAsia"/>
          <w:sz w:val="32"/>
          <w:szCs w:val="32"/>
          <w:u w:val="single"/>
        </w:rPr>
        <w:t xml:space="preserve">                 </w:t>
      </w:r>
    </w:p>
    <w:p w:rsidR="00FA3C37" w:rsidRPr="00D904A7" w:rsidRDefault="00FA3C37" w:rsidP="00FA3C37">
      <w:pPr>
        <w:spacing w:beforeLines="50" w:before="180"/>
        <w:rPr>
          <w:rFonts w:ascii="標楷體" w:eastAsia="標楷體" w:hAnsi="標楷體"/>
          <w:sz w:val="32"/>
          <w:szCs w:val="32"/>
        </w:rPr>
      </w:pPr>
      <w:r w:rsidRPr="00D904A7">
        <w:rPr>
          <w:rFonts w:ascii="標楷體" w:eastAsia="標楷體" w:hAnsi="標楷體" w:hint="eastAsia"/>
          <w:sz w:val="32"/>
          <w:szCs w:val="32"/>
        </w:rPr>
        <w:t xml:space="preserve">                 就讀班級：</w:t>
      </w:r>
      <w:r w:rsidRPr="00D904A7">
        <w:rPr>
          <w:rFonts w:ascii="標楷體" w:eastAsia="標楷體" w:hAnsi="標楷體" w:hint="eastAsia"/>
          <w:sz w:val="32"/>
          <w:szCs w:val="32"/>
          <w:u w:val="single"/>
        </w:rPr>
        <w:t xml:space="preserve">                 </w:t>
      </w:r>
    </w:p>
    <w:p w:rsidR="00FA3C37" w:rsidRDefault="00FA3C37" w:rsidP="00FA3C37">
      <w:pPr>
        <w:spacing w:beforeLines="100" w:before="360"/>
        <w:jc w:val="center"/>
        <w:rPr>
          <w:rFonts w:ascii="標楷體" w:eastAsia="標楷體" w:hAnsi="標楷體"/>
          <w:sz w:val="26"/>
          <w:szCs w:val="26"/>
        </w:rPr>
      </w:pPr>
    </w:p>
    <w:p w:rsidR="00FA3C37" w:rsidRDefault="00FA3C37" w:rsidP="0034765A">
      <w:pPr>
        <w:spacing w:beforeLines="100" w:before="360"/>
        <w:rPr>
          <w:rFonts w:ascii="標楷體" w:eastAsia="標楷體" w:hAnsi="標楷體"/>
          <w:sz w:val="26"/>
          <w:szCs w:val="26"/>
        </w:rPr>
      </w:pPr>
    </w:p>
    <w:p w:rsidR="00FA3C37" w:rsidRDefault="00FA3C37" w:rsidP="00FA3C37">
      <w:pPr>
        <w:jc w:val="center"/>
        <w:rPr>
          <w:rFonts w:ascii="標楷體" w:eastAsia="標楷體" w:hAnsi="標楷體"/>
          <w:sz w:val="26"/>
          <w:szCs w:val="26"/>
        </w:rPr>
      </w:pPr>
    </w:p>
    <w:p w:rsidR="0034765A" w:rsidRDefault="0034765A" w:rsidP="00FA3C37">
      <w:pPr>
        <w:snapToGrid w:val="0"/>
        <w:spacing w:beforeLines="50" w:before="180"/>
        <w:jc w:val="center"/>
        <w:rPr>
          <w:rFonts w:ascii="標楷體" w:eastAsia="標楷體" w:hAnsi="標楷體"/>
          <w:b/>
          <w:sz w:val="32"/>
          <w:szCs w:val="32"/>
        </w:rPr>
      </w:pPr>
    </w:p>
    <w:p w:rsidR="00FA3C37" w:rsidRPr="002478D9" w:rsidRDefault="00FA3C37" w:rsidP="00FA3C37">
      <w:pPr>
        <w:snapToGrid w:val="0"/>
        <w:spacing w:beforeLines="50" w:before="180"/>
        <w:jc w:val="center"/>
        <w:rPr>
          <w:rFonts w:ascii="標楷體" w:eastAsia="標楷體" w:hAnsi="標楷體"/>
          <w:b/>
          <w:sz w:val="32"/>
          <w:szCs w:val="32"/>
        </w:rPr>
      </w:pPr>
      <w:r w:rsidRPr="002478D9">
        <w:rPr>
          <w:rFonts w:ascii="標楷體" w:eastAsia="標楷體" w:hAnsi="標楷體" w:hint="eastAsia"/>
          <w:b/>
          <w:sz w:val="32"/>
          <w:szCs w:val="32"/>
        </w:rPr>
        <w:lastRenderedPageBreak/>
        <w:t>壹、學生情緒行為問題檢核表</w:t>
      </w:r>
    </w:p>
    <w:p w:rsidR="00FA3C37" w:rsidRDefault="00FA3C37" w:rsidP="00FA3C37">
      <w:pPr>
        <w:spacing w:beforeLines="100" w:before="360"/>
        <w:jc w:val="both"/>
        <w:rPr>
          <w:rFonts w:ascii="標楷體" w:eastAsia="標楷體" w:hAnsi="標楷體"/>
          <w:sz w:val="26"/>
          <w:szCs w:val="26"/>
          <w:u w:val="single"/>
        </w:rPr>
      </w:pPr>
      <w:r>
        <w:rPr>
          <w:rFonts w:ascii="標楷體" w:eastAsia="標楷體" w:hAnsi="標楷體" w:hint="eastAsia"/>
          <w:sz w:val="26"/>
          <w:szCs w:val="26"/>
        </w:rPr>
        <w:t xml:space="preserve">   </w:t>
      </w:r>
      <w:r w:rsidRPr="001C0434">
        <w:rPr>
          <w:rFonts w:ascii="標楷體" w:eastAsia="標楷體" w:hAnsi="標楷體" w:hint="eastAsia"/>
          <w:sz w:val="26"/>
          <w:szCs w:val="26"/>
        </w:rPr>
        <w:t>學生：</w:t>
      </w:r>
      <w:r>
        <w:rPr>
          <w:rFonts w:ascii="標楷體" w:eastAsia="標楷體" w:hAnsi="標楷體" w:hint="eastAsia"/>
          <w:sz w:val="26"/>
          <w:szCs w:val="26"/>
          <w:u w:val="single"/>
        </w:rPr>
        <w:t xml:space="preserve">                 </w:t>
      </w:r>
      <w:r w:rsidRPr="001C0434">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1C0434">
        <w:rPr>
          <w:rFonts w:ascii="標楷體" w:eastAsia="標楷體" w:hAnsi="標楷體" w:hint="eastAsia"/>
          <w:sz w:val="26"/>
          <w:szCs w:val="26"/>
        </w:rPr>
        <w:t>學校：</w:t>
      </w:r>
      <w:r>
        <w:rPr>
          <w:rFonts w:ascii="標楷體" w:eastAsia="標楷體" w:hAnsi="標楷體" w:hint="eastAsia"/>
          <w:sz w:val="26"/>
          <w:szCs w:val="26"/>
          <w:u w:val="single"/>
        </w:rPr>
        <w:t xml:space="preserve">               </w:t>
      </w:r>
      <w:r w:rsidRPr="001C0434">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1C0434">
        <w:rPr>
          <w:rFonts w:ascii="標楷體" w:eastAsia="標楷體" w:hAnsi="標楷體" w:hint="eastAsia"/>
          <w:sz w:val="26"/>
          <w:szCs w:val="26"/>
        </w:rPr>
        <w:t>班級：</w:t>
      </w:r>
      <w:r>
        <w:rPr>
          <w:rFonts w:ascii="標楷體" w:eastAsia="標楷體" w:hAnsi="標楷體" w:hint="eastAsia"/>
          <w:sz w:val="26"/>
          <w:szCs w:val="26"/>
          <w:u w:val="single"/>
        </w:rPr>
        <w:t xml:space="preserve">               </w:t>
      </w:r>
    </w:p>
    <w:p w:rsidR="00FA3C37" w:rsidRDefault="00FA3C37" w:rsidP="00FA3C37">
      <w:pPr>
        <w:spacing w:beforeLines="50" w:before="180" w:afterLines="30" w:after="108"/>
        <w:jc w:val="both"/>
        <w:rPr>
          <w:rFonts w:ascii="標楷體" w:eastAsia="標楷體" w:hAnsi="標楷體"/>
          <w:sz w:val="26"/>
          <w:szCs w:val="26"/>
          <w:u w:val="single"/>
        </w:rPr>
      </w:pPr>
      <w:r>
        <w:rPr>
          <w:rFonts w:ascii="標楷體" w:eastAsia="標楷體" w:hAnsi="標楷體" w:hint="eastAsia"/>
          <w:sz w:val="26"/>
          <w:szCs w:val="26"/>
        </w:rPr>
        <w:t xml:space="preserve">   </w:t>
      </w:r>
      <w:r w:rsidRPr="001C0434">
        <w:rPr>
          <w:rFonts w:ascii="標楷體" w:eastAsia="標楷體" w:hAnsi="標楷體" w:hint="eastAsia"/>
          <w:sz w:val="26"/>
          <w:szCs w:val="26"/>
        </w:rPr>
        <w:t>填表者：</w:t>
      </w:r>
      <w:r>
        <w:rPr>
          <w:rFonts w:ascii="標楷體" w:eastAsia="標楷體" w:hAnsi="標楷體" w:hint="eastAsia"/>
          <w:sz w:val="26"/>
          <w:szCs w:val="26"/>
          <w:u w:val="single"/>
        </w:rPr>
        <w:t xml:space="preserve">               </w:t>
      </w:r>
      <w:r w:rsidRPr="001C0434">
        <w:rPr>
          <w:rFonts w:ascii="標楷體" w:eastAsia="標楷體" w:hAnsi="標楷體" w:hint="eastAsia"/>
          <w:sz w:val="26"/>
          <w:szCs w:val="26"/>
        </w:rPr>
        <w:t xml:space="preserve"> </w:t>
      </w:r>
      <w:r w:rsidR="0034765A">
        <w:rPr>
          <w:rFonts w:ascii="標楷體" w:eastAsia="標楷體" w:hAnsi="標楷體" w:hint="eastAsia"/>
          <w:sz w:val="26"/>
          <w:szCs w:val="26"/>
        </w:rPr>
        <w:t xml:space="preserve">   </w:t>
      </w:r>
      <w:r w:rsidRPr="001C0434">
        <w:rPr>
          <w:rFonts w:ascii="標楷體" w:eastAsia="標楷體" w:hAnsi="標楷體" w:hint="eastAsia"/>
          <w:sz w:val="26"/>
          <w:szCs w:val="26"/>
        </w:rPr>
        <w:t>填表日期：</w:t>
      </w:r>
      <w:r>
        <w:rPr>
          <w:rFonts w:ascii="標楷體" w:eastAsia="標楷體" w:hAnsi="標楷體" w:hint="eastAsia"/>
          <w:sz w:val="26"/>
          <w:szCs w:val="26"/>
          <w:u w:val="single"/>
        </w:rPr>
        <w:t xml:space="preserve">    年   月   日  至</w:t>
      </w:r>
      <w:r w:rsidR="0034765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年   月   日</w:t>
      </w:r>
    </w:p>
    <w:p w:rsidR="00FA3C37" w:rsidRPr="00B23F3D" w:rsidRDefault="00FA3C37" w:rsidP="00FA3C37">
      <w:pPr>
        <w:spacing w:beforeLines="50" w:before="180" w:line="300" w:lineRule="auto"/>
        <w:jc w:val="both"/>
        <w:rPr>
          <w:rFonts w:ascii="標楷體" w:eastAsia="標楷體" w:hAnsi="標楷體"/>
        </w:rPr>
      </w:pPr>
      <w:r w:rsidRPr="00B23F3D">
        <w:rPr>
          <w:rFonts w:ascii="標楷體" w:eastAsia="標楷體" w:hAnsi="標楷體" w:hint="eastAsia"/>
        </w:rPr>
        <w:t>填表說明：</w:t>
      </w:r>
    </w:p>
    <w:p w:rsidR="0034765A" w:rsidRDefault="0034765A" w:rsidP="0034765A">
      <w:pPr>
        <w:spacing w:line="300" w:lineRule="auto"/>
        <w:jc w:val="both"/>
        <w:rPr>
          <w:rFonts w:ascii="標楷體" w:eastAsia="標楷體" w:hAnsi="標楷體"/>
        </w:rPr>
      </w:pPr>
      <w:r>
        <w:rPr>
          <w:rFonts w:ascii="標楷體" w:eastAsia="標楷體" w:hAnsi="標楷體" w:hint="eastAsia"/>
        </w:rPr>
        <w:t xml:space="preserve">   1.</w:t>
      </w:r>
      <w:r w:rsidR="00FA3C37">
        <w:rPr>
          <w:rFonts w:ascii="標楷體" w:eastAsia="標楷體" w:hAnsi="標楷體" w:hint="eastAsia"/>
        </w:rPr>
        <w:t>本表由</w:t>
      </w:r>
      <w:r w:rsidR="00FA3C37" w:rsidRPr="00850F0F">
        <w:rPr>
          <w:rFonts w:ascii="標楷體" w:eastAsia="標楷體" w:hAnsi="標楷體" w:hint="eastAsia"/>
          <w:b/>
        </w:rPr>
        <w:t>導師或熟悉學生的教師</w:t>
      </w:r>
      <w:r w:rsidR="00FA3C37">
        <w:rPr>
          <w:rFonts w:ascii="標楷體" w:eastAsia="標楷體" w:hAnsi="標楷體" w:hint="eastAsia"/>
        </w:rPr>
        <w:t>填寫。</w:t>
      </w:r>
    </w:p>
    <w:p w:rsidR="0034765A" w:rsidRDefault="0034765A" w:rsidP="0034765A">
      <w:pPr>
        <w:spacing w:line="300" w:lineRule="auto"/>
        <w:jc w:val="both"/>
        <w:rPr>
          <w:rFonts w:ascii="標楷體" w:eastAsia="標楷體" w:hAnsi="標楷體"/>
        </w:rPr>
      </w:pPr>
      <w:r>
        <w:rPr>
          <w:rFonts w:ascii="標楷體" w:eastAsia="標楷體" w:hAnsi="標楷體" w:hint="eastAsia"/>
        </w:rPr>
        <w:t xml:space="preserve">   2.</w:t>
      </w:r>
      <w:r w:rsidR="00FA3C37">
        <w:rPr>
          <w:rFonts w:ascii="標楷體" w:eastAsia="標楷體" w:hAnsi="標楷體" w:hint="eastAsia"/>
        </w:rPr>
        <w:t>請依學生實際情形勾選相符的情緒行為問題，並詳細記錄發生時間、頻率、嚴重性及出</w:t>
      </w:r>
    </w:p>
    <w:p w:rsidR="00FA3C37" w:rsidRPr="0034765A" w:rsidRDefault="0034765A" w:rsidP="0034765A">
      <w:pPr>
        <w:spacing w:line="300" w:lineRule="auto"/>
        <w:jc w:val="both"/>
        <w:rPr>
          <w:rFonts w:ascii="標楷體" w:eastAsia="標楷體" w:hAnsi="標楷體"/>
        </w:rPr>
      </w:pPr>
      <w:r>
        <w:rPr>
          <w:rFonts w:ascii="標楷體" w:eastAsia="標楷體" w:hAnsi="標楷體" w:hint="eastAsia"/>
        </w:rPr>
        <w:t xml:space="preserve">     </w:t>
      </w:r>
      <w:r w:rsidR="00FA3C37">
        <w:rPr>
          <w:rFonts w:ascii="標楷體" w:eastAsia="標楷體" w:hAnsi="標楷體" w:hint="eastAsia"/>
        </w:rPr>
        <w:t>現情境。</w:t>
      </w:r>
      <w:r w:rsidR="00FA3C37" w:rsidRPr="0034765A">
        <w:rPr>
          <w:rFonts w:ascii="標楷體" w:eastAsia="標楷體" w:hAnsi="標楷體" w:hint="eastAsia"/>
        </w:rPr>
        <w:t>(檢附</w:t>
      </w:r>
      <w:r w:rsidR="00FA3C37" w:rsidRPr="0034765A">
        <w:rPr>
          <w:rFonts w:ascii="標楷體" w:eastAsia="標楷體" w:hAnsi="標楷體" w:hint="eastAsia"/>
          <w:b/>
          <w:color w:val="FF0000"/>
        </w:rPr>
        <w:t>相關輔導紀錄</w:t>
      </w:r>
      <w:r w:rsidR="00FA3C37" w:rsidRPr="0034765A">
        <w:rPr>
          <w:rFonts w:ascii="標楷體" w:eastAsia="標楷體" w:hAnsi="標楷體" w:hint="eastAsia"/>
        </w:rPr>
        <w:t>)</w:t>
      </w:r>
    </w:p>
    <w:p w:rsidR="00FA3C37" w:rsidRPr="0026170E" w:rsidRDefault="0034765A" w:rsidP="0034765A">
      <w:pPr>
        <w:spacing w:afterLines="50" w:after="180" w:line="300" w:lineRule="auto"/>
        <w:jc w:val="both"/>
        <w:rPr>
          <w:rFonts w:ascii="標楷體" w:eastAsia="標楷體" w:hAnsi="標楷體"/>
        </w:rPr>
      </w:pPr>
      <w:r>
        <w:rPr>
          <w:rFonts w:ascii="標楷體" w:eastAsia="標楷體" w:hAnsi="標楷體" w:hint="eastAsia"/>
        </w:rPr>
        <w:t xml:space="preserve">   3.</w:t>
      </w:r>
      <w:r w:rsidR="00FA3C37">
        <w:rPr>
          <w:rFonts w:ascii="標楷體" w:eastAsia="標楷體" w:hAnsi="標楷體" w:hint="eastAsia"/>
        </w:rPr>
        <w:t>欄位不足請自行增加。</w:t>
      </w:r>
    </w:p>
    <w:tbl>
      <w:tblPr>
        <w:tblW w:w="11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3"/>
        <w:gridCol w:w="467"/>
        <w:gridCol w:w="3402"/>
        <w:gridCol w:w="1842"/>
        <w:gridCol w:w="992"/>
        <w:gridCol w:w="537"/>
        <w:gridCol w:w="538"/>
        <w:gridCol w:w="626"/>
        <w:gridCol w:w="529"/>
        <w:gridCol w:w="530"/>
        <w:gridCol w:w="529"/>
        <w:gridCol w:w="530"/>
      </w:tblGrid>
      <w:tr w:rsidR="00FA3C37" w:rsidRPr="008A3F75" w:rsidTr="002C0542">
        <w:trPr>
          <w:trHeight w:val="386"/>
          <w:jc w:val="center"/>
        </w:trPr>
        <w:tc>
          <w:tcPr>
            <w:tcW w:w="603" w:type="dxa"/>
            <w:vMerge w:val="restart"/>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b/>
              </w:rPr>
              <w:t>請勾選</w:t>
            </w:r>
          </w:p>
        </w:tc>
        <w:tc>
          <w:tcPr>
            <w:tcW w:w="3869" w:type="dxa"/>
            <w:gridSpan w:val="2"/>
            <w:vMerge w:val="restart"/>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行為/情緒問題</w:t>
            </w:r>
          </w:p>
        </w:tc>
        <w:tc>
          <w:tcPr>
            <w:tcW w:w="1842" w:type="dxa"/>
            <w:vMerge w:val="restart"/>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持續發生時間</w:t>
            </w:r>
          </w:p>
          <w:p w:rsidR="00FA3C37" w:rsidRPr="008A3F75" w:rsidRDefault="00FA3C37" w:rsidP="002C0542">
            <w:pPr>
              <w:jc w:val="center"/>
              <w:rPr>
                <w:rFonts w:ascii="標楷體" w:eastAsia="標楷體" w:hAnsi="標楷體"/>
                <w:spacing w:val="-10"/>
                <w:sz w:val="20"/>
                <w:szCs w:val="20"/>
              </w:rPr>
            </w:pPr>
            <w:r w:rsidRPr="008A3F75">
              <w:rPr>
                <w:rFonts w:ascii="標楷體" w:eastAsia="標楷體" w:hAnsi="標楷體" w:hint="eastAsia"/>
                <w:spacing w:val="-10"/>
                <w:sz w:val="20"/>
                <w:szCs w:val="20"/>
              </w:rPr>
              <w:t>(年/月/日-年/月/日)</w:t>
            </w:r>
          </w:p>
        </w:tc>
        <w:tc>
          <w:tcPr>
            <w:tcW w:w="992" w:type="dxa"/>
            <w:vMerge w:val="restart"/>
            <w:tcBorders>
              <w:right w:val="single" w:sz="12" w:space="0" w:color="auto"/>
            </w:tcBorders>
            <w:vAlign w:val="center"/>
          </w:tcPr>
          <w:p w:rsidR="00FA3C37" w:rsidRPr="008A3F75" w:rsidRDefault="00FA3C37" w:rsidP="002C0542">
            <w:pPr>
              <w:jc w:val="center"/>
              <w:rPr>
                <w:rFonts w:ascii="標楷體" w:eastAsia="標楷體" w:hAnsi="標楷體"/>
                <w:sz w:val="22"/>
              </w:rPr>
            </w:pPr>
            <w:r w:rsidRPr="008A3F75">
              <w:rPr>
                <w:rFonts w:ascii="標楷體" w:eastAsia="標楷體" w:hAnsi="標楷體" w:hint="eastAsia"/>
                <w:sz w:val="22"/>
              </w:rPr>
              <w:t>出現頻率</w:t>
            </w:r>
          </w:p>
          <w:p w:rsidR="00FA3C37" w:rsidRPr="008A3F75" w:rsidRDefault="00FA3C37" w:rsidP="002C0542">
            <w:pPr>
              <w:jc w:val="center"/>
              <w:rPr>
                <w:rFonts w:ascii="標楷體" w:eastAsia="標楷體" w:hAnsi="標楷體"/>
                <w:sz w:val="20"/>
                <w:szCs w:val="20"/>
              </w:rPr>
            </w:pPr>
            <w:r w:rsidRPr="008A3F75">
              <w:rPr>
                <w:rFonts w:ascii="標楷體" w:eastAsia="標楷體" w:hAnsi="標楷體" w:hint="eastAsia"/>
                <w:sz w:val="20"/>
                <w:szCs w:val="20"/>
              </w:rPr>
              <w:t>(次/日)</w:t>
            </w:r>
          </w:p>
        </w:tc>
        <w:tc>
          <w:tcPr>
            <w:tcW w:w="1701" w:type="dxa"/>
            <w:gridSpan w:val="3"/>
            <w:tcBorders>
              <w:left w:val="single" w:sz="12" w:space="0" w:color="auto"/>
              <w:right w:val="single" w:sz="12" w:space="0" w:color="auto"/>
            </w:tcBorders>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影響適應</w:t>
            </w:r>
          </w:p>
        </w:tc>
        <w:tc>
          <w:tcPr>
            <w:tcW w:w="2118" w:type="dxa"/>
            <w:gridSpan w:val="4"/>
            <w:tcBorders>
              <w:left w:val="single" w:sz="12" w:space="0" w:color="auto"/>
            </w:tcBorders>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出現情境</w:t>
            </w:r>
          </w:p>
        </w:tc>
      </w:tr>
      <w:tr w:rsidR="00FA3C37" w:rsidRPr="008A3F75" w:rsidTr="002C0542">
        <w:trPr>
          <w:trHeight w:val="465"/>
          <w:jc w:val="center"/>
        </w:trPr>
        <w:tc>
          <w:tcPr>
            <w:tcW w:w="603" w:type="dxa"/>
            <w:vMerge/>
          </w:tcPr>
          <w:p w:rsidR="00FA3C37" w:rsidRPr="008A3F75" w:rsidRDefault="00FA3C37" w:rsidP="002C0542">
            <w:pPr>
              <w:jc w:val="both"/>
              <w:rPr>
                <w:rFonts w:ascii="標楷體" w:eastAsia="標楷體" w:hAnsi="標楷體"/>
              </w:rPr>
            </w:pPr>
          </w:p>
        </w:tc>
        <w:tc>
          <w:tcPr>
            <w:tcW w:w="3869" w:type="dxa"/>
            <w:gridSpan w:val="2"/>
            <w:vMerge/>
          </w:tcPr>
          <w:p w:rsidR="00FA3C37" w:rsidRPr="008A3F75" w:rsidRDefault="00FA3C37" w:rsidP="002C0542">
            <w:pPr>
              <w:jc w:val="both"/>
              <w:rPr>
                <w:rFonts w:ascii="標楷體" w:eastAsia="標楷體" w:hAnsi="標楷體"/>
              </w:rPr>
            </w:pPr>
          </w:p>
        </w:tc>
        <w:tc>
          <w:tcPr>
            <w:tcW w:w="1842" w:type="dxa"/>
            <w:vMerge/>
            <w:vAlign w:val="center"/>
          </w:tcPr>
          <w:p w:rsidR="00FA3C37" w:rsidRPr="008A3F75" w:rsidRDefault="00FA3C37" w:rsidP="002C0542">
            <w:pPr>
              <w:jc w:val="both"/>
              <w:rPr>
                <w:rFonts w:ascii="標楷體" w:eastAsia="標楷體" w:hAnsi="標楷體"/>
              </w:rPr>
            </w:pPr>
          </w:p>
        </w:tc>
        <w:tc>
          <w:tcPr>
            <w:tcW w:w="992" w:type="dxa"/>
            <w:vMerge/>
            <w:tcBorders>
              <w:right w:val="single" w:sz="12" w:space="0" w:color="auto"/>
            </w:tcBorders>
            <w:vAlign w:val="center"/>
          </w:tcPr>
          <w:p w:rsidR="00FA3C37" w:rsidRPr="008A3F75" w:rsidRDefault="00FA3C37" w:rsidP="002C0542">
            <w:pPr>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輕微</w:t>
            </w:r>
          </w:p>
        </w:tc>
        <w:tc>
          <w:tcPr>
            <w:tcW w:w="538" w:type="dxa"/>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嚴重</w:t>
            </w:r>
          </w:p>
        </w:tc>
        <w:tc>
          <w:tcPr>
            <w:tcW w:w="626" w:type="dxa"/>
            <w:tcBorders>
              <w:right w:val="single" w:sz="12" w:space="0" w:color="auto"/>
            </w:tcBorders>
            <w:vAlign w:val="center"/>
          </w:tcPr>
          <w:p w:rsidR="00FA3C37" w:rsidRPr="008A3F75" w:rsidRDefault="00FA3C37" w:rsidP="002C0542">
            <w:pPr>
              <w:jc w:val="center"/>
              <w:rPr>
                <w:rFonts w:ascii="標楷體" w:eastAsia="標楷體" w:hAnsi="標楷體"/>
                <w:spacing w:val="40"/>
              </w:rPr>
            </w:pPr>
            <w:r w:rsidRPr="008A3F75">
              <w:rPr>
                <w:rFonts w:ascii="標楷體" w:eastAsia="標楷體" w:hAnsi="標楷體" w:hint="eastAsia"/>
                <w:spacing w:val="-20"/>
              </w:rPr>
              <w:t>很嚴重</w:t>
            </w:r>
          </w:p>
        </w:tc>
        <w:tc>
          <w:tcPr>
            <w:tcW w:w="529" w:type="dxa"/>
            <w:tcBorders>
              <w:left w:val="single" w:sz="12" w:space="0" w:color="auto"/>
            </w:tcBorders>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家庭</w:t>
            </w:r>
          </w:p>
        </w:tc>
        <w:tc>
          <w:tcPr>
            <w:tcW w:w="530" w:type="dxa"/>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學校</w:t>
            </w:r>
          </w:p>
        </w:tc>
        <w:tc>
          <w:tcPr>
            <w:tcW w:w="529" w:type="dxa"/>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社區</w:t>
            </w:r>
          </w:p>
        </w:tc>
        <w:tc>
          <w:tcPr>
            <w:tcW w:w="530" w:type="dxa"/>
            <w:vAlign w:val="center"/>
          </w:tcPr>
          <w:p w:rsidR="00FA3C37" w:rsidRPr="008A3F75" w:rsidRDefault="00FA3C37" w:rsidP="002C0542">
            <w:pPr>
              <w:jc w:val="center"/>
              <w:rPr>
                <w:rFonts w:ascii="標楷體" w:eastAsia="標楷體" w:hAnsi="標楷體"/>
              </w:rPr>
            </w:pPr>
            <w:r w:rsidRPr="008A3F75">
              <w:rPr>
                <w:rFonts w:ascii="標楷體" w:eastAsia="標楷體" w:hAnsi="標楷體" w:hint="eastAsia"/>
              </w:rPr>
              <w:t>其他</w:t>
            </w:r>
          </w:p>
        </w:tc>
      </w:tr>
      <w:tr w:rsidR="00FA3C37" w:rsidRPr="008A3F75" w:rsidTr="002C0542">
        <w:trPr>
          <w:trHeight w:val="510"/>
          <w:jc w:val="center"/>
        </w:trPr>
        <w:tc>
          <w:tcPr>
            <w:tcW w:w="11125" w:type="dxa"/>
            <w:gridSpan w:val="12"/>
            <w:shd w:val="clear" w:color="auto" w:fill="D9D9D9"/>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b/>
              </w:rPr>
              <w:t>一、憤怒行為</w:t>
            </w: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用哭鬧行為來表達</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用大發脾氣來表達</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憤怒強度很激烈</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4</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憤怒時間持續很久</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爆發性的憤怒</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一點小事便很容易憤怒</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7</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一旦發脾氣就無法平靜下來</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850"/>
          <w:jc w:val="center"/>
        </w:trPr>
        <w:tc>
          <w:tcPr>
            <w:tcW w:w="603"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8</w:t>
            </w:r>
          </w:p>
        </w:tc>
        <w:tc>
          <w:tcPr>
            <w:tcW w:w="340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二、攻擊/暴力行為</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身體的攻擊</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174652">
              <w:rPr>
                <w:rFonts w:ascii="標楷體" w:eastAsia="標楷體" w:hAnsi="標楷體" w:hint="eastAsia"/>
                <w:sz w:val="20"/>
                <w:szCs w:val="20"/>
              </w:rPr>
              <w:t>（例：打、推、踢、咬、抓頭髮）</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語言的攻擊</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174652">
              <w:rPr>
                <w:rFonts w:ascii="標楷體" w:eastAsia="標楷體" w:hAnsi="標楷體" w:hint="eastAsia"/>
                <w:sz w:val="20"/>
                <w:szCs w:val="20"/>
              </w:rPr>
              <w:t>（例：罵、威脅恐嚇、戲弄）</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對動物施加殘酷的暴力行為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4</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使用武器傷害別人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以暴力行為來解決事情</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蓄意破壞物品</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7</w:t>
            </w:r>
          </w:p>
        </w:tc>
        <w:tc>
          <w:tcPr>
            <w:tcW w:w="3402" w:type="dxa"/>
            <w:vAlign w:val="center"/>
          </w:tcPr>
          <w:p w:rsidR="00FA3C37" w:rsidRDefault="00FA3C37" w:rsidP="002C0542">
            <w:pPr>
              <w:snapToGrid w:val="0"/>
              <w:spacing w:beforeLines="20" w:before="72" w:afterLines="20" w:after="72"/>
              <w:jc w:val="both"/>
              <w:rPr>
                <w:rFonts w:ascii="標楷體" w:eastAsia="標楷體" w:hAnsi="標楷體"/>
                <w:sz w:val="20"/>
                <w:szCs w:val="20"/>
              </w:rPr>
            </w:pPr>
            <w:r w:rsidRPr="008A3F75">
              <w:rPr>
                <w:rFonts w:ascii="標楷體" w:eastAsia="標楷體" w:hAnsi="標楷體" w:hint="eastAsia"/>
              </w:rPr>
              <w:t>不法行為</w:t>
            </w:r>
          </w:p>
          <w:p w:rsidR="00FA3C37" w:rsidRPr="008A3F75" w:rsidRDefault="00FA3C37" w:rsidP="002C0542">
            <w:pPr>
              <w:snapToGrid w:val="0"/>
              <w:spacing w:beforeLines="20" w:before="72" w:afterLines="20" w:after="72"/>
              <w:jc w:val="both"/>
              <w:rPr>
                <w:rFonts w:ascii="標楷體" w:eastAsia="標楷體" w:hAnsi="標楷體"/>
              </w:rPr>
            </w:pPr>
            <w:r>
              <w:rPr>
                <w:rFonts w:ascii="標楷體" w:eastAsia="標楷體" w:hAnsi="標楷體" w:hint="eastAsia"/>
                <w:sz w:val="20"/>
                <w:szCs w:val="20"/>
              </w:rPr>
              <w:t>(</w:t>
            </w:r>
            <w:r w:rsidRPr="00174652">
              <w:rPr>
                <w:rFonts w:ascii="標楷體" w:eastAsia="標楷體" w:hAnsi="標楷體" w:hint="eastAsia"/>
                <w:sz w:val="20"/>
                <w:szCs w:val="20"/>
              </w:rPr>
              <w:t>例：搶劫、勒索、偷竊）</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8</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自傷行為</w:t>
            </w:r>
            <w:r w:rsidRPr="00174652">
              <w:rPr>
                <w:rFonts w:ascii="標楷體" w:eastAsia="標楷體" w:hAnsi="標楷體" w:hint="eastAsia"/>
                <w:sz w:val="20"/>
                <w:szCs w:val="20"/>
              </w:rPr>
              <w:t>（例：用刀割腕、刺傷身體、拔掉頭髮、不停打自己）</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9</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企圖自殺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FA3C37">
        <w:trPr>
          <w:trHeight w:val="566"/>
          <w:jc w:val="center"/>
        </w:trPr>
        <w:tc>
          <w:tcPr>
            <w:tcW w:w="603" w:type="dxa"/>
            <w:tcBorders>
              <w:bottom w:val="single" w:sz="8"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r w:rsidRPr="008A3F75">
              <w:rPr>
                <w:rFonts w:ascii="標楷體" w:eastAsia="標楷體" w:hAnsi="標楷體" w:hint="eastAsia"/>
              </w:rPr>
              <w:t>0</w:t>
            </w:r>
          </w:p>
        </w:tc>
        <w:tc>
          <w:tcPr>
            <w:tcW w:w="340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left w:val="single" w:sz="4"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三、焦慮/恐懼行為</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嚴重懼怕特定對象或情境</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174652">
              <w:rPr>
                <w:rFonts w:ascii="標楷體" w:eastAsia="標楷體" w:hAnsi="標楷體" w:hint="eastAsia"/>
                <w:sz w:val="20"/>
                <w:szCs w:val="20"/>
              </w:rPr>
              <w:t>（例：動物、高處、暗處、打雷和閃電、飛行、打針、血）</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嚴重懼怕社交</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B61364">
              <w:rPr>
                <w:rFonts w:ascii="標楷體" w:eastAsia="標楷體" w:hAnsi="標楷體" w:hint="eastAsia"/>
                <w:sz w:val="20"/>
                <w:szCs w:val="20"/>
              </w:rPr>
              <w:t>（例：害怕參與社交活動、害怕與陌生人相處、拒絕從事日常活動、害怕自己會丟臉而不敢表現）</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3</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有嚴重分離焦慮徵候</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B61364">
              <w:rPr>
                <w:rFonts w:ascii="標楷體" w:eastAsia="標楷體" w:hAnsi="標楷體" w:hint="eastAsia"/>
                <w:sz w:val="20"/>
                <w:szCs w:val="20"/>
              </w:rPr>
              <w:t>（例：當父母、主要依附對象或親人離開時，會顯得焦慮不安、無法放鬆）</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4</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bCs/>
              </w:rPr>
            </w:pPr>
            <w:r w:rsidRPr="008A3F75">
              <w:rPr>
                <w:rFonts w:ascii="標楷體" w:eastAsia="標楷體" w:hAnsi="標楷體" w:hint="eastAsia"/>
                <w:bCs/>
              </w:rPr>
              <w:t>廣泛性焦慮徵候</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B61364">
              <w:rPr>
                <w:rFonts w:ascii="標楷體" w:eastAsia="標楷體" w:hAnsi="標楷體" w:hint="eastAsia"/>
                <w:sz w:val="20"/>
                <w:szCs w:val="20"/>
              </w:rPr>
              <w:t>（例：</w:t>
            </w:r>
            <w:r w:rsidRPr="00B61364">
              <w:rPr>
                <w:rFonts w:ascii="標楷體" w:eastAsia="標楷體" w:hAnsi="標楷體" w:hint="eastAsia"/>
                <w:bCs/>
                <w:sz w:val="20"/>
                <w:szCs w:val="20"/>
              </w:rPr>
              <w:t>不論在什麼情境中，都無法控制地焦慮</w:t>
            </w:r>
            <w:r w:rsidRPr="00B61364">
              <w:rPr>
                <w:rFonts w:ascii="標楷體" w:eastAsia="標楷體" w:hAnsi="標楷體" w:hint="eastAsia"/>
                <w:sz w:val="20"/>
                <w:szCs w:val="20"/>
              </w:rPr>
              <w:t>）</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bCs/>
              </w:rPr>
              <w:t>有嚴重的強迫行為/思想徵候</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FA3C37">
        <w:trPr>
          <w:trHeight w:val="583"/>
          <w:jc w:val="center"/>
        </w:trPr>
        <w:tc>
          <w:tcPr>
            <w:tcW w:w="603" w:type="dxa"/>
            <w:tcBorders>
              <w:bottom w:val="single" w:sz="8"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6</w:t>
            </w:r>
          </w:p>
        </w:tc>
        <w:tc>
          <w:tcPr>
            <w:tcW w:w="340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r w:rsidRPr="008A3F75">
              <w:rPr>
                <w:rFonts w:ascii="標楷體" w:eastAsia="標楷體" w:hAnsi="標楷體"/>
              </w:rPr>
              <w:t>：</w:t>
            </w: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四、憂鬱、躁症行為</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憂鬱、躁症或躁鬱的情緒</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對日常生活事物失去興趣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食慾異常地增加或減少</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4</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失眠或是睡眠過多</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精力不足、疲憊不堪</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精力過度旺盛、煩躁不安</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7</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出現反常的行為</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B61364">
              <w:rPr>
                <w:rFonts w:ascii="標楷體" w:eastAsia="標楷體" w:hAnsi="標楷體" w:hint="eastAsia"/>
                <w:sz w:val="20"/>
                <w:szCs w:val="20"/>
              </w:rPr>
              <w:t>（例：拼命吃東西或購物、自言自語、不停的做事）</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8</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缺乏自尊自信</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9</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精神恍惚、不能做決定</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10</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覺得自己一無事處、毫無希望</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11</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動作反應過度激烈或遲鈍</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湧現自殺或死亡的念頭</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出現幻覺或妄想的行為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14</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過度追求完美，無法接受失敗挫折</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FA3C37">
        <w:trPr>
          <w:trHeight w:val="666"/>
          <w:jc w:val="center"/>
        </w:trPr>
        <w:tc>
          <w:tcPr>
            <w:tcW w:w="603" w:type="dxa"/>
            <w:tcBorders>
              <w:bottom w:val="single" w:sz="8"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15</w:t>
            </w:r>
          </w:p>
        </w:tc>
        <w:tc>
          <w:tcPr>
            <w:tcW w:w="340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397"/>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五、注意力缺陷/過動行為</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坐立不安、手足無措、扭動身體</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在教室或需要靜坐的地方，會時常離開座位、到處走動</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經常跑來跑去、爬上爬下</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4</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bCs/>
              </w:rPr>
              <w:t>無法安靜地玩遊戲、或從事休閒活動</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5</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bCs/>
              </w:rPr>
              <w:t>對工作、功課或遊戲無法保持注意，容易被打斷，或轉移注意力</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6</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別人對他說話時，看似無法聽懂</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7</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對事務的細微末節掉以輕心，經常出現無心的錯誤</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8</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常無法完成指定的功課或工作</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9</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常無法將事物或活動連貫起來</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10</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外界稍有動靜就會</w:t>
            </w:r>
            <w:r w:rsidRPr="008A3F75">
              <w:rPr>
                <w:rFonts w:ascii="標楷體" w:eastAsia="標楷體" w:hAnsi="標楷體" w:hint="eastAsia"/>
                <w:bCs/>
              </w:rPr>
              <w:t>轉移注意力</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11</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經常丟掉日常必需的東西</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經常忘記日常的事物</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口無遮攔，話閘子打開講個沒完</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14</w:t>
            </w:r>
          </w:p>
        </w:tc>
        <w:tc>
          <w:tcPr>
            <w:tcW w:w="3402" w:type="dxa"/>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沒有辦法等待或問題還沒聽清楚就搶先發言回答</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FA3C37">
        <w:trPr>
          <w:trHeight w:val="720"/>
          <w:jc w:val="center"/>
        </w:trPr>
        <w:tc>
          <w:tcPr>
            <w:tcW w:w="603" w:type="dxa"/>
            <w:tcBorders>
              <w:bottom w:val="single" w:sz="8"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15</w:t>
            </w:r>
          </w:p>
        </w:tc>
        <w:tc>
          <w:tcPr>
            <w:tcW w:w="3402" w:type="dxa"/>
            <w:tcBorders>
              <w:bottom w:val="single" w:sz="8" w:space="0" w:color="auto"/>
            </w:tcBorders>
            <w:vAlign w:val="center"/>
          </w:tcPr>
          <w:p w:rsidR="00FA3C37" w:rsidRDefault="00FA3C37" w:rsidP="002C0542">
            <w:pPr>
              <w:snapToGrid w:val="0"/>
              <w:spacing w:beforeLines="20" w:before="72" w:afterLines="20" w:after="72"/>
              <w:jc w:val="both"/>
              <w:rPr>
                <w:rFonts w:ascii="標楷體" w:eastAsia="標楷體" w:hAnsi="標楷體"/>
              </w:rPr>
            </w:pPr>
          </w:p>
          <w:p w:rsidR="0034765A" w:rsidRDefault="0034765A"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p>
          <w:p w:rsidR="0034765A" w:rsidRPr="008A3F75" w:rsidRDefault="0034765A" w:rsidP="002C0542">
            <w:pPr>
              <w:snapToGrid w:val="0"/>
              <w:spacing w:beforeLines="20" w:before="72" w:afterLines="20" w:after="72"/>
              <w:jc w:val="both"/>
              <w:rPr>
                <w:rFonts w:ascii="標楷體" w:eastAsia="標楷體" w:hAnsi="標楷體"/>
              </w:rPr>
            </w:pP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lastRenderedPageBreak/>
              <w:t>六、干擾/反抗行為</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Pr="008A3F75"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公然反抗或不聽從指示或規定</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和大人吵嘴</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故意擾亂觸怒他人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4</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經常與人打架或爭吵</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把自己的過錯歸咎於別人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經常顯現暴躁易怒</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7</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顯示敵意、向權威挑戰的態度</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8</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憎恨他人或心存報復</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9</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出現令人厭惡的言語或手勢</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10</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極度的激烈行為反應</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11</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充耳不聞、消極抵制</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FA3C37">
        <w:trPr>
          <w:trHeight w:val="628"/>
          <w:jc w:val="center"/>
        </w:trPr>
        <w:tc>
          <w:tcPr>
            <w:tcW w:w="603" w:type="dxa"/>
            <w:tcBorders>
              <w:bottom w:val="single" w:sz="8"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12</w:t>
            </w:r>
          </w:p>
        </w:tc>
        <w:tc>
          <w:tcPr>
            <w:tcW w:w="340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七、學習表現</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下滑的成績，下滑的成就</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學習活動的參與度明顯減少</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對學習表現不感興趣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4</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經常出現曠課或遲到</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明顯的退縮及逃避的行為</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經常表示身體不適</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7</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經常改變作息時間</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8</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結交的朋友出現變化</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9</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反覆無常的行為或情緒</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10</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不切實際的目標</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FA3C37">
        <w:trPr>
          <w:trHeight w:val="548"/>
          <w:jc w:val="center"/>
        </w:trPr>
        <w:tc>
          <w:tcPr>
            <w:tcW w:w="603" w:type="dxa"/>
            <w:tcBorders>
              <w:bottom w:val="single" w:sz="8"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11</w:t>
            </w:r>
          </w:p>
        </w:tc>
        <w:tc>
          <w:tcPr>
            <w:tcW w:w="340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w:t>
            </w:r>
          </w:p>
        </w:tc>
        <w:tc>
          <w:tcPr>
            <w:tcW w:w="1842" w:type="dxa"/>
            <w:tcBorders>
              <w:bottom w:val="single" w:sz="8"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8"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8"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8"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八、其他行為問題</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1</w:t>
            </w:r>
          </w:p>
        </w:tc>
        <w:tc>
          <w:tcPr>
            <w:tcW w:w="340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藥物濫用</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同伴集體跟進相互影響</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遭受性侵害</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4</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與性相關的行為問題</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B61364">
              <w:rPr>
                <w:rFonts w:ascii="標楷體" w:eastAsia="標楷體" w:hAnsi="標楷體" w:hint="eastAsia"/>
                <w:sz w:val="20"/>
                <w:szCs w:val="20"/>
              </w:rPr>
              <w:t>（例：玩弄性器官、從事性遊戲、暴露自己身體、性騷擾）</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失去親人的創傷</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親人的傷害</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rPr>
              <w:t>7</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邪魔歪教的引導</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8</w:t>
            </w:r>
          </w:p>
        </w:tc>
        <w:tc>
          <w:tcPr>
            <w:tcW w:w="3402" w:type="dxa"/>
            <w:vAlign w:val="center"/>
          </w:tcPr>
          <w:p w:rsidR="00FA3C37" w:rsidRDefault="00FA3C37" w:rsidP="002C0542">
            <w:pPr>
              <w:snapToGrid w:val="0"/>
              <w:spacing w:beforeLines="20" w:before="72" w:afterLines="20" w:after="72" w:line="0" w:lineRule="atLeast"/>
              <w:jc w:val="both"/>
              <w:rPr>
                <w:rFonts w:ascii="標楷體" w:eastAsia="標楷體" w:hAnsi="標楷體"/>
              </w:rPr>
            </w:pPr>
            <w:r w:rsidRPr="008A3F75">
              <w:rPr>
                <w:rFonts w:ascii="標楷體" w:eastAsia="標楷體" w:hAnsi="標楷體" w:hint="eastAsia"/>
              </w:rPr>
              <w:t>自我刺激行為</w:t>
            </w:r>
          </w:p>
          <w:p w:rsidR="00FA3C37" w:rsidRPr="008A3F75" w:rsidRDefault="00FA3C37" w:rsidP="002C0542">
            <w:pPr>
              <w:snapToGrid w:val="0"/>
              <w:spacing w:beforeLines="20" w:before="72" w:afterLines="20" w:after="72" w:line="0" w:lineRule="atLeast"/>
              <w:jc w:val="both"/>
              <w:rPr>
                <w:rFonts w:ascii="標楷體" w:eastAsia="標楷體" w:hAnsi="標楷體"/>
              </w:rPr>
            </w:pPr>
            <w:r w:rsidRPr="00B61364">
              <w:rPr>
                <w:rFonts w:ascii="標楷體" w:eastAsia="標楷體" w:hAnsi="標楷體" w:hint="eastAsia"/>
                <w:sz w:val="20"/>
                <w:szCs w:val="20"/>
              </w:rPr>
              <w:t>（例：捲弄東西、旋轉身體、磨牙、發出怪聲、揮動手指）</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9</w:t>
            </w:r>
          </w:p>
        </w:tc>
        <w:tc>
          <w:tcPr>
            <w:tcW w:w="3402" w:type="dxa"/>
            <w:vAlign w:val="center"/>
          </w:tcPr>
          <w:p w:rsidR="00FA3C37"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反社會行為</w:t>
            </w:r>
          </w:p>
          <w:p w:rsidR="00FA3C37" w:rsidRPr="008A3F75" w:rsidRDefault="00FA3C37" w:rsidP="002C0542">
            <w:pPr>
              <w:snapToGrid w:val="0"/>
              <w:spacing w:beforeLines="20" w:before="72" w:afterLines="20" w:after="72"/>
              <w:jc w:val="both"/>
              <w:rPr>
                <w:rFonts w:ascii="標楷體" w:eastAsia="標楷體" w:hAnsi="標楷體"/>
              </w:rPr>
            </w:pPr>
            <w:r w:rsidRPr="00B61364">
              <w:rPr>
                <w:rFonts w:ascii="標楷體" w:eastAsia="標楷體" w:hAnsi="標楷體" w:hint="eastAsia"/>
                <w:sz w:val="20"/>
                <w:szCs w:val="20"/>
              </w:rPr>
              <w:t>（例：偷竊、縱火）</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Borders>
              <w:bottom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bottom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10</w:t>
            </w:r>
          </w:p>
        </w:tc>
        <w:tc>
          <w:tcPr>
            <w:tcW w:w="3402" w:type="dxa"/>
            <w:tcBorders>
              <w:bottom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久病不癒</w:t>
            </w:r>
          </w:p>
        </w:tc>
        <w:tc>
          <w:tcPr>
            <w:tcW w:w="1842" w:type="dxa"/>
            <w:tcBorders>
              <w:bottom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bottom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bottom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bottom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bottom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bottom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bottom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bottom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tcBorders>
              <w:top w:val="single" w:sz="4" w:space="0" w:color="auto"/>
              <w:left w:val="single" w:sz="4" w:space="0" w:color="auto"/>
              <w:bottom w:val="single" w:sz="4" w:space="0" w:color="auto"/>
              <w:right w:val="single" w:sz="4" w:space="0" w:color="auto"/>
            </w:tcBorders>
            <w:shd w:val="clear" w:color="auto" w:fill="D9D9D9"/>
          </w:tcPr>
          <w:p w:rsidR="00FA3C37" w:rsidRPr="008A3F75" w:rsidRDefault="00FA3C37" w:rsidP="002C0542">
            <w:pPr>
              <w:snapToGrid w:val="0"/>
              <w:spacing w:beforeLines="20" w:before="72" w:afterLines="20" w:after="72"/>
              <w:rPr>
                <w:rFonts w:ascii="標楷體" w:eastAsia="標楷體" w:hAnsi="標楷體"/>
                <w:b/>
              </w:rPr>
            </w:pPr>
            <w:r w:rsidRPr="008A3F75">
              <w:rPr>
                <w:rFonts w:ascii="標楷體" w:eastAsia="標楷體" w:hAnsi="標楷體" w:hint="eastAsia"/>
                <w:b/>
              </w:rPr>
              <w:t>九、臨床疾患</w:t>
            </w:r>
          </w:p>
        </w:tc>
      </w:tr>
      <w:tr w:rsidR="00FA3C37" w:rsidRPr="008A3F75" w:rsidTr="002C0542">
        <w:trPr>
          <w:trHeight w:val="510"/>
          <w:jc w:val="center"/>
        </w:trPr>
        <w:tc>
          <w:tcPr>
            <w:tcW w:w="603" w:type="dxa"/>
            <w:tcBorders>
              <w:top w:val="single" w:sz="4" w:space="0" w:color="auto"/>
            </w:tcBorders>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w:t>
            </w:r>
          </w:p>
        </w:tc>
        <w:tc>
          <w:tcPr>
            <w:tcW w:w="340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情感性疾患</w:t>
            </w:r>
          </w:p>
        </w:tc>
        <w:tc>
          <w:tcPr>
            <w:tcW w:w="1842" w:type="dxa"/>
            <w:tcBorders>
              <w:top w:val="single" w:sz="4"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top w:val="single" w:sz="4" w:space="0" w:color="auto"/>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top w:val="single" w:sz="4" w:space="0" w:color="auto"/>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top w:val="single" w:sz="4" w:space="0" w:color="auto"/>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top w:val="single" w:sz="4" w:space="0" w:color="auto"/>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tcBorders>
              <w:top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2</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物質疾患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3</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焦慮性</w:t>
            </w:r>
            <w:r w:rsidR="00764BF3" w:rsidRPr="008A3F75">
              <w:rPr>
                <w:rFonts w:ascii="標楷體" w:eastAsia="標楷體" w:hAnsi="標楷體" w:hint="eastAsia"/>
              </w:rPr>
              <w:t>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4</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解離性疾患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5</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睡眠性疾患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6</w:t>
            </w:r>
          </w:p>
        </w:tc>
        <w:tc>
          <w:tcPr>
            <w:tcW w:w="3402" w:type="dxa"/>
            <w:vAlign w:val="center"/>
          </w:tcPr>
          <w:p w:rsidR="00FA3C37" w:rsidRPr="008A3F75" w:rsidRDefault="00FA3C37" w:rsidP="002C0542">
            <w:pPr>
              <w:snapToGrid w:val="0"/>
              <w:spacing w:beforeLines="20" w:before="72" w:afterLines="20" w:after="72"/>
              <w:jc w:val="both"/>
              <w:rPr>
                <w:rFonts w:ascii="標楷體" w:eastAsia="標楷體" w:hAnsi="標楷體"/>
              </w:rPr>
            </w:pPr>
            <w:r w:rsidRPr="008A3F75">
              <w:rPr>
                <w:rFonts w:ascii="標楷體" w:eastAsia="標楷體" w:hAnsi="標楷體" w:hint="eastAsia"/>
              </w:rPr>
              <w:t>其他（飲食性疾患及其他）</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jc w:val="center"/>
        </w:trPr>
        <w:tc>
          <w:tcPr>
            <w:tcW w:w="11125" w:type="dxa"/>
            <w:gridSpan w:val="12"/>
            <w:shd w:val="clear" w:color="auto" w:fill="D9D9D9"/>
          </w:tcPr>
          <w:p w:rsidR="00FA3C37" w:rsidRPr="008A3F75" w:rsidRDefault="00FA3C37" w:rsidP="002C0542">
            <w:pPr>
              <w:snapToGrid w:val="0"/>
              <w:spacing w:beforeLines="20" w:before="72" w:afterLines="20" w:after="72"/>
              <w:rPr>
                <w:rFonts w:ascii="標楷體" w:eastAsia="標楷體" w:hAnsi="標楷體"/>
              </w:rPr>
            </w:pPr>
            <w:r w:rsidRPr="008A3F75">
              <w:rPr>
                <w:rFonts w:ascii="標楷體" w:eastAsia="標楷體" w:hAnsi="標楷體" w:hint="eastAsia"/>
                <w:b/>
              </w:rPr>
              <w:t>十、人格疾患</w:t>
            </w: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1</w:t>
            </w:r>
          </w:p>
        </w:tc>
        <w:tc>
          <w:tcPr>
            <w:tcW w:w="3402" w:type="dxa"/>
            <w:vAlign w:val="center"/>
          </w:tcPr>
          <w:p w:rsidR="00FA3C37" w:rsidRPr="008A3F75" w:rsidRDefault="00FA3C37" w:rsidP="002C0542">
            <w:pPr>
              <w:widowControl/>
              <w:snapToGrid w:val="0"/>
              <w:spacing w:beforeLines="20" w:before="72" w:afterLines="20" w:after="72"/>
              <w:rPr>
                <w:rFonts w:ascii="Arial Unicode MS" w:eastAsia="Arial Unicode MS" w:hAnsi="Arial Unicode MS" w:cs="Arial Unicode MS"/>
                <w:vanish/>
                <w:kern w:val="0"/>
              </w:rPr>
            </w:pPr>
            <w:r w:rsidRPr="008A3F75">
              <w:rPr>
                <w:rFonts w:ascii="標楷體" w:eastAsia="標楷體" w:hAnsi="標楷體" w:hint="eastAsia"/>
              </w:rPr>
              <w:t>強迫性人格疾患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2</w:t>
            </w:r>
          </w:p>
        </w:tc>
        <w:tc>
          <w:tcPr>
            <w:tcW w:w="3402" w:type="dxa"/>
            <w:vAlign w:val="center"/>
          </w:tcPr>
          <w:p w:rsidR="00FA3C37" w:rsidRPr="008A3F75" w:rsidRDefault="00FA3C37" w:rsidP="002C0542">
            <w:pPr>
              <w:widowControl/>
              <w:snapToGrid w:val="0"/>
              <w:spacing w:beforeLines="20" w:before="72" w:afterLines="20" w:after="72"/>
              <w:rPr>
                <w:rFonts w:ascii="Arial Unicode MS" w:eastAsia="Arial Unicode MS" w:hAnsi="Arial Unicode MS"/>
                <w:vanish/>
              </w:rPr>
            </w:pPr>
            <w:r w:rsidRPr="008A3F75">
              <w:rPr>
                <w:rFonts w:ascii="標楷體" w:eastAsia="標楷體" w:hAnsi="標楷體" w:hint="eastAsia"/>
              </w:rPr>
              <w:t>畏避性人格疾患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3</w:t>
            </w:r>
          </w:p>
        </w:tc>
        <w:tc>
          <w:tcPr>
            <w:tcW w:w="3402" w:type="dxa"/>
            <w:vAlign w:val="center"/>
          </w:tcPr>
          <w:p w:rsidR="00FA3C37" w:rsidRPr="008A3F75" w:rsidRDefault="00FA3C37" w:rsidP="002C0542">
            <w:pPr>
              <w:widowControl/>
              <w:snapToGrid w:val="0"/>
              <w:spacing w:beforeLines="20" w:before="72" w:afterLines="20" w:after="72"/>
              <w:rPr>
                <w:rFonts w:ascii="標楷體" w:eastAsia="標楷體" w:hAnsi="標楷體"/>
              </w:rPr>
            </w:pPr>
            <w:r w:rsidRPr="008A3F75">
              <w:rPr>
                <w:rFonts w:ascii="標楷體" w:eastAsia="標楷體" w:hAnsi="標楷體" w:hint="eastAsia"/>
              </w:rPr>
              <w:t>反社會性人格疾患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trHeight w:val="510"/>
          <w:jc w:val="center"/>
        </w:trPr>
        <w:tc>
          <w:tcPr>
            <w:tcW w:w="603" w:type="dxa"/>
          </w:tcPr>
          <w:p w:rsidR="00FA3C37" w:rsidRPr="008A3F75" w:rsidRDefault="00FA3C37" w:rsidP="002C0542">
            <w:pPr>
              <w:snapToGrid w:val="0"/>
              <w:spacing w:beforeLines="20" w:before="72" w:afterLines="20" w:after="72"/>
              <w:jc w:val="center"/>
              <w:rPr>
                <w:rFonts w:ascii="標楷體" w:eastAsia="標楷體" w:hAnsi="標楷體"/>
              </w:rPr>
            </w:pPr>
          </w:p>
        </w:tc>
        <w:tc>
          <w:tcPr>
            <w:tcW w:w="467" w:type="dxa"/>
            <w:vAlign w:val="center"/>
          </w:tcPr>
          <w:p w:rsidR="00FA3C37" w:rsidRPr="008A3F75" w:rsidRDefault="00FA3C37" w:rsidP="002C0542">
            <w:pPr>
              <w:snapToGrid w:val="0"/>
              <w:spacing w:beforeLines="20" w:before="72" w:afterLines="20" w:after="72"/>
              <w:jc w:val="center"/>
              <w:rPr>
                <w:rFonts w:ascii="標楷體" w:eastAsia="標楷體" w:hAnsi="標楷體"/>
              </w:rPr>
            </w:pPr>
            <w:r w:rsidRPr="008A3F75">
              <w:rPr>
                <w:rFonts w:ascii="標楷體" w:eastAsia="標楷體" w:hAnsi="標楷體" w:hint="eastAsia"/>
              </w:rPr>
              <w:t>4</w:t>
            </w:r>
          </w:p>
        </w:tc>
        <w:tc>
          <w:tcPr>
            <w:tcW w:w="3402" w:type="dxa"/>
            <w:vAlign w:val="center"/>
          </w:tcPr>
          <w:p w:rsidR="00FA3C37" w:rsidRPr="008A3F75" w:rsidRDefault="00FA3C37" w:rsidP="002C0542">
            <w:pPr>
              <w:widowControl/>
              <w:snapToGrid w:val="0"/>
              <w:spacing w:beforeLines="20" w:before="72" w:afterLines="20" w:after="72"/>
              <w:rPr>
                <w:rFonts w:ascii="標楷體" w:eastAsia="標楷體" w:hAnsi="標楷體"/>
              </w:rPr>
            </w:pPr>
            <w:r w:rsidRPr="008A3F75">
              <w:rPr>
                <w:rFonts w:ascii="標楷體" w:eastAsia="標楷體" w:hAnsi="標楷體" w:hint="eastAsia"/>
              </w:rPr>
              <w:t>其他人格疾患</w:t>
            </w:r>
          </w:p>
        </w:tc>
        <w:tc>
          <w:tcPr>
            <w:tcW w:w="1842" w:type="dxa"/>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992" w:type="dxa"/>
            <w:tcBorders>
              <w:right w:val="single" w:sz="12" w:space="0" w:color="auto"/>
            </w:tcBorders>
            <w:vAlign w:val="center"/>
          </w:tcPr>
          <w:p w:rsidR="00FA3C37" w:rsidRPr="008A3F75" w:rsidRDefault="00FA3C37" w:rsidP="002C0542">
            <w:pPr>
              <w:snapToGrid w:val="0"/>
              <w:spacing w:beforeLines="20" w:before="72" w:afterLines="20" w:after="72"/>
              <w:jc w:val="both"/>
              <w:rPr>
                <w:rFonts w:ascii="標楷體" w:eastAsia="標楷體" w:hAnsi="標楷體"/>
              </w:rPr>
            </w:pPr>
          </w:p>
        </w:tc>
        <w:tc>
          <w:tcPr>
            <w:tcW w:w="537" w:type="dxa"/>
            <w:tcBorders>
              <w:left w:val="single" w:sz="12"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8" w:type="dxa"/>
            <w:tcBorders>
              <w:left w:val="single" w:sz="4" w:space="0" w:color="auto"/>
              <w:right w:val="single" w:sz="4"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626" w:type="dxa"/>
            <w:tcBorders>
              <w:left w:val="single" w:sz="4" w:space="0" w:color="auto"/>
              <w:righ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tcBorders>
              <w:left w:val="single" w:sz="12" w:space="0" w:color="auto"/>
            </w:tcBorders>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29"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c>
          <w:tcPr>
            <w:tcW w:w="530" w:type="dxa"/>
            <w:vAlign w:val="center"/>
          </w:tcPr>
          <w:p w:rsidR="00FA3C37" w:rsidRPr="008A3F75" w:rsidRDefault="00FA3C37" w:rsidP="002C0542">
            <w:pPr>
              <w:snapToGrid w:val="0"/>
              <w:spacing w:beforeLines="20" w:before="72" w:afterLines="20" w:after="72"/>
              <w:jc w:val="center"/>
              <w:rPr>
                <w:rFonts w:ascii="標楷體" w:eastAsia="標楷體" w:hAnsi="標楷體"/>
              </w:rPr>
            </w:pPr>
          </w:p>
        </w:tc>
      </w:tr>
      <w:tr w:rsidR="00FA3C37" w:rsidRPr="008A3F75" w:rsidTr="002C0542">
        <w:trPr>
          <w:cantSplit/>
          <w:trHeight w:val="1701"/>
          <w:jc w:val="center"/>
        </w:trPr>
        <w:tc>
          <w:tcPr>
            <w:tcW w:w="11125" w:type="dxa"/>
            <w:gridSpan w:val="12"/>
          </w:tcPr>
          <w:p w:rsidR="00FA3C37" w:rsidRPr="008A3F75" w:rsidRDefault="00FA3C37" w:rsidP="002C0542">
            <w:pPr>
              <w:jc w:val="both"/>
              <w:rPr>
                <w:rFonts w:ascii="標楷體" w:eastAsia="標楷體" w:hAnsi="標楷體"/>
                <w:b/>
              </w:rPr>
            </w:pPr>
            <w:r w:rsidRPr="008A3F75">
              <w:rPr>
                <w:rFonts w:ascii="標楷體" w:eastAsia="標楷體" w:hAnsi="標楷體" w:hint="eastAsia"/>
                <w:b/>
              </w:rPr>
              <w:t>十一、其他類別：</w:t>
            </w:r>
          </w:p>
          <w:p w:rsidR="00FA3C37" w:rsidRPr="008A3F75" w:rsidRDefault="00FA3C37" w:rsidP="002C0542">
            <w:pPr>
              <w:jc w:val="both"/>
              <w:rPr>
                <w:rFonts w:ascii="標楷體" w:eastAsia="標楷體" w:hAnsi="標楷體"/>
              </w:rPr>
            </w:pPr>
          </w:p>
          <w:p w:rsidR="00FA3C37" w:rsidRDefault="00FA3C37" w:rsidP="002C0542">
            <w:pPr>
              <w:jc w:val="both"/>
              <w:rPr>
                <w:rFonts w:ascii="標楷體" w:eastAsia="標楷體" w:hAnsi="標楷體"/>
              </w:rPr>
            </w:pPr>
          </w:p>
          <w:p w:rsidR="00FA3C37" w:rsidRPr="008A3F75" w:rsidRDefault="00FA3C37" w:rsidP="002C0542">
            <w:pPr>
              <w:jc w:val="both"/>
              <w:rPr>
                <w:rFonts w:ascii="標楷體" w:eastAsia="標楷體" w:hAnsi="標楷體"/>
              </w:rPr>
            </w:pPr>
          </w:p>
          <w:p w:rsidR="00FA3C37" w:rsidRPr="008A3F75" w:rsidRDefault="00FA3C37" w:rsidP="002C0542">
            <w:pPr>
              <w:jc w:val="both"/>
              <w:rPr>
                <w:rFonts w:ascii="標楷體" w:eastAsia="標楷體" w:hAnsi="標楷體"/>
              </w:rPr>
            </w:pPr>
          </w:p>
        </w:tc>
      </w:tr>
    </w:tbl>
    <w:p w:rsidR="00FA3C37" w:rsidRDefault="00FA3C37" w:rsidP="00FA3C37">
      <w:pPr>
        <w:tabs>
          <w:tab w:val="left" w:pos="1792"/>
        </w:tabs>
      </w:pPr>
    </w:p>
    <w:p w:rsidR="00FA3C37" w:rsidRPr="00415597" w:rsidRDefault="00FA3C37" w:rsidP="00FA3C37">
      <w:pPr>
        <w:snapToGrid w:val="0"/>
        <w:spacing w:beforeLines="50" w:before="180"/>
        <w:jc w:val="center"/>
        <w:rPr>
          <w:rFonts w:ascii="標楷體" w:eastAsia="標楷體" w:hAnsi="標楷體"/>
          <w:b/>
          <w:sz w:val="32"/>
          <w:szCs w:val="32"/>
        </w:rPr>
      </w:pPr>
      <w:r>
        <w:rPr>
          <w:rFonts w:ascii="標楷體" w:eastAsia="標楷體" w:hAnsi="標楷體" w:hint="eastAsia"/>
          <w:b/>
          <w:sz w:val="32"/>
          <w:szCs w:val="32"/>
        </w:rPr>
        <w:lastRenderedPageBreak/>
        <w:t>貳、學生</w:t>
      </w:r>
      <w:r w:rsidRPr="00415597">
        <w:rPr>
          <w:rFonts w:ascii="標楷體" w:eastAsia="標楷體" w:hAnsi="標楷體" w:hint="eastAsia"/>
          <w:b/>
          <w:sz w:val="32"/>
          <w:szCs w:val="32"/>
        </w:rPr>
        <w:t>情緒行為問題處理策略檢核單</w:t>
      </w:r>
    </w:p>
    <w:p w:rsidR="00FA3C37" w:rsidRDefault="00FA3C37" w:rsidP="00FA3C37">
      <w:pPr>
        <w:spacing w:beforeLines="100" w:before="360"/>
        <w:jc w:val="both"/>
        <w:rPr>
          <w:rFonts w:ascii="標楷體" w:eastAsia="標楷體" w:hAnsi="標楷體"/>
          <w:sz w:val="26"/>
          <w:szCs w:val="26"/>
          <w:u w:val="single"/>
        </w:rPr>
      </w:pPr>
      <w:r>
        <w:rPr>
          <w:rFonts w:ascii="標楷體" w:eastAsia="標楷體" w:hAnsi="標楷體" w:hint="eastAsia"/>
          <w:sz w:val="26"/>
          <w:szCs w:val="26"/>
        </w:rPr>
        <w:t xml:space="preserve">   </w:t>
      </w:r>
      <w:r w:rsidRPr="001C0434">
        <w:rPr>
          <w:rFonts w:ascii="標楷體" w:eastAsia="標楷體" w:hAnsi="標楷體" w:hint="eastAsia"/>
          <w:sz w:val="26"/>
          <w:szCs w:val="26"/>
        </w:rPr>
        <w:t>學生：</w:t>
      </w:r>
      <w:r>
        <w:rPr>
          <w:rFonts w:ascii="標楷體" w:eastAsia="標楷體" w:hAnsi="標楷體" w:hint="eastAsia"/>
          <w:sz w:val="26"/>
          <w:szCs w:val="26"/>
          <w:u w:val="single"/>
        </w:rPr>
        <w:t xml:space="preserve">                 </w:t>
      </w:r>
      <w:r w:rsidRPr="001C0434">
        <w:rPr>
          <w:rFonts w:ascii="標楷體" w:eastAsia="標楷體" w:hAnsi="標楷體" w:hint="eastAsia"/>
          <w:sz w:val="26"/>
          <w:szCs w:val="26"/>
        </w:rPr>
        <w:t xml:space="preserve"> </w:t>
      </w:r>
      <w:r w:rsidR="0034765A">
        <w:rPr>
          <w:rFonts w:ascii="標楷體" w:eastAsia="標楷體" w:hAnsi="標楷體" w:hint="eastAsia"/>
          <w:sz w:val="26"/>
          <w:szCs w:val="26"/>
        </w:rPr>
        <w:t xml:space="preserve"> </w:t>
      </w:r>
      <w:r w:rsidRPr="001C0434">
        <w:rPr>
          <w:rFonts w:ascii="標楷體" w:eastAsia="標楷體" w:hAnsi="標楷體" w:hint="eastAsia"/>
          <w:sz w:val="26"/>
          <w:szCs w:val="26"/>
        </w:rPr>
        <w:t>學校：</w:t>
      </w:r>
      <w:r>
        <w:rPr>
          <w:rFonts w:ascii="標楷體" w:eastAsia="標楷體" w:hAnsi="標楷體" w:hint="eastAsia"/>
          <w:sz w:val="26"/>
          <w:szCs w:val="26"/>
          <w:u w:val="single"/>
        </w:rPr>
        <w:t xml:space="preserve">               </w:t>
      </w:r>
      <w:r w:rsidRPr="001C0434">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1C0434">
        <w:rPr>
          <w:rFonts w:ascii="標楷體" w:eastAsia="標楷體" w:hAnsi="標楷體" w:hint="eastAsia"/>
          <w:sz w:val="26"/>
          <w:szCs w:val="26"/>
        </w:rPr>
        <w:t>班級：</w:t>
      </w:r>
      <w:r>
        <w:rPr>
          <w:rFonts w:ascii="標楷體" w:eastAsia="標楷體" w:hAnsi="標楷體" w:hint="eastAsia"/>
          <w:sz w:val="26"/>
          <w:szCs w:val="26"/>
          <w:u w:val="single"/>
        </w:rPr>
        <w:t xml:space="preserve">               </w:t>
      </w:r>
    </w:p>
    <w:p w:rsidR="00FA3C37" w:rsidRDefault="00FA3C37" w:rsidP="00FA3C37">
      <w:pPr>
        <w:spacing w:beforeLines="50" w:before="180" w:afterLines="30" w:after="108"/>
        <w:jc w:val="both"/>
        <w:rPr>
          <w:rFonts w:ascii="標楷體" w:eastAsia="標楷體" w:hAnsi="標楷體"/>
          <w:sz w:val="26"/>
          <w:szCs w:val="26"/>
          <w:u w:val="single"/>
        </w:rPr>
      </w:pPr>
      <w:r>
        <w:rPr>
          <w:rFonts w:ascii="標楷體" w:eastAsia="標楷體" w:hAnsi="標楷體" w:hint="eastAsia"/>
          <w:sz w:val="26"/>
          <w:szCs w:val="26"/>
        </w:rPr>
        <w:t xml:space="preserve">   </w:t>
      </w:r>
      <w:r w:rsidRPr="001C0434">
        <w:rPr>
          <w:rFonts w:ascii="標楷體" w:eastAsia="標楷體" w:hAnsi="標楷體" w:hint="eastAsia"/>
          <w:sz w:val="26"/>
          <w:szCs w:val="26"/>
        </w:rPr>
        <w:t>填表者：</w:t>
      </w:r>
      <w:r>
        <w:rPr>
          <w:rFonts w:ascii="標楷體" w:eastAsia="標楷體" w:hAnsi="標楷體" w:hint="eastAsia"/>
          <w:sz w:val="26"/>
          <w:szCs w:val="26"/>
          <w:u w:val="single"/>
        </w:rPr>
        <w:t xml:space="preserve">               </w:t>
      </w:r>
      <w:r w:rsidRPr="001C0434">
        <w:rPr>
          <w:rFonts w:ascii="標楷體" w:eastAsia="標楷體" w:hAnsi="標楷體" w:hint="eastAsia"/>
          <w:sz w:val="26"/>
          <w:szCs w:val="26"/>
        </w:rPr>
        <w:t xml:space="preserve"> </w:t>
      </w:r>
      <w:r w:rsidR="0034765A">
        <w:rPr>
          <w:rFonts w:ascii="標楷體" w:eastAsia="標楷體" w:hAnsi="標楷體" w:hint="eastAsia"/>
          <w:sz w:val="26"/>
          <w:szCs w:val="26"/>
        </w:rPr>
        <w:t xml:space="preserve">  </w:t>
      </w:r>
      <w:r w:rsidRPr="001C0434">
        <w:rPr>
          <w:rFonts w:ascii="標楷體" w:eastAsia="標楷體" w:hAnsi="標楷體" w:hint="eastAsia"/>
          <w:sz w:val="26"/>
          <w:szCs w:val="26"/>
        </w:rPr>
        <w:t>填表日期：</w:t>
      </w:r>
      <w:r>
        <w:rPr>
          <w:rFonts w:ascii="標楷體" w:eastAsia="標楷體" w:hAnsi="標楷體" w:hint="eastAsia"/>
          <w:sz w:val="26"/>
          <w:szCs w:val="26"/>
          <w:u w:val="single"/>
        </w:rPr>
        <w:t xml:space="preserve">    年   月   日  至     年   月   日</w:t>
      </w:r>
    </w:p>
    <w:p w:rsidR="00FA3C37" w:rsidRPr="00B23F3D" w:rsidRDefault="00FA3C37" w:rsidP="00FA3C37">
      <w:pPr>
        <w:spacing w:beforeLines="50" w:before="180"/>
        <w:jc w:val="both"/>
        <w:rPr>
          <w:rFonts w:ascii="標楷體" w:eastAsia="標楷體" w:hAnsi="標楷體"/>
        </w:rPr>
      </w:pPr>
      <w:r w:rsidRPr="00B23F3D">
        <w:rPr>
          <w:rFonts w:ascii="標楷體" w:eastAsia="標楷體" w:hAnsi="標楷體" w:hint="eastAsia"/>
        </w:rPr>
        <w:t>填表說明：</w:t>
      </w:r>
    </w:p>
    <w:p w:rsidR="00FA3C37" w:rsidRDefault="00FA3C37" w:rsidP="00865525">
      <w:pPr>
        <w:numPr>
          <w:ilvl w:val="0"/>
          <w:numId w:val="45"/>
        </w:numPr>
        <w:ind w:left="714" w:hanging="357"/>
        <w:jc w:val="both"/>
        <w:rPr>
          <w:rFonts w:ascii="標楷體" w:eastAsia="標楷體" w:hAnsi="標楷體"/>
        </w:rPr>
      </w:pPr>
      <w:r w:rsidRPr="0026170E">
        <w:rPr>
          <w:rFonts w:ascii="標楷體" w:eastAsia="標楷體" w:hAnsi="標楷體" w:hint="eastAsia"/>
        </w:rPr>
        <w:t>本表由</w:t>
      </w:r>
      <w:r w:rsidRPr="00850F0F">
        <w:rPr>
          <w:rFonts w:ascii="標楷體" w:eastAsia="標楷體" w:hAnsi="標楷體" w:hint="eastAsia"/>
          <w:b/>
        </w:rPr>
        <w:t>導師或熟悉學生的教師</w:t>
      </w:r>
      <w:r w:rsidRPr="0026170E">
        <w:rPr>
          <w:rFonts w:ascii="標楷體" w:eastAsia="標楷體" w:hAnsi="標楷體" w:hint="eastAsia"/>
        </w:rPr>
        <w:t>填寫。</w:t>
      </w:r>
    </w:p>
    <w:p w:rsidR="00FA3C37" w:rsidRDefault="00FA3C37" w:rsidP="00865525">
      <w:pPr>
        <w:numPr>
          <w:ilvl w:val="0"/>
          <w:numId w:val="45"/>
        </w:numPr>
        <w:ind w:left="714" w:hanging="357"/>
        <w:jc w:val="both"/>
        <w:rPr>
          <w:rFonts w:ascii="標楷體" w:eastAsia="標楷體" w:hAnsi="標楷體"/>
        </w:rPr>
      </w:pPr>
      <w:r w:rsidRPr="0026170E">
        <w:rPr>
          <w:rFonts w:ascii="標楷體" w:eastAsia="標楷體" w:hAnsi="標楷體" w:hint="eastAsia"/>
        </w:rPr>
        <w:t>請依實際情形勾選相符的處理策略，並詳細記錄開始時間、結束時間及結果。</w:t>
      </w:r>
    </w:p>
    <w:p w:rsidR="00FA3C37" w:rsidRPr="0026170E" w:rsidRDefault="00FA3C37" w:rsidP="00FA3C37">
      <w:pPr>
        <w:ind w:left="714"/>
        <w:jc w:val="both"/>
        <w:rPr>
          <w:rFonts w:ascii="標楷體" w:eastAsia="標楷體" w:hAnsi="標楷體"/>
        </w:rPr>
      </w:pPr>
      <w:r>
        <w:rPr>
          <w:rFonts w:ascii="標楷體" w:eastAsia="標楷體" w:hAnsi="標楷體" w:hint="eastAsia"/>
        </w:rPr>
        <w:t>(檢附</w:t>
      </w:r>
      <w:r w:rsidRPr="00193B59">
        <w:rPr>
          <w:rFonts w:ascii="標楷體" w:eastAsia="標楷體" w:hAnsi="標楷體" w:hint="eastAsia"/>
          <w:b/>
          <w:color w:val="FF0000"/>
        </w:rPr>
        <w:t>相關輔導紀錄</w:t>
      </w:r>
      <w:r>
        <w:rPr>
          <w:rFonts w:ascii="標楷體" w:eastAsia="標楷體" w:hAnsi="標楷體" w:hint="eastAsia"/>
        </w:rPr>
        <w:t>)</w:t>
      </w:r>
    </w:p>
    <w:p w:rsidR="00FA3C37" w:rsidRDefault="00FA3C37" w:rsidP="00865525">
      <w:pPr>
        <w:numPr>
          <w:ilvl w:val="0"/>
          <w:numId w:val="45"/>
        </w:numPr>
        <w:spacing w:afterLines="50" w:after="180"/>
        <w:ind w:left="714" w:hanging="357"/>
        <w:jc w:val="both"/>
        <w:rPr>
          <w:rFonts w:ascii="標楷體" w:eastAsia="標楷體" w:hAnsi="標楷體"/>
        </w:rPr>
      </w:pPr>
      <w:r>
        <w:rPr>
          <w:rFonts w:ascii="標楷體" w:eastAsia="標楷體" w:hAnsi="標楷體" w:hint="eastAsia"/>
        </w:rPr>
        <w:t>欄位不足請自行增加。</w:t>
      </w:r>
    </w:p>
    <w:tbl>
      <w:tblPr>
        <w:tblW w:w="113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594"/>
        <w:gridCol w:w="4609"/>
        <w:gridCol w:w="1275"/>
        <w:gridCol w:w="1352"/>
        <w:gridCol w:w="2959"/>
      </w:tblGrid>
      <w:tr w:rsidR="00FA3C37" w:rsidRPr="009C596D" w:rsidTr="002C0542">
        <w:trPr>
          <w:jc w:val="center"/>
        </w:trPr>
        <w:tc>
          <w:tcPr>
            <w:tcW w:w="594" w:type="dxa"/>
            <w:tcBorders>
              <w:top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請勾選</w:t>
            </w:r>
          </w:p>
        </w:tc>
        <w:tc>
          <w:tcPr>
            <w:tcW w:w="5203" w:type="dxa"/>
            <w:gridSpan w:val="2"/>
            <w:tcBorders>
              <w:top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處理策略</w:t>
            </w:r>
          </w:p>
        </w:tc>
        <w:tc>
          <w:tcPr>
            <w:tcW w:w="1275" w:type="dxa"/>
            <w:tcBorders>
              <w:top w:val="single" w:sz="4" w:space="0" w:color="auto"/>
            </w:tcBorders>
            <w:vAlign w:val="center"/>
          </w:tcPr>
          <w:p w:rsidR="00FA3C37" w:rsidRPr="009C596D" w:rsidRDefault="00FA3C37" w:rsidP="002C0542">
            <w:pPr>
              <w:spacing w:line="0" w:lineRule="atLeast"/>
              <w:ind w:firstLineChars="39" w:firstLine="94"/>
              <w:jc w:val="center"/>
              <w:rPr>
                <w:rFonts w:ascii="標楷體" w:eastAsia="標楷體" w:hAnsi="標楷體"/>
              </w:rPr>
            </w:pPr>
            <w:r w:rsidRPr="009C596D">
              <w:rPr>
                <w:rFonts w:ascii="標楷體" w:eastAsia="標楷體" w:hAnsi="標楷體" w:hint="eastAsia"/>
              </w:rPr>
              <w:t>開始時間</w:t>
            </w:r>
          </w:p>
          <w:p w:rsidR="00FA3C37" w:rsidRPr="009C596D" w:rsidRDefault="00FA3C37" w:rsidP="002C0542">
            <w:pPr>
              <w:spacing w:line="0" w:lineRule="atLeast"/>
              <w:jc w:val="center"/>
              <w:rPr>
                <w:rFonts w:ascii="標楷體" w:eastAsia="標楷體" w:hAnsi="標楷體"/>
              </w:rPr>
            </w:pPr>
            <w:r w:rsidRPr="009C596D">
              <w:rPr>
                <w:rFonts w:ascii="標楷體" w:eastAsia="標楷體" w:hAnsi="標楷體" w:hint="eastAsia"/>
              </w:rPr>
              <w:t>(年/月/日)</w:t>
            </w:r>
          </w:p>
        </w:tc>
        <w:tc>
          <w:tcPr>
            <w:tcW w:w="1352" w:type="dxa"/>
            <w:tcBorders>
              <w:top w:val="single" w:sz="4" w:space="0" w:color="auto"/>
            </w:tcBorders>
            <w:vAlign w:val="center"/>
          </w:tcPr>
          <w:p w:rsidR="00FA3C37" w:rsidRPr="009C596D" w:rsidRDefault="00FA3C37" w:rsidP="002C0542">
            <w:pPr>
              <w:spacing w:line="0" w:lineRule="atLeast"/>
              <w:jc w:val="center"/>
              <w:rPr>
                <w:rFonts w:ascii="標楷體" w:eastAsia="標楷體" w:hAnsi="標楷體"/>
              </w:rPr>
            </w:pPr>
            <w:r w:rsidRPr="009C596D">
              <w:rPr>
                <w:rFonts w:ascii="標楷體" w:eastAsia="標楷體" w:hAnsi="標楷體" w:hint="eastAsia"/>
              </w:rPr>
              <w:t>結束時間</w:t>
            </w:r>
          </w:p>
          <w:p w:rsidR="00FA3C37" w:rsidRPr="009C596D" w:rsidRDefault="00FA3C37" w:rsidP="002C0542">
            <w:pPr>
              <w:spacing w:line="0" w:lineRule="atLeast"/>
              <w:jc w:val="center"/>
              <w:rPr>
                <w:rFonts w:ascii="標楷體" w:eastAsia="標楷體" w:hAnsi="標楷體"/>
              </w:rPr>
            </w:pPr>
            <w:r w:rsidRPr="009C596D">
              <w:rPr>
                <w:rFonts w:ascii="標楷體" w:eastAsia="標楷體" w:hAnsi="標楷體" w:hint="eastAsia"/>
              </w:rPr>
              <w:t>(年/月/日)</w:t>
            </w:r>
          </w:p>
        </w:tc>
        <w:tc>
          <w:tcPr>
            <w:tcW w:w="2959" w:type="dxa"/>
            <w:tcBorders>
              <w:top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結  果</w:t>
            </w:r>
          </w:p>
        </w:tc>
      </w:tr>
      <w:tr w:rsidR="00FA3C37" w:rsidRPr="009C596D" w:rsidTr="002C0542">
        <w:trPr>
          <w:cantSplit/>
          <w:trHeight w:val="454"/>
          <w:jc w:val="center"/>
        </w:trPr>
        <w:tc>
          <w:tcPr>
            <w:tcW w:w="11383"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一、調整教室環境</w:t>
            </w:r>
          </w:p>
        </w:tc>
      </w:tr>
      <w:tr w:rsidR="00FA3C37" w:rsidRPr="009C596D" w:rsidTr="002C0542">
        <w:trPr>
          <w:trHeight w:val="454"/>
          <w:jc w:val="center"/>
        </w:trPr>
        <w:tc>
          <w:tcPr>
            <w:tcW w:w="594" w:type="dxa"/>
            <w:tcBorders>
              <w:top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p>
        </w:tc>
        <w:tc>
          <w:tcPr>
            <w:tcW w:w="4609" w:type="dxa"/>
            <w:tcBorders>
              <w:top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讓學生的座位靠近老師</w:t>
            </w:r>
          </w:p>
        </w:tc>
        <w:tc>
          <w:tcPr>
            <w:tcW w:w="1275" w:type="dxa"/>
            <w:tcBorders>
              <w:top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tcBorders>
            <w:vAlign w:val="center"/>
          </w:tcPr>
          <w:p w:rsidR="00FA3C37" w:rsidRPr="009C596D" w:rsidRDefault="00FA3C37" w:rsidP="002C0542">
            <w:pPr>
              <w:snapToGrid w:val="0"/>
              <w:jc w:val="both"/>
              <w:rPr>
                <w:rFonts w:ascii="標楷體" w:eastAsia="標楷體" w:hAnsi="標楷體"/>
              </w:rPr>
            </w:pPr>
          </w:p>
        </w:tc>
        <w:tc>
          <w:tcPr>
            <w:tcW w:w="2959" w:type="dxa"/>
            <w:tcBorders>
              <w:top w:val="single" w:sz="4"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5C3F50"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讓學生坐在一個小老師的旁邊</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3</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給學生指示或呈現教材時，站得靠近學生一些</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4</w:t>
            </w:r>
          </w:p>
        </w:tc>
        <w:tc>
          <w:tcPr>
            <w:tcW w:w="4609" w:type="dxa"/>
            <w:vAlign w:val="center"/>
          </w:tcPr>
          <w:p w:rsidR="00FA3C37" w:rsidRDefault="00FA3C37" w:rsidP="002C0542">
            <w:pPr>
              <w:spacing w:line="0" w:lineRule="atLeast"/>
              <w:jc w:val="both"/>
              <w:rPr>
                <w:rFonts w:ascii="標楷體" w:eastAsia="標楷體" w:hAnsi="標楷體"/>
              </w:rPr>
            </w:pPr>
            <w:r w:rsidRPr="009C596D">
              <w:rPr>
                <w:rFonts w:ascii="標楷體" w:eastAsia="標楷體" w:hAnsi="標楷體" w:hint="eastAsia"/>
              </w:rPr>
              <w:t>避免會分散注意力的刺激</w:t>
            </w:r>
          </w:p>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sz w:val="20"/>
                <w:szCs w:val="20"/>
              </w:rPr>
              <w:t>（例：冷氣機的聲音、交通噪音）</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5</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提供結構化的教室環境。</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6</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將學生在校生活的時間結構化。</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732"/>
          <w:jc w:val="center"/>
        </w:trPr>
        <w:tc>
          <w:tcPr>
            <w:tcW w:w="594"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594" w:type="dxa"/>
            <w:tcBorders>
              <w:bottom w:val="single" w:sz="12"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tcBorders>
              <w:bottom w:val="single" w:sz="12"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1352"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2959" w:type="dxa"/>
            <w:tcBorders>
              <w:bottom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二、調整教材教法</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每節課儘可能包含多種活動，以提高學習興趣</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鼓勵學生發展優勢能力</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在教室中採取合作學習模式，而非競爭學習模式</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透過合作學習增強學生肯定自己和他人的優點，並且認識別人的需要</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5</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提供同儕輔導（指定小老師）</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6</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請同學協助做筆記或借筆記給特教生</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提供視覺輔助、字體放大、影片教材</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8</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將重要訊息（或授課內容的關鍵字彙）寫在黑板上</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9</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提供上課大綱，並且容許學生錄音</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10</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利用多感官模式教學－視覺、聽覺、動覺、嗅覺</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11</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利用電腦輔助教學</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2</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老師在黑板或紙上書寫時，搭配口語解說</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3</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每上完一個段落就要求學生口述重點</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4</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確定學生聽懂老師的指令</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15</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給全班同學指令後要再重複對特教學生說一次，然後要求他向老師複述及解釋指令內容</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r w:rsidRPr="009C596D">
              <w:rPr>
                <w:rFonts w:ascii="標楷體" w:eastAsia="標楷體" w:hAnsi="標楷體"/>
              </w:rPr>
              <w:t>6</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幫助學生瞭解教材潛在的涵義、重點及線索</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17</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將冗長的教材切割成數個較短的段落</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8</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容許工作中間短暫的休息</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9</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工作時以非語言的提示提醒學生專注</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20</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教導學生默唸或小聲唸，以增進記憶</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21</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提供閱讀技巧和學習策略訓練</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r w:rsidRPr="009C596D">
              <w:rPr>
                <w:rFonts w:ascii="標楷體" w:eastAsia="標楷體" w:hAnsi="標楷體" w:hint="eastAsia"/>
              </w:rPr>
              <w:t>2</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提供相關輔具，如按摩球、重力背心等</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23</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三、調整學習單與作業單</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降低作業的語文難度</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避免冗長的測驗</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縮短作業長度：盡可能切分成短篇的作業</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減少作業量</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5</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交代家庭作業時要簡明扼要</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6</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容許學生以錄音記下老師交代的作業</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將複雜的指令簡化</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8</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一次只給學生一張作業單</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9</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給學生額外的時間完成作業</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0</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容許（協助）學生以電腦打字交作業，或是學生口述，別人代為記錄的作業</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11</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容許學生以口頭報告完成作業</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12</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利用計時器協助完成工作</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3</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降低得分的標準</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14</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不以書寫能力、字的美醜評定成績</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15</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對於筆劃錯誤或數字倒置予以更正，但不扣分</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6</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鼓勵並稱許學生在班上的討論或發表意見</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7</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特別標示出學生正確的答案，而非錯誤的答案</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8</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在筆記、作業、考題等書寫資料上，提供學生結構化、可重複練習的模式</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9</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使用自我監測策略</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20</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建立每日工作檢核表，並要求學生做記錄</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21</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對於缺交的功課要持續追蹤</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r w:rsidRPr="009C596D">
              <w:rPr>
                <w:rFonts w:ascii="標楷體" w:eastAsia="標楷體" w:hAnsi="標楷體" w:hint="eastAsia"/>
              </w:rPr>
              <w:t>2</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為在校學習及在家作業訂立有系統的增強方式</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r w:rsidRPr="009C596D">
              <w:rPr>
                <w:rFonts w:ascii="標楷體" w:eastAsia="標楷體" w:hAnsi="標楷體" w:hint="eastAsia"/>
              </w:rPr>
              <w:t>3</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spacing w:line="0" w:lineRule="atLeast"/>
              <w:jc w:val="both"/>
              <w:rPr>
                <w:rFonts w:ascii="標楷體" w:eastAsia="標楷體" w:hAnsi="標楷體"/>
              </w:rPr>
            </w:pPr>
            <w:r>
              <w:rPr>
                <w:rFonts w:ascii="標楷體" w:eastAsia="標楷體" w:hAnsi="標楷體" w:hint="eastAsia"/>
              </w:rPr>
              <w:t>其他：</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695"/>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四、調整考試方式</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多出客觀的題目，少出申論題</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lastRenderedPageBreak/>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事先告訴學生測驗的項目</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老師以口語報讀題目</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讓學生將考卷帶回家寫</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5</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容許學生以錄音帶或口語作答</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5C3F50"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6</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容許學生看書作答</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可以經常小考，但不要一次考很久</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8</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考試時多給一些額外的作答時間</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9</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避免讓學生有時間限制或全部做完的壓力</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10</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即使真正學習成就並非很好，但仍稱許學生的進步</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FA3C37">
        <w:trPr>
          <w:trHeight w:val="610"/>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11</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五、正向支持的班級經營</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維持簡單明瞭、且一致的班規</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不要讓班上同學覺得特教學生因工作做不好或行為較差，而必須被趕離團體，有必要時，可以調整全班的工作</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找數位同學組成義工團，有計畫的協助特教生</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事先清楚地告知學生何時要做什麼、如何完成作業</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5</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提供特教學生一位良好行為模範，並且將名單公佈，時時予以鼓勵</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6</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多付予學生任務，讓他有機會合法地離開座位</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忽略不適當行為；不強烈限制教室外的活動</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8</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容許學生合理的活動</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9</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Pr>
                <w:rFonts w:ascii="標楷體" w:eastAsia="標楷體" w:hAnsi="標楷體" w:hint="eastAsia"/>
              </w:rPr>
              <w:t>不要求學生在同學面前做他有困難的工作（</w:t>
            </w:r>
            <w:r w:rsidRPr="009C596D">
              <w:rPr>
                <w:rFonts w:ascii="標楷體" w:eastAsia="標楷體" w:hAnsi="標楷體" w:hint="eastAsia"/>
              </w:rPr>
              <w:t>如：寫黑板或請同學為他的表現打分數）</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0</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和學生約定一個只有老師和他看得懂得手</w:t>
            </w:r>
            <w:r w:rsidRPr="009C596D">
              <w:rPr>
                <w:rFonts w:ascii="標楷體" w:eastAsia="標楷體" w:hAnsi="標楷體" w:hint="eastAsia"/>
              </w:rPr>
              <w:lastRenderedPageBreak/>
              <w:t>勢，以提醒他表現好的行為</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lastRenderedPageBreak/>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11</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使用自我偵察策略</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12</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盡可能使用獎勵增強好的行為，罰則的使用要非常小心謹慎</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r w:rsidRPr="009C596D">
              <w:rPr>
                <w:rFonts w:ascii="標楷體" w:eastAsia="標楷體" w:hAnsi="標楷體"/>
              </w:rPr>
              <w:t>3</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讚美學生特殊優良的行為</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14</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給予特殊的權利和增強物</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r w:rsidRPr="009C596D">
              <w:rPr>
                <w:rFonts w:ascii="標楷體" w:eastAsia="標楷體" w:hAnsi="標楷體" w:hint="eastAsia"/>
              </w:rPr>
              <w:t>5</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為學生和同學的良好互動行為提供私下的獎勵</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tcBorders>
              <w:top w:val="single" w:sz="4" w:space="0" w:color="auto"/>
              <w:left w:val="single" w:sz="12"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16</w:t>
            </w:r>
          </w:p>
        </w:tc>
        <w:tc>
          <w:tcPr>
            <w:tcW w:w="4609"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12"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12"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b/>
              </w:rPr>
            </w:pPr>
            <w:r w:rsidRPr="009C596D">
              <w:rPr>
                <w:rFonts w:ascii="標楷體" w:eastAsia="標楷體" w:hAnsi="標楷體" w:hint="eastAsia"/>
                <w:b/>
              </w:rPr>
              <w:t>六、使用行為改變技術導正問題行為</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區分增強</w:t>
            </w:r>
            <w:r w:rsidRPr="009C596D">
              <w:rPr>
                <w:rFonts w:ascii="標楷體" w:eastAsia="標楷體" w:hAnsi="標楷體"/>
              </w:rPr>
              <w:t>、</w:t>
            </w:r>
            <w:r w:rsidRPr="009C596D">
              <w:rPr>
                <w:rFonts w:ascii="標楷體" w:eastAsia="標楷體" w:hAnsi="標楷體" w:hint="eastAsia"/>
              </w:rPr>
              <w:t>削弱</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隔離</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5C3F50"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反應代價</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過度矯正</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5</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口頭申誡</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6</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身體制服</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594" w:type="dxa"/>
            <w:tcBorders>
              <w:bottom w:val="single" w:sz="12"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tcBorders>
              <w:bottom w:val="single" w:sz="12"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1352"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2959" w:type="dxa"/>
            <w:tcBorders>
              <w:bottom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七、教導壓力管理的方法</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呼吸練習</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放鬆訓練</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運動</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冥想</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5</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情緒管理訓練</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594" w:type="dxa"/>
            <w:tcBorders>
              <w:bottom w:val="single" w:sz="12"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6</w:t>
            </w:r>
          </w:p>
        </w:tc>
        <w:tc>
          <w:tcPr>
            <w:tcW w:w="4609" w:type="dxa"/>
            <w:tcBorders>
              <w:bottom w:val="single" w:sz="12"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1352"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2959" w:type="dxa"/>
            <w:tcBorders>
              <w:bottom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lastRenderedPageBreak/>
              <w:t>八、增進社會能力</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教室生存技巧</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合作行為</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社會主動行為</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4</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自我肯定行為</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5</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同儕增強行為</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6</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溝通技巧</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7</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增進社會個人效能</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8</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教導替代行為</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9</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教導因應技能</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10</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利用各種教材和學生討論人與人之間的關係</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11</w:t>
            </w:r>
          </w:p>
        </w:tc>
        <w:tc>
          <w:tcPr>
            <w:tcW w:w="4609" w:type="dxa"/>
            <w:vAlign w:val="center"/>
          </w:tcPr>
          <w:p w:rsidR="00FA3C37" w:rsidRPr="009C596D" w:rsidRDefault="00FA3C37" w:rsidP="002C0542">
            <w:pPr>
              <w:jc w:val="both"/>
              <w:rPr>
                <w:rFonts w:ascii="標楷體" w:eastAsia="標楷體" w:hAnsi="標楷體"/>
                <w:bCs/>
              </w:rPr>
            </w:pPr>
            <w:r w:rsidRPr="009C596D">
              <w:rPr>
                <w:rFonts w:ascii="標楷體" w:eastAsia="標楷體" w:hAnsi="標楷體" w:hint="eastAsia"/>
                <w:bCs/>
              </w:rPr>
              <w:t>個人心理諮商及輔導</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12</w:t>
            </w:r>
          </w:p>
        </w:tc>
        <w:tc>
          <w:tcPr>
            <w:tcW w:w="4609" w:type="dxa"/>
            <w:tcBorders>
              <w:right w:val="single" w:sz="4" w:space="0" w:color="auto"/>
            </w:tcBorders>
            <w:vAlign w:val="center"/>
          </w:tcPr>
          <w:p w:rsidR="00FA3C37" w:rsidRPr="009C596D" w:rsidRDefault="00FA3C37" w:rsidP="002C0542">
            <w:pPr>
              <w:jc w:val="both"/>
              <w:rPr>
                <w:rFonts w:ascii="標楷體" w:eastAsia="標楷體" w:hAnsi="標楷體"/>
                <w:bCs/>
              </w:rPr>
            </w:pPr>
            <w:r w:rsidRPr="009C596D">
              <w:rPr>
                <w:rFonts w:ascii="標楷體" w:eastAsia="標楷體" w:hAnsi="標楷體" w:hint="eastAsia"/>
                <w:bCs/>
              </w:rPr>
              <w:t>教導有關社會規範</w:t>
            </w:r>
          </w:p>
        </w:tc>
        <w:tc>
          <w:tcPr>
            <w:tcW w:w="1275" w:type="dxa"/>
            <w:tcBorders>
              <w:right w:val="single" w:sz="4" w:space="0" w:color="auto"/>
            </w:tcBorders>
            <w:vAlign w:val="center"/>
          </w:tcPr>
          <w:p w:rsidR="00FA3C37" w:rsidRPr="009C596D" w:rsidRDefault="00FA3C37" w:rsidP="002C0542">
            <w:pPr>
              <w:jc w:val="both"/>
              <w:rPr>
                <w:rFonts w:ascii="標楷體" w:eastAsia="標楷體" w:hAnsi="標楷體"/>
                <w:b/>
              </w:rPr>
            </w:pPr>
          </w:p>
        </w:tc>
        <w:tc>
          <w:tcPr>
            <w:tcW w:w="1352" w:type="dxa"/>
            <w:tcBorders>
              <w:right w:val="single" w:sz="4" w:space="0" w:color="auto"/>
            </w:tcBorders>
            <w:vAlign w:val="center"/>
          </w:tcPr>
          <w:p w:rsidR="00FA3C37" w:rsidRPr="009C596D" w:rsidRDefault="00FA3C37" w:rsidP="002C0542">
            <w:pPr>
              <w:jc w:val="both"/>
              <w:rPr>
                <w:rFonts w:ascii="標楷體" w:eastAsia="標楷體" w:hAnsi="標楷體"/>
                <w:b/>
              </w:rPr>
            </w:pPr>
          </w:p>
        </w:tc>
        <w:tc>
          <w:tcPr>
            <w:tcW w:w="2959" w:type="dxa"/>
            <w:tcBorders>
              <w:right w:val="single" w:sz="4"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b/>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13</w:t>
            </w:r>
          </w:p>
        </w:tc>
        <w:tc>
          <w:tcPr>
            <w:tcW w:w="4609" w:type="dxa"/>
            <w:tcBorders>
              <w:right w:val="single" w:sz="4" w:space="0" w:color="auto"/>
            </w:tcBorders>
            <w:vAlign w:val="center"/>
          </w:tcPr>
          <w:p w:rsidR="00FA3C37" w:rsidRPr="009C596D" w:rsidRDefault="00FA3C37" w:rsidP="002C0542">
            <w:pPr>
              <w:jc w:val="both"/>
              <w:rPr>
                <w:rFonts w:ascii="標楷體" w:eastAsia="標楷體" w:hAnsi="標楷體"/>
                <w:bCs/>
              </w:rPr>
            </w:pPr>
            <w:r w:rsidRPr="009C596D">
              <w:rPr>
                <w:rFonts w:ascii="標楷體" w:eastAsia="標楷體" w:hAnsi="標楷體" w:hint="eastAsia"/>
                <w:bCs/>
              </w:rPr>
              <w:t>教導有關法律</w:t>
            </w:r>
          </w:p>
        </w:tc>
        <w:tc>
          <w:tcPr>
            <w:tcW w:w="1275" w:type="dxa"/>
            <w:tcBorders>
              <w:right w:val="single" w:sz="4" w:space="0" w:color="auto"/>
            </w:tcBorders>
            <w:vAlign w:val="center"/>
          </w:tcPr>
          <w:p w:rsidR="00FA3C37" w:rsidRPr="009C596D" w:rsidRDefault="00FA3C37" w:rsidP="002C0542">
            <w:pPr>
              <w:jc w:val="both"/>
              <w:rPr>
                <w:rFonts w:ascii="標楷體" w:eastAsia="標楷體" w:hAnsi="標楷體"/>
                <w:b/>
              </w:rPr>
            </w:pPr>
          </w:p>
        </w:tc>
        <w:tc>
          <w:tcPr>
            <w:tcW w:w="1352" w:type="dxa"/>
            <w:tcBorders>
              <w:right w:val="single" w:sz="4" w:space="0" w:color="auto"/>
            </w:tcBorders>
            <w:vAlign w:val="center"/>
          </w:tcPr>
          <w:p w:rsidR="00FA3C37" w:rsidRPr="009C596D" w:rsidRDefault="00FA3C37" w:rsidP="002C0542">
            <w:pPr>
              <w:jc w:val="both"/>
              <w:rPr>
                <w:rFonts w:ascii="標楷體" w:eastAsia="標楷體" w:hAnsi="標楷體"/>
                <w:b/>
              </w:rPr>
            </w:pPr>
          </w:p>
        </w:tc>
        <w:tc>
          <w:tcPr>
            <w:tcW w:w="2959" w:type="dxa"/>
            <w:tcBorders>
              <w:right w:val="single" w:sz="4"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b/>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594" w:type="dxa"/>
            <w:tcBorders>
              <w:bottom w:val="single" w:sz="12"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14</w:t>
            </w:r>
          </w:p>
        </w:tc>
        <w:tc>
          <w:tcPr>
            <w:tcW w:w="4609" w:type="dxa"/>
            <w:tcBorders>
              <w:bottom w:val="single" w:sz="12"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1352" w:type="dxa"/>
            <w:tcBorders>
              <w:bottom w:val="single" w:sz="12" w:space="0" w:color="auto"/>
            </w:tcBorders>
            <w:vAlign w:val="center"/>
          </w:tcPr>
          <w:p w:rsidR="00FA3C37" w:rsidRPr="009C596D" w:rsidRDefault="00FA3C37" w:rsidP="002C0542">
            <w:pPr>
              <w:jc w:val="both"/>
              <w:rPr>
                <w:rFonts w:ascii="標楷體" w:eastAsia="標楷體" w:hAnsi="標楷體"/>
              </w:rPr>
            </w:pPr>
          </w:p>
        </w:tc>
        <w:tc>
          <w:tcPr>
            <w:tcW w:w="2959" w:type="dxa"/>
            <w:tcBorders>
              <w:bottom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11383" w:type="dxa"/>
            <w:gridSpan w:val="6"/>
            <w:tcBorders>
              <w:top w:val="single" w:sz="12"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bCs/>
              </w:rPr>
              <w:t>九、</w:t>
            </w:r>
            <w:r w:rsidRPr="009C596D">
              <w:rPr>
                <w:rFonts w:ascii="標楷體" w:eastAsia="標楷體" w:hAnsi="標楷體" w:hint="eastAsia"/>
                <w:b/>
              </w:rPr>
              <w:t>增進自我管理能力</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自我教導訓練</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bottom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bottom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tcBorders>
              <w:bottom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自我監督訓練</w:t>
            </w:r>
          </w:p>
        </w:tc>
        <w:tc>
          <w:tcPr>
            <w:tcW w:w="1275" w:type="dxa"/>
            <w:tcBorders>
              <w:bottom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bottom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bottom w:val="single" w:sz="4"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top w:val="single" w:sz="4" w:space="0" w:color="auto"/>
              <w:bottom w:val="single" w:sz="12"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bottom w:val="single" w:sz="12"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tcBorders>
              <w:top w:val="single" w:sz="4" w:space="0" w:color="auto"/>
              <w:bottom w:val="single" w:sz="12"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top w:val="single" w:sz="4" w:space="0" w:color="auto"/>
              <w:bottom w:val="single" w:sz="12"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bottom w:val="single" w:sz="12"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bottom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11383" w:type="dxa"/>
            <w:gridSpan w:val="6"/>
            <w:tcBorders>
              <w:top w:val="single" w:sz="12" w:space="0" w:color="auto"/>
              <w:right w:val="single" w:sz="4" w:space="0" w:color="auto"/>
            </w:tcBorders>
            <w:shd w:val="clear" w:color="auto" w:fill="D9D9D9"/>
            <w:vAlign w:val="center"/>
          </w:tcPr>
          <w:p w:rsidR="00FA3C37" w:rsidRPr="009C596D" w:rsidRDefault="00FA3C37" w:rsidP="002C0542">
            <w:pPr>
              <w:jc w:val="both"/>
              <w:rPr>
                <w:rFonts w:ascii="標楷體" w:eastAsia="標楷體" w:hAnsi="標楷體"/>
                <w:b/>
              </w:rPr>
            </w:pPr>
            <w:r w:rsidRPr="009C596D">
              <w:rPr>
                <w:rFonts w:ascii="標楷體" w:eastAsia="標楷體" w:hAnsi="標楷體" w:hint="eastAsia"/>
                <w:b/>
              </w:rPr>
              <w:t>十、增進問題解決能力</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問題解決前的技巧訓練</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2</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問題解決技巧</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tcBorders>
              <w:top w:val="single" w:sz="4" w:space="0" w:color="auto"/>
              <w:left w:val="single" w:sz="12"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594"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1352" w:type="dxa"/>
            <w:tcBorders>
              <w:top w:val="single" w:sz="4" w:space="0" w:color="auto"/>
              <w:left w:val="single" w:sz="4" w:space="0" w:color="auto"/>
              <w:bottom w:val="single" w:sz="4" w:space="0" w:color="auto"/>
              <w:right w:val="single" w:sz="4" w:space="0" w:color="auto"/>
            </w:tcBorders>
            <w:vAlign w:val="center"/>
          </w:tcPr>
          <w:p w:rsidR="00FA3C37" w:rsidRPr="009C596D" w:rsidRDefault="00FA3C37" w:rsidP="002C0542">
            <w:pPr>
              <w:jc w:val="both"/>
              <w:rPr>
                <w:rFonts w:ascii="標楷體" w:eastAsia="標楷體" w:hAnsi="標楷體"/>
              </w:rPr>
            </w:pPr>
          </w:p>
        </w:tc>
        <w:tc>
          <w:tcPr>
            <w:tcW w:w="2959" w:type="dxa"/>
            <w:tcBorders>
              <w:top w:val="single" w:sz="4" w:space="0" w:color="auto"/>
              <w:left w:val="single" w:sz="4" w:space="0" w:color="auto"/>
              <w:bottom w:val="single" w:sz="4" w:space="0" w:color="auto"/>
              <w:right w:val="single" w:sz="12"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FA3C37">
        <w:trPr>
          <w:trHeight w:val="458"/>
          <w:jc w:val="center"/>
        </w:trPr>
        <w:tc>
          <w:tcPr>
            <w:tcW w:w="11383" w:type="dxa"/>
            <w:gridSpan w:val="6"/>
            <w:tcBorders>
              <w:right w:val="single" w:sz="4" w:space="0" w:color="auto"/>
            </w:tcBorders>
            <w:shd w:val="clear" w:color="auto" w:fill="D9D9D9"/>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b/>
              </w:rPr>
              <w:t>十一、親師合作</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1</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提升父母效能(包括親職教養觀念及技巧)</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tcBorders>
              <w:right w:val="single" w:sz="4" w:space="0" w:color="auto"/>
            </w:tcBorders>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2</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提升家庭結構及功能</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3</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提升社會福利及資源連結</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4</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讓學生在家另備一套書、簿子或文具</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5</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定時向家長報告學生進步的狀況</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6</w:t>
            </w:r>
          </w:p>
        </w:tc>
        <w:tc>
          <w:tcPr>
            <w:tcW w:w="4609" w:type="dxa"/>
            <w:vAlign w:val="center"/>
          </w:tcPr>
          <w:p w:rsidR="00FA3C37" w:rsidRPr="009C596D" w:rsidRDefault="00FA3C37" w:rsidP="002C0542">
            <w:pPr>
              <w:spacing w:line="0" w:lineRule="atLeast"/>
              <w:jc w:val="both"/>
              <w:rPr>
                <w:rFonts w:ascii="標楷體" w:eastAsia="標楷體" w:hAnsi="標楷體"/>
              </w:rPr>
            </w:pPr>
            <w:r w:rsidRPr="009C596D">
              <w:rPr>
                <w:rFonts w:ascii="標楷體" w:eastAsia="標楷體" w:hAnsi="標楷體" w:hint="eastAsia"/>
              </w:rPr>
              <w:t>提供學生特殊的聯絡簿，註明交作業的日期和所需要的支援</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rPr>
              <w:t>7</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定時追蹤學生的生活作息</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r w:rsidR="00FA3C37" w:rsidRPr="009C596D" w:rsidTr="002C0542">
        <w:trPr>
          <w:cantSplit/>
          <w:trHeight w:val="454"/>
          <w:jc w:val="center"/>
        </w:trPr>
        <w:tc>
          <w:tcPr>
            <w:tcW w:w="594" w:type="dxa"/>
            <w:vAlign w:val="center"/>
          </w:tcPr>
          <w:p w:rsidR="00FA3C37" w:rsidRPr="009C596D" w:rsidRDefault="00FA3C37" w:rsidP="002C0542">
            <w:pPr>
              <w:jc w:val="both"/>
              <w:rPr>
                <w:rFonts w:ascii="標楷體" w:eastAsia="標楷體" w:hAnsi="標楷體"/>
              </w:rPr>
            </w:pPr>
          </w:p>
        </w:tc>
        <w:tc>
          <w:tcPr>
            <w:tcW w:w="594" w:type="dxa"/>
            <w:vAlign w:val="center"/>
          </w:tcPr>
          <w:p w:rsidR="00FA3C37" w:rsidRPr="009C596D" w:rsidRDefault="00FA3C37" w:rsidP="002C0542">
            <w:pPr>
              <w:jc w:val="center"/>
              <w:rPr>
                <w:rFonts w:ascii="標楷體" w:eastAsia="標楷體" w:hAnsi="標楷體"/>
              </w:rPr>
            </w:pPr>
            <w:r w:rsidRPr="009C596D">
              <w:rPr>
                <w:rFonts w:ascii="標楷體" w:eastAsia="標楷體" w:hAnsi="標楷體" w:hint="eastAsia"/>
              </w:rPr>
              <w:t>8</w:t>
            </w:r>
          </w:p>
        </w:tc>
        <w:tc>
          <w:tcPr>
            <w:tcW w:w="4609" w:type="dxa"/>
            <w:vAlign w:val="center"/>
          </w:tcPr>
          <w:p w:rsidR="00FA3C37" w:rsidRPr="009C596D" w:rsidRDefault="00FA3C37" w:rsidP="002C0542">
            <w:pPr>
              <w:jc w:val="both"/>
              <w:rPr>
                <w:rFonts w:ascii="標楷體" w:eastAsia="標楷體" w:hAnsi="標楷體"/>
              </w:rPr>
            </w:pPr>
            <w:r w:rsidRPr="009C596D">
              <w:rPr>
                <w:rFonts w:ascii="標楷體" w:eastAsia="標楷體" w:hAnsi="標楷體" w:hint="eastAsia"/>
              </w:rPr>
              <w:t>其他:</w:t>
            </w:r>
          </w:p>
        </w:tc>
        <w:tc>
          <w:tcPr>
            <w:tcW w:w="1275" w:type="dxa"/>
            <w:vAlign w:val="center"/>
          </w:tcPr>
          <w:p w:rsidR="00FA3C37" w:rsidRPr="009C596D" w:rsidRDefault="00FA3C37" w:rsidP="002C0542">
            <w:pPr>
              <w:jc w:val="both"/>
              <w:rPr>
                <w:rFonts w:ascii="標楷體" w:eastAsia="標楷體" w:hAnsi="標楷體"/>
              </w:rPr>
            </w:pPr>
          </w:p>
        </w:tc>
        <w:tc>
          <w:tcPr>
            <w:tcW w:w="1352" w:type="dxa"/>
            <w:vAlign w:val="center"/>
          </w:tcPr>
          <w:p w:rsidR="00FA3C37" w:rsidRPr="009C596D" w:rsidRDefault="00FA3C37" w:rsidP="002C0542">
            <w:pPr>
              <w:jc w:val="both"/>
              <w:rPr>
                <w:rFonts w:ascii="標楷體" w:eastAsia="標楷體" w:hAnsi="標楷體"/>
              </w:rPr>
            </w:pPr>
          </w:p>
        </w:tc>
        <w:tc>
          <w:tcPr>
            <w:tcW w:w="2959" w:type="dxa"/>
            <w:vAlign w:val="center"/>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r>
              <w:rPr>
                <w:rFonts w:ascii="標楷體" w:eastAsia="標楷體" w:hAnsi="標楷體" w:hint="eastAsia"/>
                <w:sz w:val="22"/>
              </w:rPr>
              <w:t xml:space="preserve">  </w:t>
            </w:r>
            <w:r w:rsidRPr="00AB6D92">
              <w:rPr>
                <w:rFonts w:ascii="標楷體" w:eastAsia="標楷體" w:hAnsi="標楷體" w:hint="eastAsia"/>
                <w:sz w:val="22"/>
              </w:rPr>
              <w:t>□稍有改善</w:t>
            </w:r>
          </w:p>
          <w:p w:rsidR="00FA3C37" w:rsidRPr="009C596D" w:rsidRDefault="00FA3C37" w:rsidP="002C0542">
            <w:pPr>
              <w:jc w:val="both"/>
              <w:rPr>
                <w:rFonts w:ascii="標楷體" w:eastAsia="標楷體" w:hAnsi="標楷體"/>
              </w:rPr>
            </w:pPr>
            <w:r w:rsidRPr="00AB6D92">
              <w:rPr>
                <w:rFonts w:ascii="標楷體" w:eastAsia="標楷體" w:hAnsi="標楷體" w:hint="eastAsia"/>
                <w:sz w:val="22"/>
              </w:rPr>
              <w:t>□無明顯改善</w:t>
            </w:r>
          </w:p>
        </w:tc>
      </w:tr>
    </w:tbl>
    <w:p w:rsidR="0034765A" w:rsidRDefault="0034765A" w:rsidP="00FA3C37">
      <w:pPr>
        <w:spacing w:afterLines="50" w:after="180"/>
        <w:jc w:val="both"/>
        <w:rPr>
          <w:rFonts w:ascii="標楷體" w:eastAsia="標楷體" w:hAnsi="標楷體"/>
        </w:rPr>
      </w:pPr>
      <w:r>
        <w:rPr>
          <w:rFonts w:ascii="標楷體" w:eastAsia="標楷體" w:hAnsi="標楷體"/>
        </w:rPr>
        <w:br w:type="page"/>
      </w:r>
    </w:p>
    <w:p w:rsidR="00FA3C37" w:rsidRDefault="00FA3C37" w:rsidP="00FA3C37">
      <w:pPr>
        <w:snapToGrid w:val="0"/>
        <w:spacing w:beforeLines="50" w:before="180"/>
        <w:jc w:val="center"/>
        <w:rPr>
          <w:rFonts w:ascii="標楷體" w:eastAsia="標楷體" w:hAnsi="標楷體"/>
          <w:b/>
          <w:sz w:val="32"/>
          <w:szCs w:val="32"/>
        </w:rPr>
      </w:pPr>
      <w:r>
        <w:rPr>
          <w:rFonts w:ascii="標楷體" w:eastAsia="標楷體" w:hAnsi="標楷體" w:hint="eastAsia"/>
          <w:b/>
          <w:sz w:val="32"/>
          <w:szCs w:val="32"/>
        </w:rPr>
        <w:lastRenderedPageBreak/>
        <w:t>參</w:t>
      </w:r>
      <w:r w:rsidRPr="002478D9">
        <w:rPr>
          <w:rFonts w:ascii="標楷體" w:eastAsia="標楷體" w:hAnsi="標楷體" w:hint="eastAsia"/>
          <w:b/>
          <w:sz w:val="32"/>
          <w:szCs w:val="32"/>
        </w:rPr>
        <w:t>、學生情緒</w:t>
      </w:r>
      <w:r>
        <w:rPr>
          <w:rFonts w:ascii="標楷體" w:eastAsia="標楷體" w:hAnsi="標楷體" w:hint="eastAsia"/>
          <w:b/>
          <w:sz w:val="32"/>
          <w:szCs w:val="32"/>
        </w:rPr>
        <w:t>行為</w:t>
      </w:r>
      <w:r w:rsidRPr="002478D9">
        <w:rPr>
          <w:rFonts w:ascii="標楷體" w:eastAsia="標楷體" w:hAnsi="標楷體" w:hint="eastAsia"/>
          <w:b/>
          <w:sz w:val="32"/>
          <w:szCs w:val="32"/>
        </w:rPr>
        <w:t>問題處理摘要表</w:t>
      </w:r>
    </w:p>
    <w:p w:rsidR="00FA3C37" w:rsidRPr="00B23F3D" w:rsidRDefault="00FA3C37" w:rsidP="00FA3C37">
      <w:pPr>
        <w:spacing w:beforeLines="50" w:before="180"/>
        <w:jc w:val="both"/>
        <w:rPr>
          <w:rFonts w:ascii="標楷體" w:eastAsia="標楷體" w:hAnsi="標楷體"/>
        </w:rPr>
      </w:pPr>
      <w:r w:rsidRPr="00B23F3D">
        <w:rPr>
          <w:rFonts w:ascii="標楷體" w:eastAsia="標楷體" w:hAnsi="標楷體" w:hint="eastAsia"/>
        </w:rPr>
        <w:t>填表說明：</w:t>
      </w:r>
    </w:p>
    <w:p w:rsidR="00FA3C37" w:rsidRDefault="00FA3C37" w:rsidP="00865525">
      <w:pPr>
        <w:numPr>
          <w:ilvl w:val="0"/>
          <w:numId w:val="46"/>
        </w:numPr>
        <w:jc w:val="both"/>
        <w:rPr>
          <w:rFonts w:ascii="標楷體" w:eastAsia="標楷體" w:hAnsi="標楷體"/>
        </w:rPr>
      </w:pPr>
      <w:r>
        <w:rPr>
          <w:rFonts w:ascii="標楷體" w:eastAsia="標楷體" w:hAnsi="標楷體" w:hint="eastAsia"/>
        </w:rPr>
        <w:t>本表由</w:t>
      </w:r>
      <w:r w:rsidRPr="00E20487">
        <w:rPr>
          <w:rFonts w:ascii="標楷體" w:eastAsia="標楷體" w:hAnsi="標楷體" w:hint="eastAsia"/>
          <w:b/>
        </w:rPr>
        <w:t>輔導老師</w:t>
      </w:r>
      <w:r>
        <w:rPr>
          <w:rFonts w:ascii="標楷體" w:eastAsia="標楷體" w:hAnsi="標楷體" w:hint="eastAsia"/>
        </w:rPr>
        <w:t>填寫。</w:t>
      </w:r>
    </w:p>
    <w:p w:rsidR="00FA3C37" w:rsidRDefault="00FA3C37" w:rsidP="00865525">
      <w:pPr>
        <w:numPr>
          <w:ilvl w:val="0"/>
          <w:numId w:val="46"/>
        </w:numPr>
        <w:ind w:left="714" w:hanging="357"/>
        <w:jc w:val="both"/>
        <w:rPr>
          <w:rFonts w:ascii="標楷體" w:eastAsia="標楷體" w:hAnsi="標楷體"/>
        </w:rPr>
      </w:pPr>
      <w:r w:rsidRPr="000658F2">
        <w:rPr>
          <w:rFonts w:ascii="標楷體" w:eastAsia="標楷體" w:hAnsi="標楷體" w:hint="eastAsia"/>
        </w:rPr>
        <w:t>請填寫</w:t>
      </w:r>
      <w:r w:rsidRPr="00850F0F">
        <w:rPr>
          <w:rFonts w:ascii="標楷體" w:eastAsia="標楷體" w:hAnsi="標楷體" w:hint="eastAsia"/>
          <w:b/>
        </w:rPr>
        <w:t>3個月以上</w:t>
      </w:r>
      <w:r w:rsidRPr="000658F2">
        <w:rPr>
          <w:rFonts w:ascii="標楷體" w:eastAsia="標楷體" w:hAnsi="標楷體" w:hint="eastAsia"/>
        </w:rPr>
        <w:t>的處理摘要，並詳細記錄開始時間、結束時間及結果。</w:t>
      </w:r>
    </w:p>
    <w:p w:rsidR="00FA3C37" w:rsidRDefault="00FA3C37" w:rsidP="00FA3C37">
      <w:pPr>
        <w:ind w:left="714"/>
        <w:jc w:val="both"/>
        <w:rPr>
          <w:rFonts w:ascii="標楷體" w:eastAsia="標楷體" w:hAnsi="標楷體"/>
        </w:rPr>
      </w:pPr>
      <w:r>
        <w:rPr>
          <w:rFonts w:ascii="標楷體" w:eastAsia="標楷體" w:hAnsi="標楷體" w:hint="eastAsia"/>
        </w:rPr>
        <w:t>(檢附</w:t>
      </w:r>
      <w:r w:rsidRPr="00193B59">
        <w:rPr>
          <w:rFonts w:ascii="標楷體" w:eastAsia="標楷體" w:hAnsi="標楷體" w:hint="eastAsia"/>
          <w:b/>
          <w:color w:val="FF0000"/>
        </w:rPr>
        <w:t>相關輔導紀錄</w:t>
      </w:r>
      <w:r>
        <w:rPr>
          <w:rFonts w:ascii="標楷體" w:eastAsia="標楷體" w:hAnsi="標楷體" w:hint="eastAsia"/>
        </w:rPr>
        <w:t>)</w:t>
      </w:r>
    </w:p>
    <w:p w:rsidR="00FA3C37" w:rsidRPr="000658F2" w:rsidRDefault="00FA3C37" w:rsidP="00865525">
      <w:pPr>
        <w:numPr>
          <w:ilvl w:val="0"/>
          <w:numId w:val="46"/>
        </w:numPr>
        <w:spacing w:afterLines="50" w:after="180"/>
        <w:ind w:left="714" w:hanging="357"/>
        <w:jc w:val="both"/>
        <w:rPr>
          <w:rFonts w:ascii="標楷體" w:eastAsia="標楷體" w:hAnsi="標楷體"/>
        </w:rPr>
      </w:pPr>
      <w:r w:rsidRPr="000658F2">
        <w:rPr>
          <w:rFonts w:ascii="標楷體" w:eastAsia="標楷體" w:hAnsi="標楷體" w:hint="eastAsia"/>
        </w:rPr>
        <w:t>如表格不敷使用請自行增加</w:t>
      </w:r>
      <w:r>
        <w:rPr>
          <w:rFonts w:ascii="標楷體" w:eastAsia="標楷體" w:hAnsi="標楷體" w:hint="eastAsia"/>
        </w:rPr>
        <w:t>。</w:t>
      </w:r>
    </w:p>
    <w:tbl>
      <w:tblPr>
        <w:tblW w:w="105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94"/>
        <w:gridCol w:w="2076"/>
        <w:gridCol w:w="264"/>
        <w:gridCol w:w="1312"/>
        <w:gridCol w:w="2075"/>
        <w:gridCol w:w="33"/>
        <w:gridCol w:w="1173"/>
        <w:gridCol w:w="2412"/>
      </w:tblGrid>
      <w:tr w:rsidR="00FA3C37" w:rsidRPr="005507E6" w:rsidTr="002C0542">
        <w:trPr>
          <w:cantSplit/>
          <w:trHeight w:val="737"/>
          <w:jc w:val="center"/>
        </w:trPr>
        <w:tc>
          <w:tcPr>
            <w:tcW w:w="1194" w:type="dxa"/>
            <w:vAlign w:val="center"/>
          </w:tcPr>
          <w:p w:rsidR="00FA3C37" w:rsidRPr="005507E6" w:rsidRDefault="00FA3C37" w:rsidP="002C0542">
            <w:pPr>
              <w:jc w:val="center"/>
              <w:rPr>
                <w:rFonts w:ascii="標楷體" w:eastAsia="標楷體" w:hAnsi="標楷體"/>
                <w:sz w:val="26"/>
                <w:szCs w:val="26"/>
              </w:rPr>
            </w:pPr>
            <w:r w:rsidRPr="005507E6">
              <w:rPr>
                <w:rFonts w:ascii="標楷體" w:eastAsia="標楷體" w:hAnsi="標楷體" w:hint="eastAsia"/>
                <w:sz w:val="26"/>
                <w:szCs w:val="26"/>
              </w:rPr>
              <w:t>學生姓名</w:t>
            </w:r>
          </w:p>
        </w:tc>
        <w:tc>
          <w:tcPr>
            <w:tcW w:w="2076" w:type="dxa"/>
            <w:vAlign w:val="center"/>
          </w:tcPr>
          <w:p w:rsidR="00FA3C37" w:rsidRPr="005507E6" w:rsidRDefault="00FA3C37" w:rsidP="002C0542">
            <w:pPr>
              <w:widowControl/>
              <w:jc w:val="center"/>
              <w:rPr>
                <w:rFonts w:ascii="標楷體" w:eastAsia="標楷體" w:hAnsi="標楷體"/>
                <w:sz w:val="26"/>
                <w:szCs w:val="26"/>
              </w:rPr>
            </w:pPr>
          </w:p>
        </w:tc>
        <w:tc>
          <w:tcPr>
            <w:tcW w:w="1576" w:type="dxa"/>
            <w:gridSpan w:val="2"/>
            <w:vAlign w:val="center"/>
          </w:tcPr>
          <w:p w:rsidR="00FA3C37" w:rsidRPr="005507E6" w:rsidRDefault="00FA3C37" w:rsidP="002C0542">
            <w:pPr>
              <w:widowControl/>
              <w:jc w:val="center"/>
              <w:rPr>
                <w:rFonts w:ascii="標楷體" w:eastAsia="標楷體" w:hAnsi="標楷體"/>
                <w:sz w:val="26"/>
                <w:szCs w:val="26"/>
              </w:rPr>
            </w:pPr>
            <w:r w:rsidRPr="005507E6">
              <w:rPr>
                <w:rFonts w:ascii="標楷體" w:eastAsia="標楷體" w:hAnsi="標楷體" w:hint="eastAsia"/>
                <w:sz w:val="26"/>
                <w:szCs w:val="26"/>
              </w:rPr>
              <w:t>就讀學校</w:t>
            </w:r>
          </w:p>
        </w:tc>
        <w:tc>
          <w:tcPr>
            <w:tcW w:w="2075" w:type="dxa"/>
            <w:vAlign w:val="center"/>
          </w:tcPr>
          <w:p w:rsidR="00FA3C37" w:rsidRPr="005507E6" w:rsidRDefault="00FA3C37" w:rsidP="002C0542">
            <w:pPr>
              <w:widowControl/>
              <w:jc w:val="center"/>
              <w:rPr>
                <w:rFonts w:ascii="標楷體" w:eastAsia="標楷體" w:hAnsi="標楷體"/>
                <w:sz w:val="26"/>
                <w:szCs w:val="26"/>
              </w:rPr>
            </w:pPr>
          </w:p>
        </w:tc>
        <w:tc>
          <w:tcPr>
            <w:tcW w:w="1206" w:type="dxa"/>
            <w:gridSpan w:val="2"/>
            <w:vAlign w:val="center"/>
          </w:tcPr>
          <w:p w:rsidR="00FA3C37" w:rsidRPr="005507E6" w:rsidRDefault="00FA3C37" w:rsidP="002C0542">
            <w:pPr>
              <w:widowControl/>
              <w:jc w:val="center"/>
              <w:rPr>
                <w:rFonts w:ascii="標楷體" w:eastAsia="標楷體" w:hAnsi="標楷體"/>
                <w:sz w:val="26"/>
                <w:szCs w:val="26"/>
              </w:rPr>
            </w:pPr>
            <w:r w:rsidRPr="005507E6">
              <w:rPr>
                <w:rFonts w:ascii="標楷體" w:eastAsia="標楷體" w:hAnsi="標楷體" w:hint="eastAsia"/>
                <w:sz w:val="26"/>
                <w:szCs w:val="26"/>
              </w:rPr>
              <w:t>就讀班級</w:t>
            </w:r>
          </w:p>
        </w:tc>
        <w:tc>
          <w:tcPr>
            <w:tcW w:w="2412" w:type="dxa"/>
            <w:vAlign w:val="center"/>
          </w:tcPr>
          <w:p w:rsidR="00FA3C37" w:rsidRPr="005507E6" w:rsidRDefault="00FA3C37" w:rsidP="002C0542">
            <w:pPr>
              <w:widowControl/>
              <w:jc w:val="center"/>
              <w:rPr>
                <w:rFonts w:ascii="標楷體" w:eastAsia="標楷體" w:hAnsi="標楷體"/>
                <w:sz w:val="26"/>
                <w:szCs w:val="26"/>
              </w:rPr>
            </w:pPr>
          </w:p>
        </w:tc>
      </w:tr>
      <w:tr w:rsidR="00FA3C37" w:rsidRPr="005507E6" w:rsidTr="002C0542">
        <w:trPr>
          <w:cantSplit/>
          <w:trHeight w:val="737"/>
          <w:jc w:val="center"/>
        </w:trPr>
        <w:tc>
          <w:tcPr>
            <w:tcW w:w="1194" w:type="dxa"/>
            <w:vAlign w:val="center"/>
          </w:tcPr>
          <w:p w:rsidR="00FA3C37" w:rsidRPr="005507E6" w:rsidRDefault="00FA3C37" w:rsidP="002C0542">
            <w:pPr>
              <w:jc w:val="center"/>
              <w:rPr>
                <w:rFonts w:ascii="標楷體" w:eastAsia="標楷體" w:hAnsi="標楷體"/>
                <w:sz w:val="26"/>
                <w:szCs w:val="26"/>
              </w:rPr>
            </w:pPr>
            <w:r w:rsidRPr="005507E6">
              <w:rPr>
                <w:rFonts w:ascii="標楷體" w:eastAsia="標楷體" w:hAnsi="標楷體" w:hint="eastAsia"/>
                <w:sz w:val="26"/>
                <w:szCs w:val="26"/>
              </w:rPr>
              <w:t>填表者</w:t>
            </w:r>
          </w:p>
        </w:tc>
        <w:tc>
          <w:tcPr>
            <w:tcW w:w="2076" w:type="dxa"/>
            <w:vAlign w:val="center"/>
          </w:tcPr>
          <w:p w:rsidR="00FA3C37" w:rsidRPr="005507E6" w:rsidRDefault="00FA3C37" w:rsidP="002C0542">
            <w:pPr>
              <w:widowControl/>
              <w:jc w:val="center"/>
              <w:rPr>
                <w:rFonts w:ascii="標楷體" w:eastAsia="標楷體" w:hAnsi="標楷體"/>
                <w:sz w:val="26"/>
                <w:szCs w:val="26"/>
              </w:rPr>
            </w:pPr>
          </w:p>
        </w:tc>
        <w:tc>
          <w:tcPr>
            <w:tcW w:w="1576" w:type="dxa"/>
            <w:gridSpan w:val="2"/>
            <w:vAlign w:val="center"/>
          </w:tcPr>
          <w:p w:rsidR="00FA3C37" w:rsidRPr="005507E6" w:rsidRDefault="00FA3C37" w:rsidP="002C0542">
            <w:pPr>
              <w:widowControl/>
              <w:jc w:val="center"/>
              <w:rPr>
                <w:rFonts w:ascii="標楷體" w:eastAsia="標楷體" w:hAnsi="標楷體"/>
                <w:sz w:val="26"/>
                <w:szCs w:val="26"/>
              </w:rPr>
            </w:pPr>
            <w:r w:rsidRPr="005507E6">
              <w:rPr>
                <w:rFonts w:ascii="標楷體" w:eastAsia="標楷體" w:hAnsi="標楷體" w:hint="eastAsia"/>
                <w:sz w:val="26"/>
                <w:szCs w:val="26"/>
              </w:rPr>
              <w:t>填表日期</w:t>
            </w:r>
          </w:p>
        </w:tc>
        <w:tc>
          <w:tcPr>
            <w:tcW w:w="5693" w:type="dxa"/>
            <w:gridSpan w:val="4"/>
            <w:vAlign w:val="center"/>
          </w:tcPr>
          <w:p w:rsidR="00FA3C37" w:rsidRPr="005507E6" w:rsidRDefault="00FA3C37" w:rsidP="002C0542">
            <w:pPr>
              <w:widowControl/>
              <w:jc w:val="center"/>
              <w:rPr>
                <w:rFonts w:ascii="標楷體" w:eastAsia="標楷體" w:hAnsi="標楷體"/>
                <w:sz w:val="26"/>
                <w:szCs w:val="26"/>
              </w:rPr>
            </w:pPr>
            <w:r>
              <w:rPr>
                <w:rFonts w:ascii="標楷體" w:eastAsia="標楷體" w:hAnsi="標楷體" w:hint="eastAsia"/>
                <w:sz w:val="26"/>
                <w:szCs w:val="26"/>
              </w:rPr>
              <w:t>年   月   日  至    年   月   日</w:t>
            </w:r>
          </w:p>
        </w:tc>
      </w:tr>
      <w:tr w:rsidR="00FA3C37" w:rsidRPr="005507E6" w:rsidTr="002C0542">
        <w:trPr>
          <w:cantSplit/>
          <w:trHeight w:val="2665"/>
          <w:jc w:val="center"/>
        </w:trPr>
        <w:tc>
          <w:tcPr>
            <w:tcW w:w="1194" w:type="dxa"/>
            <w:vAlign w:val="center"/>
          </w:tcPr>
          <w:p w:rsidR="00FA3C37" w:rsidRPr="005507E6" w:rsidRDefault="00FA3C37" w:rsidP="002C0542">
            <w:pPr>
              <w:jc w:val="center"/>
              <w:rPr>
                <w:rFonts w:ascii="標楷體" w:eastAsia="標楷體" w:hAnsi="標楷體"/>
                <w:sz w:val="26"/>
                <w:szCs w:val="26"/>
              </w:rPr>
            </w:pPr>
            <w:r w:rsidRPr="005507E6">
              <w:rPr>
                <w:rFonts w:ascii="標楷體" w:eastAsia="標楷體" w:hAnsi="標楷體" w:hint="eastAsia"/>
                <w:sz w:val="26"/>
                <w:szCs w:val="26"/>
              </w:rPr>
              <w:t>學校</w:t>
            </w:r>
            <w:r>
              <w:rPr>
                <w:rFonts w:ascii="標楷體" w:eastAsia="標楷體" w:hAnsi="標楷體" w:hint="eastAsia"/>
                <w:sz w:val="26"/>
                <w:szCs w:val="26"/>
              </w:rPr>
              <w:t>目前</w:t>
            </w:r>
            <w:r w:rsidRPr="005507E6">
              <w:rPr>
                <w:rFonts w:ascii="標楷體" w:eastAsia="標楷體" w:hAnsi="標楷體" w:hint="eastAsia"/>
                <w:sz w:val="26"/>
                <w:szCs w:val="26"/>
              </w:rPr>
              <w:t>所提供</w:t>
            </w:r>
            <w:r>
              <w:rPr>
                <w:rFonts w:ascii="標楷體" w:eastAsia="標楷體" w:hAnsi="標楷體" w:hint="eastAsia"/>
                <w:sz w:val="26"/>
                <w:szCs w:val="26"/>
              </w:rPr>
              <w:t>之</w:t>
            </w:r>
            <w:r w:rsidRPr="005507E6">
              <w:rPr>
                <w:rFonts w:ascii="標楷體" w:eastAsia="標楷體" w:hAnsi="標楷體" w:hint="eastAsia"/>
                <w:sz w:val="26"/>
                <w:szCs w:val="26"/>
              </w:rPr>
              <w:t>服務</w:t>
            </w:r>
          </w:p>
        </w:tc>
        <w:tc>
          <w:tcPr>
            <w:tcW w:w="9345" w:type="dxa"/>
            <w:gridSpan w:val="7"/>
            <w:vAlign w:val="center"/>
          </w:tcPr>
          <w:p w:rsidR="00FA3C37" w:rsidRDefault="00FA3C37" w:rsidP="002C0542">
            <w:pPr>
              <w:widowControl/>
              <w:spacing w:line="540" w:lineRule="exact"/>
              <w:jc w:val="both"/>
              <w:rPr>
                <w:rFonts w:ascii="標楷體" w:eastAsia="標楷體" w:hAnsi="標楷體"/>
                <w:sz w:val="26"/>
                <w:szCs w:val="26"/>
              </w:rPr>
            </w:pPr>
            <w:r>
              <w:rPr>
                <w:rFonts w:ascii="標楷體" w:eastAsia="標楷體" w:hAnsi="標楷體" w:hint="eastAsia"/>
                <w:sz w:val="26"/>
                <w:szCs w:val="26"/>
              </w:rPr>
              <w:t xml:space="preserve"> </w:t>
            </w:r>
            <w:r w:rsidRPr="005507E6">
              <w:rPr>
                <w:rFonts w:ascii="標楷體" w:eastAsia="標楷體" w:hAnsi="標楷體" w:hint="eastAsia"/>
                <w:sz w:val="26"/>
                <w:szCs w:val="26"/>
              </w:rPr>
              <w:sym w:font="Wingdings 2" w:char="F0A3"/>
            </w:r>
            <w:r w:rsidRPr="005507E6">
              <w:rPr>
                <w:rFonts w:ascii="標楷體" w:eastAsia="標楷體" w:hAnsi="標楷體" w:hint="eastAsia"/>
                <w:sz w:val="26"/>
                <w:szCs w:val="26"/>
              </w:rPr>
              <w:t>個案諮商</w:t>
            </w:r>
            <w:r>
              <w:rPr>
                <w:rFonts w:ascii="標楷體" w:eastAsia="標楷體" w:hAnsi="標楷體" w:hint="eastAsia"/>
                <w:sz w:val="26"/>
                <w:szCs w:val="26"/>
              </w:rPr>
              <w:t>(</w:t>
            </w:r>
            <w:r w:rsidRPr="00754A4B">
              <w:rPr>
                <w:rFonts w:ascii="標楷體" w:eastAsia="標楷體" w:hAnsi="標楷體" w:hint="eastAsia"/>
                <w:sz w:val="18"/>
                <w:szCs w:val="18"/>
              </w:rPr>
              <w:t>諮商者:___</w:t>
            </w:r>
            <w:r>
              <w:rPr>
                <w:rFonts w:ascii="標楷體" w:eastAsia="標楷體" w:hAnsi="標楷體" w:hint="eastAsia"/>
                <w:sz w:val="18"/>
                <w:szCs w:val="18"/>
              </w:rPr>
              <w:t>_______</w:t>
            </w:r>
            <w:r w:rsidRPr="00754A4B">
              <w:rPr>
                <w:rFonts w:ascii="標楷體" w:eastAsia="標楷體" w:hAnsi="標楷體" w:hint="eastAsia"/>
                <w:sz w:val="18"/>
                <w:szCs w:val="18"/>
              </w:rPr>
              <w:t>__ 與個案關係：_</w:t>
            </w:r>
            <w:r>
              <w:rPr>
                <w:rFonts w:ascii="標楷體" w:eastAsia="標楷體" w:hAnsi="標楷體" w:hint="eastAsia"/>
                <w:sz w:val="18"/>
                <w:szCs w:val="18"/>
              </w:rPr>
              <w:t>__</w:t>
            </w:r>
            <w:r w:rsidRPr="00754A4B">
              <w:rPr>
                <w:rFonts w:ascii="標楷體" w:eastAsia="標楷體" w:hAnsi="標楷體" w:hint="eastAsia"/>
                <w:sz w:val="18"/>
                <w:szCs w:val="18"/>
              </w:rPr>
              <w:t>_____</w:t>
            </w:r>
            <w:r w:rsidRPr="00754A4B">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5507E6">
              <w:rPr>
                <w:rFonts w:ascii="標楷體" w:eastAsia="標楷體" w:hAnsi="標楷體" w:hint="eastAsia"/>
                <w:sz w:val="26"/>
                <w:szCs w:val="26"/>
              </w:rPr>
              <w:sym w:font="Wingdings 2" w:char="F0A3"/>
            </w:r>
            <w:r w:rsidRPr="005507E6">
              <w:rPr>
                <w:rFonts w:ascii="標楷體" w:eastAsia="標楷體" w:hAnsi="標楷體" w:hint="eastAsia"/>
                <w:sz w:val="26"/>
                <w:szCs w:val="26"/>
              </w:rPr>
              <w:t>個案</w:t>
            </w:r>
            <w:r>
              <w:rPr>
                <w:rFonts w:ascii="標楷體" w:eastAsia="標楷體" w:hAnsi="標楷體" w:hint="eastAsia"/>
                <w:sz w:val="26"/>
                <w:szCs w:val="26"/>
              </w:rPr>
              <w:t>輔導</w:t>
            </w:r>
            <w:r w:rsidRPr="005507E6">
              <w:rPr>
                <w:rFonts w:ascii="標楷體" w:eastAsia="標楷體" w:hAnsi="標楷體" w:hint="eastAsia"/>
                <w:sz w:val="26"/>
                <w:szCs w:val="26"/>
              </w:rPr>
              <w:t>會議</w:t>
            </w:r>
          </w:p>
          <w:p w:rsidR="00FA3C37" w:rsidRDefault="00FA3C37" w:rsidP="002C0542">
            <w:pPr>
              <w:widowControl/>
              <w:spacing w:line="540" w:lineRule="exact"/>
              <w:jc w:val="both"/>
              <w:rPr>
                <w:rFonts w:ascii="標楷體" w:eastAsia="標楷體" w:hAnsi="標楷體"/>
                <w:sz w:val="26"/>
                <w:szCs w:val="26"/>
              </w:rPr>
            </w:pPr>
            <w:r>
              <w:rPr>
                <w:rFonts w:ascii="標楷體" w:eastAsia="標楷體" w:hAnsi="標楷體" w:hint="eastAsia"/>
                <w:sz w:val="26"/>
                <w:szCs w:val="26"/>
              </w:rPr>
              <w:t xml:space="preserve"> </w:t>
            </w:r>
            <w:r w:rsidRPr="005507E6">
              <w:rPr>
                <w:rFonts w:ascii="標楷體" w:eastAsia="標楷體" w:hAnsi="標楷體" w:hint="eastAsia"/>
                <w:sz w:val="26"/>
                <w:szCs w:val="26"/>
              </w:rPr>
              <w:sym w:font="Wingdings 2" w:char="F0A3"/>
            </w:r>
            <w:r w:rsidRPr="005507E6">
              <w:rPr>
                <w:rFonts w:ascii="標楷體" w:eastAsia="標楷體" w:hAnsi="標楷體" w:hint="eastAsia"/>
                <w:sz w:val="26"/>
                <w:szCs w:val="26"/>
              </w:rPr>
              <w:t>團體輔導</w:t>
            </w:r>
            <w:r>
              <w:rPr>
                <w:rFonts w:ascii="標楷體" w:eastAsia="標楷體" w:hAnsi="標楷體" w:hint="eastAsia"/>
                <w:sz w:val="26"/>
                <w:szCs w:val="26"/>
              </w:rPr>
              <w:t xml:space="preserve">                   </w:t>
            </w:r>
            <w:r w:rsidRPr="005507E6">
              <w:rPr>
                <w:rFonts w:ascii="標楷體" w:eastAsia="標楷體" w:hAnsi="標楷體" w:hint="eastAsia"/>
                <w:sz w:val="26"/>
                <w:szCs w:val="26"/>
              </w:rPr>
              <w:sym w:font="Wingdings 2" w:char="F0A3"/>
            </w:r>
            <w:r w:rsidRPr="00850F0F">
              <w:rPr>
                <w:rFonts w:ascii="標楷體" w:eastAsia="標楷體" w:hAnsi="標楷體" w:hint="eastAsia"/>
                <w:sz w:val="26"/>
                <w:szCs w:val="26"/>
              </w:rPr>
              <w:t>提供醫療院所資訊，進一步就醫診斷</w:t>
            </w:r>
          </w:p>
          <w:p w:rsidR="00FA3C37" w:rsidRDefault="00FA3C37" w:rsidP="002C0542">
            <w:pPr>
              <w:widowControl/>
              <w:spacing w:line="540" w:lineRule="exact"/>
              <w:jc w:val="both"/>
              <w:rPr>
                <w:rFonts w:ascii="標楷體" w:eastAsia="標楷體" w:hAnsi="標楷體"/>
                <w:sz w:val="26"/>
                <w:szCs w:val="26"/>
              </w:rPr>
            </w:pPr>
            <w:r>
              <w:rPr>
                <w:rFonts w:ascii="標楷體" w:eastAsia="標楷體" w:hAnsi="標楷體" w:hint="eastAsia"/>
                <w:sz w:val="26"/>
                <w:szCs w:val="26"/>
              </w:rPr>
              <w:t xml:space="preserve"> </w:t>
            </w:r>
            <w:r w:rsidRPr="005507E6">
              <w:rPr>
                <w:rFonts w:ascii="標楷體" w:eastAsia="標楷體" w:hAnsi="標楷體" w:hint="eastAsia"/>
                <w:sz w:val="26"/>
                <w:szCs w:val="26"/>
              </w:rPr>
              <w:sym w:font="Wingdings 2" w:char="F0A3"/>
            </w:r>
            <w:r>
              <w:rPr>
                <w:rFonts w:ascii="標楷體" w:eastAsia="標楷體" w:hAnsi="標楷體" w:hint="eastAsia"/>
                <w:sz w:val="26"/>
                <w:szCs w:val="26"/>
              </w:rPr>
              <w:t>轉介學生輔導諮商中心</w:t>
            </w:r>
          </w:p>
          <w:p w:rsidR="00FA3C37" w:rsidRPr="005507E6" w:rsidRDefault="00FA3C37" w:rsidP="002C0542">
            <w:pPr>
              <w:spacing w:line="540" w:lineRule="exact"/>
              <w:jc w:val="both"/>
              <w:rPr>
                <w:rFonts w:ascii="標楷體" w:eastAsia="標楷體" w:hAnsi="標楷體"/>
                <w:sz w:val="26"/>
                <w:szCs w:val="26"/>
              </w:rPr>
            </w:pPr>
            <w:r>
              <w:rPr>
                <w:rFonts w:ascii="標楷體" w:eastAsia="標楷體" w:hAnsi="標楷體" w:hint="eastAsia"/>
                <w:sz w:val="26"/>
                <w:szCs w:val="26"/>
              </w:rPr>
              <w:t xml:space="preserve"> </w:t>
            </w:r>
            <w:r w:rsidRPr="005507E6">
              <w:rPr>
                <w:rFonts w:ascii="標楷體" w:eastAsia="標楷體" w:hAnsi="標楷體" w:hint="eastAsia"/>
                <w:sz w:val="26"/>
                <w:szCs w:val="26"/>
              </w:rPr>
              <w:sym w:font="Wingdings 2" w:char="F0A3"/>
            </w:r>
            <w:r w:rsidRPr="005507E6">
              <w:rPr>
                <w:rFonts w:ascii="標楷體" w:eastAsia="標楷體" w:hAnsi="標楷體" w:hint="eastAsia"/>
                <w:sz w:val="26"/>
                <w:szCs w:val="26"/>
              </w:rPr>
              <w:t>其他</w:t>
            </w:r>
            <w:r>
              <w:rPr>
                <w:rFonts w:ascii="標楷體" w:eastAsia="標楷體" w:hAnsi="標楷體" w:hint="eastAsia"/>
                <w:sz w:val="26"/>
                <w:szCs w:val="26"/>
              </w:rPr>
              <w:t>：</w:t>
            </w:r>
            <w:r w:rsidRPr="005507E6">
              <w:rPr>
                <w:rFonts w:ascii="標楷體" w:eastAsia="標楷體" w:hAnsi="標楷體"/>
                <w:sz w:val="26"/>
                <w:szCs w:val="26"/>
              </w:rPr>
              <w:t>_________________________________________________________</w:t>
            </w:r>
          </w:p>
        </w:tc>
      </w:tr>
      <w:tr w:rsidR="00FA3C37" w:rsidRPr="005507E6" w:rsidTr="002C0542">
        <w:trPr>
          <w:cantSplit/>
          <w:trHeight w:val="567"/>
          <w:jc w:val="center"/>
        </w:trPr>
        <w:tc>
          <w:tcPr>
            <w:tcW w:w="1194" w:type="dxa"/>
            <w:vAlign w:val="center"/>
          </w:tcPr>
          <w:p w:rsidR="00FA3C37" w:rsidRPr="005507E6" w:rsidRDefault="00FA3C37" w:rsidP="002C0542">
            <w:pPr>
              <w:jc w:val="center"/>
              <w:rPr>
                <w:rFonts w:ascii="標楷體" w:eastAsia="標楷體" w:hAnsi="標楷體"/>
                <w:sz w:val="26"/>
                <w:szCs w:val="26"/>
              </w:rPr>
            </w:pPr>
            <w:r w:rsidRPr="005507E6">
              <w:rPr>
                <w:rFonts w:ascii="標楷體" w:eastAsia="標楷體" w:hAnsi="標楷體" w:hint="eastAsia"/>
                <w:sz w:val="26"/>
                <w:szCs w:val="26"/>
              </w:rPr>
              <w:t>期間</w:t>
            </w:r>
          </w:p>
        </w:tc>
        <w:tc>
          <w:tcPr>
            <w:tcW w:w="2340" w:type="dxa"/>
            <w:gridSpan w:val="2"/>
            <w:vAlign w:val="center"/>
          </w:tcPr>
          <w:p w:rsidR="00FA3C37" w:rsidRPr="005507E6" w:rsidRDefault="00FA3C37" w:rsidP="002C0542">
            <w:pPr>
              <w:spacing w:line="0" w:lineRule="atLeast"/>
              <w:jc w:val="center"/>
              <w:rPr>
                <w:rFonts w:ascii="標楷體" w:eastAsia="標楷體" w:hAnsi="標楷體"/>
                <w:sz w:val="26"/>
                <w:szCs w:val="26"/>
              </w:rPr>
            </w:pPr>
            <w:r w:rsidRPr="005507E6">
              <w:rPr>
                <w:rFonts w:ascii="標楷體" w:eastAsia="標楷體" w:hAnsi="標楷體" w:hint="eastAsia"/>
                <w:sz w:val="26"/>
                <w:szCs w:val="26"/>
              </w:rPr>
              <w:t>學生主要問題</w:t>
            </w:r>
          </w:p>
        </w:tc>
        <w:tc>
          <w:tcPr>
            <w:tcW w:w="3420" w:type="dxa"/>
            <w:gridSpan w:val="3"/>
            <w:vAlign w:val="center"/>
          </w:tcPr>
          <w:p w:rsidR="00FA3C37" w:rsidRPr="005507E6" w:rsidRDefault="00FA3C37" w:rsidP="002C0542">
            <w:pPr>
              <w:spacing w:line="0" w:lineRule="atLeast"/>
              <w:jc w:val="center"/>
              <w:rPr>
                <w:rFonts w:ascii="標楷體" w:eastAsia="標楷體" w:hAnsi="標楷體"/>
                <w:sz w:val="26"/>
                <w:szCs w:val="26"/>
              </w:rPr>
            </w:pPr>
            <w:r w:rsidRPr="005507E6">
              <w:rPr>
                <w:rFonts w:ascii="標楷體" w:eastAsia="標楷體" w:hAnsi="標楷體" w:hint="eastAsia"/>
                <w:sz w:val="26"/>
                <w:szCs w:val="26"/>
              </w:rPr>
              <w:t>使用之策略/處理、實施過程</w:t>
            </w:r>
          </w:p>
        </w:tc>
        <w:tc>
          <w:tcPr>
            <w:tcW w:w="3585" w:type="dxa"/>
            <w:gridSpan w:val="2"/>
            <w:vAlign w:val="center"/>
          </w:tcPr>
          <w:p w:rsidR="00FA3C37" w:rsidRPr="005507E6" w:rsidRDefault="00FA3C37" w:rsidP="002C0542">
            <w:pPr>
              <w:jc w:val="center"/>
              <w:rPr>
                <w:rFonts w:ascii="標楷體" w:eastAsia="標楷體" w:hAnsi="標楷體"/>
                <w:sz w:val="26"/>
                <w:szCs w:val="26"/>
              </w:rPr>
            </w:pPr>
            <w:r w:rsidRPr="005507E6">
              <w:rPr>
                <w:rFonts w:ascii="標楷體" w:eastAsia="標楷體" w:hAnsi="標楷體" w:hint="eastAsia"/>
                <w:sz w:val="26"/>
                <w:szCs w:val="26"/>
              </w:rPr>
              <w:t>處理結果摘要</w:t>
            </w:r>
          </w:p>
        </w:tc>
      </w:tr>
      <w:tr w:rsidR="00FA3C37" w:rsidRPr="005507E6" w:rsidTr="002C0542">
        <w:trPr>
          <w:cantSplit/>
          <w:trHeight w:val="1801"/>
          <w:jc w:val="center"/>
        </w:trPr>
        <w:tc>
          <w:tcPr>
            <w:tcW w:w="1194" w:type="dxa"/>
            <w:vAlign w:val="center"/>
          </w:tcPr>
          <w:p w:rsidR="00FA3C37" w:rsidRPr="005507E6" w:rsidRDefault="00FA3C37" w:rsidP="002C0542">
            <w:pPr>
              <w:jc w:val="center"/>
              <w:rPr>
                <w:rFonts w:ascii="新細明體" w:hAnsi="新細明體"/>
                <w:sz w:val="26"/>
                <w:szCs w:val="26"/>
              </w:rPr>
            </w:pPr>
          </w:p>
        </w:tc>
        <w:tc>
          <w:tcPr>
            <w:tcW w:w="2340" w:type="dxa"/>
            <w:gridSpan w:val="2"/>
          </w:tcPr>
          <w:p w:rsidR="00FA3C37" w:rsidRPr="005507E6" w:rsidRDefault="00FA3C37" w:rsidP="002C0542">
            <w:pPr>
              <w:jc w:val="both"/>
              <w:rPr>
                <w:rFonts w:ascii="新細明體" w:hAnsi="新細明體"/>
                <w:sz w:val="26"/>
                <w:szCs w:val="26"/>
              </w:rPr>
            </w:pPr>
          </w:p>
        </w:tc>
        <w:tc>
          <w:tcPr>
            <w:tcW w:w="3420" w:type="dxa"/>
            <w:gridSpan w:val="3"/>
          </w:tcPr>
          <w:p w:rsidR="00FA3C37" w:rsidRPr="005507E6" w:rsidRDefault="00FA3C37" w:rsidP="002C0542">
            <w:pPr>
              <w:ind w:left="260" w:hangingChars="100" w:hanging="260"/>
              <w:rPr>
                <w:rFonts w:ascii="新細明體" w:hAnsi="新細明體"/>
                <w:sz w:val="26"/>
                <w:szCs w:val="26"/>
              </w:rPr>
            </w:pPr>
          </w:p>
          <w:p w:rsidR="00FA3C37" w:rsidRPr="005507E6" w:rsidRDefault="00FA3C37" w:rsidP="002C0542">
            <w:pPr>
              <w:rPr>
                <w:rFonts w:ascii="新細明體" w:hAnsi="新細明體"/>
                <w:sz w:val="26"/>
                <w:szCs w:val="26"/>
              </w:rPr>
            </w:pPr>
          </w:p>
        </w:tc>
        <w:tc>
          <w:tcPr>
            <w:tcW w:w="3585" w:type="dxa"/>
            <w:gridSpan w:val="2"/>
          </w:tcPr>
          <w:p w:rsidR="00FA3C37" w:rsidRPr="005507E6" w:rsidRDefault="00FA3C37" w:rsidP="002C0542">
            <w:pPr>
              <w:widowControl/>
              <w:rPr>
                <w:rFonts w:ascii="新細明體" w:hAnsi="新細明體"/>
                <w:sz w:val="26"/>
                <w:szCs w:val="26"/>
              </w:rPr>
            </w:pPr>
          </w:p>
        </w:tc>
      </w:tr>
      <w:tr w:rsidR="00FA3C37" w:rsidRPr="005507E6" w:rsidTr="002C0542">
        <w:trPr>
          <w:cantSplit/>
          <w:trHeight w:val="2093"/>
          <w:jc w:val="center"/>
        </w:trPr>
        <w:tc>
          <w:tcPr>
            <w:tcW w:w="1194" w:type="dxa"/>
            <w:vAlign w:val="center"/>
          </w:tcPr>
          <w:p w:rsidR="00FA3C37" w:rsidRPr="005507E6" w:rsidRDefault="00FA3C37" w:rsidP="002C0542">
            <w:pPr>
              <w:jc w:val="center"/>
              <w:rPr>
                <w:rFonts w:ascii="新細明體" w:hAnsi="新細明體"/>
                <w:sz w:val="26"/>
                <w:szCs w:val="26"/>
              </w:rPr>
            </w:pPr>
          </w:p>
        </w:tc>
        <w:tc>
          <w:tcPr>
            <w:tcW w:w="2340" w:type="dxa"/>
            <w:gridSpan w:val="2"/>
          </w:tcPr>
          <w:p w:rsidR="00FA3C37" w:rsidRPr="005507E6" w:rsidRDefault="00FA3C37" w:rsidP="002C0542">
            <w:pPr>
              <w:rPr>
                <w:rFonts w:ascii="新細明體" w:hAnsi="新細明體"/>
                <w:sz w:val="26"/>
                <w:szCs w:val="26"/>
              </w:rPr>
            </w:pPr>
          </w:p>
        </w:tc>
        <w:tc>
          <w:tcPr>
            <w:tcW w:w="3420" w:type="dxa"/>
            <w:gridSpan w:val="3"/>
          </w:tcPr>
          <w:p w:rsidR="00FA3C37" w:rsidRPr="005507E6" w:rsidRDefault="00FA3C37" w:rsidP="002C0542">
            <w:pPr>
              <w:widowControl/>
              <w:rPr>
                <w:rFonts w:ascii="新細明體" w:hAnsi="新細明體"/>
                <w:sz w:val="26"/>
                <w:szCs w:val="26"/>
              </w:rPr>
            </w:pPr>
          </w:p>
        </w:tc>
        <w:tc>
          <w:tcPr>
            <w:tcW w:w="3585" w:type="dxa"/>
            <w:gridSpan w:val="2"/>
          </w:tcPr>
          <w:p w:rsidR="00FA3C37" w:rsidRPr="005507E6" w:rsidRDefault="00FA3C37" w:rsidP="002C0542">
            <w:pPr>
              <w:widowControl/>
              <w:rPr>
                <w:rFonts w:ascii="新細明體" w:hAnsi="新細明體"/>
                <w:sz w:val="26"/>
                <w:szCs w:val="26"/>
              </w:rPr>
            </w:pPr>
          </w:p>
        </w:tc>
      </w:tr>
      <w:tr w:rsidR="00FA3C37" w:rsidRPr="005507E6" w:rsidTr="002C0542">
        <w:trPr>
          <w:cantSplit/>
          <w:trHeight w:val="1958"/>
          <w:jc w:val="center"/>
        </w:trPr>
        <w:tc>
          <w:tcPr>
            <w:tcW w:w="1194" w:type="dxa"/>
            <w:vAlign w:val="center"/>
          </w:tcPr>
          <w:p w:rsidR="00FA3C37" w:rsidRPr="005507E6" w:rsidRDefault="00FA3C37" w:rsidP="002C0542">
            <w:pPr>
              <w:jc w:val="center"/>
              <w:rPr>
                <w:rFonts w:ascii="新細明體" w:hAnsi="新細明體"/>
                <w:sz w:val="26"/>
                <w:szCs w:val="26"/>
              </w:rPr>
            </w:pPr>
          </w:p>
        </w:tc>
        <w:tc>
          <w:tcPr>
            <w:tcW w:w="2340" w:type="dxa"/>
            <w:gridSpan w:val="2"/>
          </w:tcPr>
          <w:p w:rsidR="00FA3C37" w:rsidRPr="005507E6" w:rsidRDefault="00FA3C37" w:rsidP="002C0542">
            <w:pPr>
              <w:rPr>
                <w:rFonts w:ascii="新細明體" w:hAnsi="新細明體"/>
                <w:sz w:val="26"/>
                <w:szCs w:val="26"/>
              </w:rPr>
            </w:pPr>
          </w:p>
        </w:tc>
        <w:tc>
          <w:tcPr>
            <w:tcW w:w="3420" w:type="dxa"/>
            <w:gridSpan w:val="3"/>
          </w:tcPr>
          <w:p w:rsidR="00FA3C37" w:rsidRPr="005507E6" w:rsidRDefault="00FA3C37" w:rsidP="002C0542">
            <w:pPr>
              <w:widowControl/>
              <w:rPr>
                <w:rFonts w:ascii="新細明體" w:hAnsi="新細明體"/>
                <w:sz w:val="26"/>
                <w:szCs w:val="26"/>
              </w:rPr>
            </w:pPr>
          </w:p>
        </w:tc>
        <w:tc>
          <w:tcPr>
            <w:tcW w:w="3585" w:type="dxa"/>
            <w:gridSpan w:val="2"/>
          </w:tcPr>
          <w:p w:rsidR="00FA3C37" w:rsidRPr="005507E6" w:rsidRDefault="00FA3C37" w:rsidP="002C0542">
            <w:pPr>
              <w:widowControl/>
              <w:rPr>
                <w:rFonts w:ascii="新細明體" w:hAnsi="新細明體"/>
                <w:sz w:val="26"/>
                <w:szCs w:val="26"/>
              </w:rPr>
            </w:pPr>
          </w:p>
        </w:tc>
      </w:tr>
    </w:tbl>
    <w:p w:rsidR="00FA3C37" w:rsidRPr="00850F0F" w:rsidRDefault="00FA3C37" w:rsidP="00FA3C37">
      <w:pPr>
        <w:spacing w:beforeLines="50" w:before="180"/>
        <w:jc w:val="both"/>
        <w:rPr>
          <w:rFonts w:ascii="標楷體" w:eastAsia="標楷體" w:hAnsi="標楷體"/>
          <w:sz w:val="26"/>
          <w:szCs w:val="26"/>
        </w:rPr>
      </w:pPr>
      <w:r>
        <w:rPr>
          <w:rFonts w:ascii="標楷體" w:eastAsia="標楷體" w:hAnsi="標楷體" w:hint="eastAsia"/>
          <w:sz w:val="26"/>
          <w:szCs w:val="26"/>
        </w:rPr>
        <w:t xml:space="preserve"> </w:t>
      </w:r>
      <w:r w:rsidRPr="00415597">
        <w:rPr>
          <w:rFonts w:ascii="標楷體" w:eastAsia="標楷體" w:hAnsi="標楷體" w:hint="eastAsia"/>
          <w:sz w:val="26"/>
          <w:szCs w:val="26"/>
        </w:rPr>
        <w:t>※如表格不敷使用請自行增加</w:t>
      </w:r>
    </w:p>
    <w:p w:rsidR="00FA3C37" w:rsidRPr="00FA3C37" w:rsidRDefault="00FA3C37" w:rsidP="00CA32DD">
      <w:pPr>
        <w:snapToGrid w:val="0"/>
        <w:spacing w:line="360" w:lineRule="auto"/>
        <w:rPr>
          <w:rFonts w:ascii="標楷體" w:eastAsia="標楷體" w:hAnsi="標楷體"/>
          <w:sz w:val="28"/>
          <w:szCs w:val="28"/>
        </w:rPr>
      </w:pPr>
    </w:p>
    <w:p w:rsidR="00FA3C37" w:rsidRPr="00677C1F" w:rsidRDefault="0034765A" w:rsidP="00FA3C37">
      <w:pPr>
        <w:snapToGrid w:val="0"/>
        <w:spacing w:beforeLines="50" w:before="180"/>
        <w:jc w:val="center"/>
        <w:rPr>
          <w:rFonts w:ascii="標楷體" w:eastAsia="標楷體" w:hAnsi="標楷體"/>
          <w:szCs w:val="24"/>
        </w:rPr>
      </w:pPr>
      <w:r>
        <w:rPr>
          <w:rFonts w:ascii="標楷體" w:eastAsia="標楷體" w:hAnsi="標楷體" w:hint="eastAsia"/>
          <w:b/>
          <w:sz w:val="32"/>
          <w:szCs w:val="32"/>
        </w:rPr>
        <w:lastRenderedPageBreak/>
        <w:t xml:space="preserve">  </w:t>
      </w:r>
      <w:r w:rsidR="00A3602C" w:rsidRPr="00A3602C">
        <w:rPr>
          <w:rFonts w:ascii="標楷體" w:eastAsia="標楷體" w:hAnsi="標楷體"/>
          <w:noProof/>
        </w:rPr>
        <mc:AlternateContent>
          <mc:Choice Requires="wps">
            <w:drawing>
              <wp:anchor distT="0" distB="0" distL="114300" distR="114300" simplePos="0" relativeHeight="251960320" behindDoc="1" locked="0" layoutInCell="1" allowOverlap="1" wp14:anchorId="2B703967" wp14:editId="0B56EBAE">
                <wp:simplePos x="0" y="0"/>
                <wp:positionH relativeFrom="column">
                  <wp:posOffset>-136525</wp:posOffset>
                </wp:positionH>
                <wp:positionV relativeFrom="paragraph">
                  <wp:posOffset>-174625</wp:posOffset>
                </wp:positionV>
                <wp:extent cx="1123950" cy="1403985"/>
                <wp:effectExtent l="0" t="0" r="0" b="0"/>
                <wp:wrapNone/>
                <wp:docPr id="7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A3602C">
                            <w:r>
                              <w:rPr>
                                <w:rFonts w:ascii="標楷體" w:eastAsia="標楷體" w:hAnsi="標楷體" w:hint="eastAsia"/>
                                <w:sz w:val="28"/>
                                <w:szCs w:val="28"/>
                              </w:rPr>
                              <w:t>【表5】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0.75pt;margin-top:-13.75pt;width:88.5pt;height:110.55pt;z-index:-25135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" stroked="f">
                <v:textbox style="mso-fit-shape-to-text:t">
                  <w:txbxContent>
                    <w:p w:rsidR="0014647C" w:rsidRDefault="0014647C" w:rsidP="00A3602C">
                      <w:r>
                        <w:rPr>
                          <w:rFonts w:ascii="標楷體" w:eastAsia="標楷體" w:hAnsi="標楷體" w:hint="eastAsia"/>
                          <w:sz w:val="28"/>
                          <w:szCs w:val="28"/>
                        </w:rPr>
                        <w:t>【表5】</w:t>
                      </w:r>
                    </w:p>
                  </w:txbxContent>
                </v:textbox>
              </v:shape>
            </w:pict>
          </mc:Fallback>
        </mc:AlternateContent>
      </w:r>
      <w:r w:rsidR="00FA3C37">
        <w:rPr>
          <w:rFonts w:ascii="標楷體" w:eastAsia="標楷體" w:hAnsi="標楷體" w:hint="eastAsia"/>
          <w:b/>
          <w:sz w:val="32"/>
          <w:szCs w:val="32"/>
        </w:rPr>
        <w:t>嘉義縣疑似學/智障學生觀察輔導紀</w:t>
      </w:r>
      <w:r w:rsidR="00FA3C37" w:rsidRPr="00B0341D">
        <w:rPr>
          <w:rFonts w:ascii="標楷體" w:eastAsia="標楷體" w:hAnsi="標楷體" w:hint="eastAsia"/>
          <w:b/>
          <w:sz w:val="32"/>
          <w:szCs w:val="32"/>
        </w:rPr>
        <w:t>錄表</w:t>
      </w:r>
      <w:r w:rsidR="00FA3C37" w:rsidRPr="00677C1F">
        <w:rPr>
          <w:rFonts w:ascii="標楷體" w:eastAsia="標楷體" w:hAnsi="標楷體" w:hint="eastAsia"/>
          <w:szCs w:val="24"/>
        </w:rPr>
        <w:t>(</w:t>
      </w:r>
      <w:r w:rsidR="00FA3C37">
        <w:rPr>
          <w:rFonts w:ascii="標楷體" w:eastAsia="標楷體" w:hAnsi="標楷體" w:hint="eastAsia"/>
          <w:szCs w:val="24"/>
        </w:rPr>
        <w:t>特教老師專用</w:t>
      </w:r>
      <w:r w:rsidR="00FA3C37" w:rsidRPr="00677C1F">
        <w:rPr>
          <w:rFonts w:ascii="標楷體" w:eastAsia="標楷體" w:hAnsi="標楷體" w:hint="eastAsia"/>
          <w:szCs w:val="24"/>
        </w:rPr>
        <w:t>)</w:t>
      </w:r>
    </w:p>
    <w:p w:rsidR="00FA3C37" w:rsidRPr="00180406" w:rsidRDefault="00FA3C37" w:rsidP="00FA3C37">
      <w:pPr>
        <w:spacing w:beforeLines="50" w:before="180"/>
        <w:rPr>
          <w:rFonts w:ascii="標楷體" w:eastAsia="標楷體" w:hAnsi="標楷體"/>
          <w:sz w:val="26"/>
          <w:szCs w:val="26"/>
        </w:rPr>
      </w:pPr>
      <w:r>
        <w:rPr>
          <w:rFonts w:ascii="標楷體" w:eastAsia="標楷體" w:hAnsi="標楷體" w:hint="eastAsia"/>
          <w:sz w:val="26"/>
          <w:szCs w:val="26"/>
        </w:rPr>
        <w:t xml:space="preserve">  </w:t>
      </w:r>
      <w:r w:rsidRPr="00180406">
        <w:rPr>
          <w:rFonts w:ascii="標楷體" w:eastAsia="標楷體" w:hAnsi="標楷體" w:hint="eastAsia"/>
          <w:sz w:val="26"/>
          <w:szCs w:val="26"/>
        </w:rPr>
        <w:t>學生姓名：</w:t>
      </w:r>
      <w:r w:rsidR="0034765A">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就讀學校：</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34765A">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就讀班級：</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p w:rsidR="00FA3C37" w:rsidRDefault="00FA3C37" w:rsidP="00FA3C37">
      <w:pPr>
        <w:spacing w:beforeLines="50" w:before="180" w:afterLines="50" w:after="180"/>
        <w:rPr>
          <w:rFonts w:ascii="標楷體" w:eastAsia="標楷體" w:hAnsi="標楷體"/>
          <w:sz w:val="26"/>
          <w:szCs w:val="26"/>
          <w:u w:val="single"/>
        </w:rPr>
      </w:pPr>
      <w:r w:rsidRPr="00180406">
        <w:rPr>
          <w:rFonts w:ascii="標楷體" w:eastAsia="標楷體" w:hAnsi="標楷體" w:hint="eastAsia"/>
          <w:sz w:val="26"/>
          <w:szCs w:val="26"/>
        </w:rPr>
        <w:t xml:space="preserve">  填表人簽章：</w:t>
      </w:r>
      <w:r w:rsidR="0034765A">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w:t>
      </w:r>
      <w:r w:rsidRPr="00D85F5A">
        <w:rPr>
          <w:rFonts w:ascii="標楷體" w:eastAsia="標楷體" w:hAnsi="標楷體" w:hint="eastAsia"/>
          <w:sz w:val="26"/>
          <w:szCs w:val="26"/>
        </w:rPr>
        <w:t>與個案關係：</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34765A">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180406">
        <w:rPr>
          <w:rFonts w:ascii="標楷體" w:eastAsia="標楷體" w:hAnsi="標楷體" w:hint="eastAsia"/>
          <w:sz w:val="26"/>
          <w:szCs w:val="26"/>
        </w:rPr>
        <w:t>填表日期：</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p w:rsidR="00FA3C37" w:rsidRDefault="00FA3C37" w:rsidP="00FA3C37">
      <w:pPr>
        <w:spacing w:beforeLines="50" w:before="180"/>
        <w:rPr>
          <w:rFonts w:ascii="標楷體" w:eastAsia="標楷體" w:hAnsi="標楷體"/>
          <w:sz w:val="26"/>
          <w:szCs w:val="26"/>
        </w:rPr>
      </w:pPr>
      <w:r>
        <w:rPr>
          <w:rFonts w:ascii="標楷體" w:eastAsia="標楷體" w:hAnsi="標楷體" w:hint="eastAsia"/>
          <w:sz w:val="26"/>
          <w:szCs w:val="26"/>
        </w:rPr>
        <w:t xml:space="preserve"> </w:t>
      </w:r>
      <w:r w:rsidRPr="000C636F">
        <w:rPr>
          <w:rFonts w:ascii="標楷體" w:eastAsia="標楷體" w:hAnsi="標楷體" w:hint="eastAsia"/>
          <w:sz w:val="26"/>
          <w:szCs w:val="26"/>
        </w:rPr>
        <w:t>※本表由觀察期間介入輔導者填寫，欄位不敷使用請自行增加。</w:t>
      </w:r>
    </w:p>
    <w:p w:rsidR="00FA3C37" w:rsidRPr="00F13D54" w:rsidRDefault="00FA3C37" w:rsidP="00FA3C37">
      <w:pPr>
        <w:jc w:val="both"/>
        <w:rPr>
          <w:rFonts w:ascii="標楷體" w:eastAsia="標楷體" w:hAnsi="標楷體"/>
        </w:rPr>
      </w:pPr>
      <w:r>
        <w:rPr>
          <w:rFonts w:ascii="標楷體" w:eastAsia="標楷體" w:hAnsi="標楷體" w:hint="eastAsia"/>
        </w:rPr>
        <w:t xml:space="preserve">   (</w:t>
      </w:r>
      <w:r w:rsidRPr="006C4977">
        <w:rPr>
          <w:rFonts w:ascii="標楷體" w:eastAsia="標楷體" w:hAnsi="標楷體" w:hint="eastAsia"/>
          <w:b/>
          <w:szCs w:val="24"/>
        </w:rPr>
        <w:t>檢附</w:t>
      </w:r>
      <w:r w:rsidRPr="006C4977">
        <w:rPr>
          <w:rFonts w:ascii="標楷體" w:eastAsia="標楷體" w:hAnsi="標楷體" w:hint="eastAsia"/>
          <w:b/>
          <w:color w:val="FF0000"/>
          <w:szCs w:val="24"/>
        </w:rPr>
        <w:t>相關輔導紀錄、學習資料</w:t>
      </w:r>
      <w:r>
        <w:rPr>
          <w:rFonts w:ascii="標楷體" w:eastAsia="標楷體" w:hAnsi="標楷體"/>
          <w:b/>
          <w:color w:val="FF0000"/>
          <w:szCs w:val="24"/>
        </w:rPr>
        <w:t>…</w:t>
      </w:r>
      <w:r>
        <w:rPr>
          <w:rFonts w:ascii="標楷體" w:eastAsia="標楷體" w:hAnsi="標楷體" w:hint="eastAsia"/>
          <w:b/>
          <w:color w:val="FF0000"/>
          <w:szCs w:val="24"/>
        </w:rPr>
        <w:t>等</w:t>
      </w:r>
      <w:r>
        <w:rPr>
          <w:rFonts w:ascii="標楷體" w:eastAsia="標楷體" w:hAnsi="標楷體" w:hint="eastAsia"/>
        </w:rPr>
        <w:t>)</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390"/>
        <w:gridCol w:w="430"/>
        <w:gridCol w:w="108"/>
        <w:gridCol w:w="1304"/>
        <w:gridCol w:w="856"/>
        <w:gridCol w:w="565"/>
        <w:gridCol w:w="569"/>
        <w:gridCol w:w="391"/>
        <w:gridCol w:w="1305"/>
        <w:gridCol w:w="2254"/>
        <w:gridCol w:w="16"/>
      </w:tblGrid>
      <w:tr w:rsidR="00FA3C37" w:rsidRPr="00AB6D92" w:rsidTr="002C0542">
        <w:trPr>
          <w:gridAfter w:val="1"/>
          <w:wAfter w:w="16" w:type="dxa"/>
          <w:trHeight w:val="454"/>
          <w:jc w:val="center"/>
        </w:trPr>
        <w:tc>
          <w:tcPr>
            <w:tcW w:w="10471" w:type="dxa"/>
            <w:gridSpan w:val="11"/>
            <w:shd w:val="clear" w:color="auto" w:fill="DDDDDD"/>
            <w:vAlign w:val="center"/>
          </w:tcPr>
          <w:p w:rsidR="00FA3C37" w:rsidRPr="00AB6D92" w:rsidRDefault="00FA3C37" w:rsidP="002C0542">
            <w:pPr>
              <w:rPr>
                <w:rFonts w:ascii="標楷體" w:eastAsia="標楷體" w:hAnsi="標楷體"/>
              </w:rPr>
            </w:pPr>
            <w:r>
              <w:rPr>
                <w:rFonts w:ascii="標楷體" w:eastAsia="標楷體" w:hAnsi="標楷體" w:hint="eastAsia"/>
              </w:rPr>
              <w:t>一、學生前次鑑定結果</w:t>
            </w:r>
          </w:p>
        </w:tc>
      </w:tr>
      <w:tr w:rsidR="00FA3C37" w:rsidRPr="00AB6D92" w:rsidTr="002C0542">
        <w:trPr>
          <w:gridAfter w:val="1"/>
          <w:wAfter w:w="16" w:type="dxa"/>
          <w:trHeight w:val="510"/>
          <w:jc w:val="center"/>
        </w:trPr>
        <w:tc>
          <w:tcPr>
            <w:tcW w:w="1299" w:type="dxa"/>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鑑定日期</w:t>
            </w:r>
          </w:p>
        </w:tc>
        <w:tc>
          <w:tcPr>
            <w:tcW w:w="1928" w:type="dxa"/>
            <w:gridSpan w:val="3"/>
            <w:shd w:val="clear" w:color="auto" w:fill="auto"/>
            <w:vAlign w:val="center"/>
          </w:tcPr>
          <w:p w:rsidR="00FA3C37" w:rsidRPr="00AB6D92" w:rsidRDefault="00FA3C37" w:rsidP="002C0542">
            <w:pPr>
              <w:rPr>
                <w:rFonts w:ascii="標楷體" w:eastAsia="標楷體" w:hAnsi="標楷體"/>
              </w:rPr>
            </w:pPr>
          </w:p>
        </w:tc>
        <w:tc>
          <w:tcPr>
            <w:tcW w:w="1304" w:type="dxa"/>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鑑定文號</w:t>
            </w:r>
          </w:p>
        </w:tc>
        <w:tc>
          <w:tcPr>
            <w:tcW w:w="2381" w:type="dxa"/>
            <w:gridSpan w:val="4"/>
            <w:shd w:val="clear" w:color="auto" w:fill="auto"/>
            <w:vAlign w:val="center"/>
          </w:tcPr>
          <w:p w:rsidR="00FA3C37" w:rsidRDefault="00FA3C37" w:rsidP="002C0542">
            <w:pPr>
              <w:rPr>
                <w:rFonts w:ascii="標楷體" w:eastAsia="標楷體" w:hAnsi="標楷體"/>
              </w:rPr>
            </w:pPr>
          </w:p>
        </w:tc>
        <w:tc>
          <w:tcPr>
            <w:tcW w:w="1305" w:type="dxa"/>
            <w:shd w:val="clear" w:color="auto" w:fill="auto"/>
            <w:vAlign w:val="center"/>
          </w:tcPr>
          <w:p w:rsidR="00FA3C37" w:rsidRPr="00AB6D92" w:rsidRDefault="00FA3C37" w:rsidP="002C0542">
            <w:pPr>
              <w:jc w:val="center"/>
              <w:rPr>
                <w:rFonts w:ascii="標楷體" w:eastAsia="標楷體" w:hAnsi="標楷體"/>
              </w:rPr>
            </w:pPr>
            <w:r>
              <w:rPr>
                <w:rFonts w:ascii="標楷體" w:eastAsia="標楷體" w:hAnsi="標楷體" w:hint="eastAsia"/>
              </w:rPr>
              <w:t>鑑定結果</w:t>
            </w:r>
          </w:p>
        </w:tc>
        <w:tc>
          <w:tcPr>
            <w:tcW w:w="2254" w:type="dxa"/>
            <w:shd w:val="clear" w:color="auto" w:fill="auto"/>
            <w:vAlign w:val="center"/>
          </w:tcPr>
          <w:p w:rsidR="00FA3C37" w:rsidRPr="00AB6D92" w:rsidRDefault="00FA3C37" w:rsidP="002C0542">
            <w:pPr>
              <w:rPr>
                <w:rFonts w:ascii="標楷體" w:eastAsia="標楷體" w:hAnsi="標楷體"/>
              </w:rPr>
            </w:pPr>
          </w:p>
        </w:tc>
      </w:tr>
      <w:tr w:rsidR="00FA3C37" w:rsidRPr="00AB6D92" w:rsidTr="002C0542">
        <w:trPr>
          <w:gridAfter w:val="1"/>
          <w:wAfter w:w="16" w:type="dxa"/>
          <w:trHeight w:val="510"/>
          <w:jc w:val="center"/>
        </w:trPr>
        <w:tc>
          <w:tcPr>
            <w:tcW w:w="1299" w:type="dxa"/>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安置班級</w:t>
            </w:r>
          </w:p>
        </w:tc>
        <w:tc>
          <w:tcPr>
            <w:tcW w:w="9172" w:type="dxa"/>
            <w:gridSpan w:val="10"/>
            <w:shd w:val="clear" w:color="auto" w:fill="auto"/>
            <w:vAlign w:val="center"/>
          </w:tcPr>
          <w:p w:rsidR="00FA3C37" w:rsidRPr="00711946" w:rsidRDefault="00FA3C37" w:rsidP="002C0542">
            <w:pPr>
              <w:rPr>
                <w:rFonts w:eastAsia="標楷體"/>
                <w:szCs w:val="24"/>
              </w:rPr>
            </w:pPr>
            <w:r w:rsidRPr="00711946">
              <w:rPr>
                <w:rFonts w:ascii="標楷體" w:eastAsia="標楷體" w:hAnsi="標楷體" w:hint="eastAsia"/>
                <w:szCs w:val="24"/>
              </w:rPr>
              <w:t>□普通班(接受特教服務</w:t>
            </w:r>
            <w:r>
              <w:rPr>
                <w:rFonts w:ascii="標楷體" w:eastAsia="標楷體" w:hAnsi="標楷體" w:hint="eastAsia"/>
                <w:szCs w:val="24"/>
              </w:rPr>
              <w:t>)</w:t>
            </w:r>
            <w:r w:rsidRPr="00711946">
              <w:rPr>
                <w:rFonts w:eastAsia="標楷體" w:hint="eastAsia"/>
                <w:szCs w:val="24"/>
              </w:rPr>
              <w:t>且</w:t>
            </w:r>
            <w:r>
              <w:rPr>
                <w:rFonts w:eastAsia="標楷體" w:hint="eastAsia"/>
                <w:szCs w:val="24"/>
              </w:rPr>
              <w:t>接受</w:t>
            </w:r>
            <w:r w:rsidRPr="00711946">
              <w:rPr>
                <w:rFonts w:eastAsia="標楷體" w:hint="eastAsia"/>
                <w:szCs w:val="24"/>
              </w:rPr>
              <w:t>資源教室</w:t>
            </w:r>
            <w:r>
              <w:rPr>
                <w:rFonts w:eastAsia="標楷體" w:hint="eastAsia"/>
                <w:szCs w:val="24"/>
              </w:rPr>
              <w:t>服務</w:t>
            </w:r>
            <w:r w:rsidRPr="00711946">
              <w:rPr>
                <w:rFonts w:ascii="標楷體" w:eastAsia="標楷體" w:hAnsi="標楷體" w:hint="eastAsia"/>
                <w:szCs w:val="24"/>
              </w:rPr>
              <w:t xml:space="preserve">         □不分類資源班</w:t>
            </w:r>
          </w:p>
          <w:p w:rsidR="00FA3C37" w:rsidRPr="00564111" w:rsidRDefault="00FA3C37" w:rsidP="002C0542">
            <w:pPr>
              <w:rPr>
                <w:rFonts w:ascii="標楷體" w:eastAsia="標楷體" w:hAnsi="標楷體"/>
                <w:u w:val="single"/>
              </w:rPr>
            </w:pPr>
            <w:r w:rsidRPr="00711946">
              <w:rPr>
                <w:rFonts w:ascii="標楷體" w:eastAsia="標楷體" w:hAnsi="標楷體" w:hint="eastAsia"/>
                <w:szCs w:val="24"/>
              </w:rPr>
              <w:t>□普通班(接受特教服務</w:t>
            </w:r>
            <w:r>
              <w:rPr>
                <w:rFonts w:ascii="標楷體" w:eastAsia="標楷體" w:hAnsi="標楷體" w:hint="eastAsia"/>
                <w:szCs w:val="24"/>
              </w:rPr>
              <w:t xml:space="preserve">)                           </w:t>
            </w:r>
            <w:r w:rsidRPr="00711946">
              <w:rPr>
                <w:rFonts w:ascii="標楷體" w:eastAsia="標楷體" w:hAnsi="標楷體" w:hint="eastAsia"/>
                <w:szCs w:val="24"/>
              </w:rPr>
              <w:t>□</w:t>
            </w:r>
            <w:r>
              <w:rPr>
                <w:rFonts w:ascii="標楷體" w:eastAsia="標楷體" w:hAnsi="標楷體" w:hint="eastAsia"/>
                <w:szCs w:val="24"/>
              </w:rPr>
              <w:t>巡迴輔導</w:t>
            </w:r>
          </w:p>
        </w:tc>
      </w:tr>
      <w:tr w:rsidR="00FA3C37" w:rsidRPr="00AB6D92" w:rsidTr="002C0542">
        <w:trPr>
          <w:trHeight w:val="1247"/>
          <w:jc w:val="center"/>
        </w:trPr>
        <w:tc>
          <w:tcPr>
            <w:tcW w:w="10487" w:type="dxa"/>
            <w:gridSpan w:val="12"/>
            <w:shd w:val="clear" w:color="auto" w:fill="D9D9D9"/>
            <w:vAlign w:val="center"/>
          </w:tcPr>
          <w:p w:rsidR="00FA3C37" w:rsidRDefault="00FA3C37" w:rsidP="002C0542">
            <w:pPr>
              <w:spacing w:afterLines="10" w:after="36"/>
              <w:rPr>
                <w:rFonts w:ascii="標楷體" w:eastAsia="標楷體" w:hAnsi="標楷體"/>
              </w:rPr>
            </w:pPr>
            <w:r>
              <w:rPr>
                <w:rFonts w:ascii="標楷體" w:eastAsia="標楷體" w:hAnsi="標楷體" w:hint="eastAsia"/>
              </w:rPr>
              <w:t xml:space="preserve">二、學習困難情形  </w:t>
            </w:r>
            <w:r>
              <w:rPr>
                <w:rFonts w:ascii="標楷體" w:eastAsia="標楷體" w:hAnsi="標楷體" w:hint="eastAsia"/>
                <w:color w:val="000000"/>
                <w:sz w:val="18"/>
                <w:szCs w:val="18"/>
              </w:rPr>
              <w:t>如欄位不足，請</w:t>
            </w:r>
            <w:r w:rsidRPr="0089766C">
              <w:rPr>
                <w:rFonts w:ascii="標楷體" w:eastAsia="標楷體" w:hAnsi="標楷體" w:hint="eastAsia"/>
                <w:color w:val="000000"/>
                <w:sz w:val="18"/>
                <w:szCs w:val="18"/>
              </w:rPr>
              <w:t>自行增</w:t>
            </w:r>
            <w:r>
              <w:rPr>
                <w:rFonts w:ascii="標楷體" w:eastAsia="標楷體" w:hAnsi="標楷體" w:hint="eastAsia"/>
                <w:color w:val="000000"/>
                <w:sz w:val="18"/>
                <w:szCs w:val="18"/>
              </w:rPr>
              <w:t>加</w:t>
            </w:r>
          </w:p>
          <w:p w:rsidR="00FA3C37" w:rsidRPr="0089766C" w:rsidRDefault="00FA3C37" w:rsidP="002C0542">
            <w:pPr>
              <w:snapToGrid w:val="0"/>
              <w:ind w:left="1710" w:hangingChars="950" w:hanging="1710"/>
              <w:rPr>
                <w:rFonts w:ascii="標楷體" w:eastAsia="標楷體" w:hAnsi="標楷體"/>
                <w:color w:val="000000"/>
                <w:sz w:val="18"/>
                <w:szCs w:val="18"/>
              </w:rPr>
            </w:pPr>
            <w:r w:rsidRPr="0089766C">
              <w:rPr>
                <w:rFonts w:ascii="標楷體" w:eastAsia="標楷體" w:hAnsi="標楷體" w:hint="eastAsia"/>
                <w:color w:val="000000"/>
                <w:sz w:val="18"/>
                <w:szCs w:val="18"/>
              </w:rPr>
              <w:t>【</w:t>
            </w:r>
            <w:r w:rsidRPr="0089766C">
              <w:rPr>
                <w:rFonts w:ascii="標楷體" w:eastAsia="標楷體" w:hAnsi="標楷體" w:hint="eastAsia"/>
                <w:bCs/>
                <w:color w:val="000000"/>
                <w:sz w:val="18"/>
                <w:szCs w:val="18"/>
              </w:rPr>
              <w:t>學習行為問題</w:t>
            </w:r>
            <w:r w:rsidRPr="0089766C">
              <w:rPr>
                <w:rFonts w:ascii="標楷體" w:eastAsia="標楷體" w:hAnsi="標楷體" w:hint="eastAsia"/>
                <w:color w:val="000000"/>
                <w:sz w:val="18"/>
                <w:szCs w:val="18"/>
              </w:rPr>
              <w:t>】：簡單列出該生在</w:t>
            </w:r>
            <w:r w:rsidRPr="0089766C">
              <w:rPr>
                <w:rFonts w:ascii="標楷體" w:eastAsia="標楷體" w:hint="eastAsia"/>
                <w:color w:val="000000"/>
                <w:sz w:val="18"/>
                <w:szCs w:val="18"/>
              </w:rPr>
              <w:t>注意、記憶、理解、推理、知覺、知覺動作、閱讀、寫字、作文、數學</w:t>
            </w:r>
            <w:r w:rsidRPr="0089766C">
              <w:rPr>
                <w:rFonts w:ascii="標楷體" w:eastAsia="標楷體" w:hAnsi="標楷體"/>
                <w:color w:val="000000"/>
                <w:sz w:val="18"/>
                <w:szCs w:val="18"/>
              </w:rPr>
              <w:t>…</w:t>
            </w:r>
            <w:r w:rsidRPr="0089766C">
              <w:rPr>
                <w:rFonts w:ascii="標楷體" w:eastAsia="標楷體" w:hAnsi="標楷體" w:hint="eastAsia"/>
                <w:color w:val="000000"/>
                <w:sz w:val="18"/>
                <w:szCs w:val="18"/>
              </w:rPr>
              <w:t xml:space="preserve">等能力上的問題。 </w:t>
            </w:r>
          </w:p>
          <w:p w:rsidR="00FA3C37" w:rsidRPr="0089766C" w:rsidRDefault="00FA3C37" w:rsidP="002C0542">
            <w:pPr>
              <w:snapToGrid w:val="0"/>
              <w:ind w:left="1350" w:hangingChars="750" w:hanging="1350"/>
              <w:rPr>
                <w:rFonts w:ascii="標楷體" w:eastAsia="標楷體" w:hAnsi="標楷體"/>
                <w:color w:val="000000"/>
                <w:sz w:val="18"/>
                <w:szCs w:val="18"/>
              </w:rPr>
            </w:pPr>
            <w:r w:rsidRPr="0089766C">
              <w:rPr>
                <w:rFonts w:ascii="標楷體" w:eastAsia="標楷體" w:hAnsi="標楷體" w:hint="eastAsia"/>
                <w:color w:val="000000"/>
                <w:sz w:val="18"/>
                <w:szCs w:val="18"/>
              </w:rPr>
              <w:t>【問題說明】：詳細說明學習問題或原因，例如：近距離抄寫有困難。</w:t>
            </w:r>
          </w:p>
          <w:p w:rsidR="00FA3C37" w:rsidRPr="00A666AD" w:rsidRDefault="00FA3C37" w:rsidP="002C0542">
            <w:pPr>
              <w:snapToGrid w:val="0"/>
              <w:spacing w:afterLines="20" w:after="72"/>
              <w:rPr>
                <w:rFonts w:ascii="標楷體" w:eastAsia="標楷體" w:hAnsi="標楷體"/>
                <w:color w:val="000000"/>
                <w:sz w:val="18"/>
                <w:szCs w:val="18"/>
              </w:rPr>
            </w:pPr>
            <w:r w:rsidRPr="0089766C">
              <w:rPr>
                <w:rFonts w:ascii="標楷體" w:eastAsia="標楷體" w:hAnsi="標楷體" w:hint="eastAsia"/>
                <w:color w:val="000000"/>
                <w:sz w:val="18"/>
                <w:szCs w:val="18"/>
              </w:rPr>
              <w:t>【預期目標】：如：能寫出完整通順的20字以內的句子、</w:t>
            </w:r>
            <w:r w:rsidRPr="0089766C">
              <w:rPr>
                <w:rFonts w:ascii="標楷體" w:eastAsia="標楷體" w:hAnsi="標楷體" w:hint="eastAsia"/>
                <w:bCs/>
                <w:color w:val="000000"/>
                <w:sz w:val="18"/>
                <w:szCs w:val="18"/>
              </w:rPr>
              <w:t>每節課能專心15分鐘等</w:t>
            </w:r>
            <w:r w:rsidRPr="0089766C">
              <w:rPr>
                <w:rFonts w:ascii="標楷體" w:eastAsia="標楷體" w:hAnsi="標楷體" w:hint="eastAsia"/>
                <w:color w:val="000000"/>
                <w:sz w:val="18"/>
                <w:szCs w:val="18"/>
              </w:rPr>
              <w:t>。</w:t>
            </w:r>
          </w:p>
        </w:tc>
      </w:tr>
      <w:tr w:rsidR="00FA3C37" w:rsidRPr="00AB6D92" w:rsidTr="002C0542">
        <w:trPr>
          <w:trHeight w:val="397"/>
          <w:jc w:val="center"/>
        </w:trPr>
        <w:tc>
          <w:tcPr>
            <w:tcW w:w="2689" w:type="dxa"/>
            <w:gridSpan w:val="2"/>
            <w:shd w:val="clear" w:color="auto" w:fill="auto"/>
            <w:vAlign w:val="center"/>
          </w:tcPr>
          <w:p w:rsidR="00FA3C37" w:rsidRPr="00AB6D92" w:rsidRDefault="00FA3C37" w:rsidP="002C0542">
            <w:pPr>
              <w:jc w:val="center"/>
              <w:rPr>
                <w:rFonts w:ascii="標楷體" w:eastAsia="標楷體" w:hAnsi="標楷體"/>
              </w:rPr>
            </w:pPr>
            <w:r>
              <w:rPr>
                <w:rFonts w:ascii="標楷體" w:eastAsia="標楷體" w:hAnsi="標楷體" w:hint="eastAsia"/>
              </w:rPr>
              <w:t>學習行為問題</w:t>
            </w:r>
          </w:p>
        </w:tc>
        <w:tc>
          <w:tcPr>
            <w:tcW w:w="3263" w:type="dxa"/>
            <w:gridSpan w:val="5"/>
            <w:shd w:val="clear" w:color="auto" w:fill="auto"/>
            <w:vAlign w:val="center"/>
          </w:tcPr>
          <w:p w:rsidR="00FA3C37" w:rsidRPr="00AB6D92" w:rsidRDefault="00FA3C37" w:rsidP="002C0542">
            <w:pPr>
              <w:jc w:val="center"/>
              <w:rPr>
                <w:rFonts w:ascii="標楷體" w:eastAsia="標楷體" w:hAnsi="標楷體"/>
              </w:rPr>
            </w:pPr>
            <w:r>
              <w:rPr>
                <w:rFonts w:ascii="標楷體" w:eastAsia="標楷體" w:hAnsi="標楷體" w:hint="eastAsia"/>
              </w:rPr>
              <w:t>問題說明</w:t>
            </w:r>
          </w:p>
        </w:tc>
        <w:tc>
          <w:tcPr>
            <w:tcW w:w="4535" w:type="dxa"/>
            <w:gridSpan w:val="5"/>
            <w:shd w:val="clear" w:color="auto" w:fill="auto"/>
            <w:vAlign w:val="center"/>
          </w:tcPr>
          <w:p w:rsidR="00FA3C37" w:rsidRPr="00AB6D92" w:rsidRDefault="00FA3C37" w:rsidP="002C0542">
            <w:pPr>
              <w:jc w:val="center"/>
              <w:rPr>
                <w:rFonts w:ascii="標楷體" w:eastAsia="標楷體" w:hAnsi="標楷體"/>
              </w:rPr>
            </w:pPr>
            <w:r>
              <w:rPr>
                <w:rFonts w:ascii="標楷體" w:eastAsia="標楷體" w:hAnsi="標楷體" w:hint="eastAsia"/>
              </w:rPr>
              <w:t>預期目標</w:t>
            </w:r>
          </w:p>
        </w:tc>
      </w:tr>
      <w:tr w:rsidR="00FA3C37" w:rsidRPr="00AB6D92" w:rsidTr="002C0542">
        <w:trPr>
          <w:cantSplit/>
          <w:trHeight w:val="850"/>
          <w:jc w:val="center"/>
        </w:trPr>
        <w:tc>
          <w:tcPr>
            <w:tcW w:w="2689" w:type="dxa"/>
            <w:gridSpan w:val="2"/>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3263" w:type="dxa"/>
            <w:gridSpan w:val="5"/>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4535" w:type="dxa"/>
            <w:gridSpan w:val="5"/>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r>
      <w:tr w:rsidR="00FA3C37" w:rsidRPr="00AB6D92" w:rsidTr="002C0542">
        <w:trPr>
          <w:cantSplit/>
          <w:trHeight w:val="850"/>
          <w:jc w:val="center"/>
        </w:trPr>
        <w:tc>
          <w:tcPr>
            <w:tcW w:w="2689" w:type="dxa"/>
            <w:gridSpan w:val="2"/>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3263" w:type="dxa"/>
            <w:gridSpan w:val="5"/>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4535" w:type="dxa"/>
            <w:gridSpan w:val="5"/>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r>
      <w:tr w:rsidR="00FA3C37" w:rsidRPr="00AB6D92" w:rsidTr="002C0542">
        <w:trPr>
          <w:cantSplit/>
          <w:trHeight w:val="850"/>
          <w:jc w:val="center"/>
        </w:trPr>
        <w:tc>
          <w:tcPr>
            <w:tcW w:w="2689" w:type="dxa"/>
            <w:gridSpan w:val="2"/>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3263" w:type="dxa"/>
            <w:gridSpan w:val="5"/>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4535" w:type="dxa"/>
            <w:gridSpan w:val="5"/>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r>
      <w:tr w:rsidR="00FA3C37" w:rsidRPr="00AB6D92" w:rsidTr="002C0542">
        <w:trPr>
          <w:cantSplit/>
          <w:trHeight w:val="1020"/>
          <w:jc w:val="center"/>
        </w:trPr>
        <w:tc>
          <w:tcPr>
            <w:tcW w:w="10487" w:type="dxa"/>
            <w:gridSpan w:val="12"/>
            <w:shd w:val="clear" w:color="auto" w:fill="D9D9D9"/>
            <w:vAlign w:val="center"/>
          </w:tcPr>
          <w:p w:rsidR="00FA3C37" w:rsidRDefault="00FA3C37" w:rsidP="002C0542">
            <w:pPr>
              <w:spacing w:afterLines="10" w:after="36"/>
              <w:rPr>
                <w:rFonts w:ascii="標楷體" w:eastAsia="標楷體" w:hAnsi="標楷體"/>
                <w:sz w:val="18"/>
                <w:szCs w:val="18"/>
              </w:rPr>
            </w:pPr>
            <w:r w:rsidRPr="003723AC">
              <w:rPr>
                <w:rFonts w:ascii="標楷體" w:eastAsia="標楷體" w:hAnsi="標楷體" w:hint="eastAsia"/>
              </w:rPr>
              <w:t>三、介入情形</w:t>
            </w:r>
            <w:r>
              <w:rPr>
                <w:rFonts w:ascii="標楷體" w:eastAsia="標楷體" w:hAnsi="標楷體" w:hint="eastAsia"/>
              </w:rPr>
              <w:t xml:space="preserve">  </w:t>
            </w:r>
            <w:r w:rsidRPr="00F278FE">
              <w:rPr>
                <w:rFonts w:ascii="標楷體" w:eastAsia="標楷體" w:hAnsi="標楷體" w:hint="eastAsia"/>
                <w:sz w:val="18"/>
                <w:szCs w:val="18"/>
              </w:rPr>
              <w:t>如欄位不足，請自行增加</w:t>
            </w:r>
          </w:p>
          <w:p w:rsidR="00FA3C37" w:rsidRDefault="00FA3C37" w:rsidP="002C0542">
            <w:pPr>
              <w:snapToGrid w:val="0"/>
              <w:ind w:left="1710" w:hangingChars="950" w:hanging="1710"/>
              <w:rPr>
                <w:rFonts w:ascii="標楷體" w:eastAsia="標楷體" w:hAnsi="標楷體"/>
                <w:color w:val="000000"/>
                <w:sz w:val="18"/>
                <w:szCs w:val="18"/>
              </w:rPr>
            </w:pPr>
            <w:r w:rsidRPr="00F278FE">
              <w:rPr>
                <w:rFonts w:ascii="標楷體" w:eastAsia="標楷體" w:hAnsi="標楷體" w:hint="eastAsia"/>
                <w:color w:val="000000"/>
                <w:sz w:val="18"/>
                <w:szCs w:val="18"/>
              </w:rPr>
              <w:t>【</w:t>
            </w:r>
            <w:r>
              <w:rPr>
                <w:rFonts w:ascii="標楷體" w:eastAsia="標楷體" w:hAnsi="標楷體" w:hint="eastAsia"/>
                <w:color w:val="000000"/>
                <w:sz w:val="18"/>
                <w:szCs w:val="18"/>
              </w:rPr>
              <w:t>介入策略</w:t>
            </w:r>
            <w:r w:rsidRPr="00F278FE">
              <w:rPr>
                <w:rFonts w:ascii="標楷體" w:eastAsia="標楷體" w:hAnsi="標楷體" w:hint="eastAsia"/>
                <w:color w:val="000000"/>
                <w:sz w:val="18"/>
                <w:szCs w:val="18"/>
              </w:rPr>
              <w:t>】</w:t>
            </w:r>
            <w:r>
              <w:rPr>
                <w:rFonts w:ascii="標楷體" w:eastAsia="標楷體" w:hAnsi="標楷體" w:hint="eastAsia"/>
                <w:color w:val="000000"/>
                <w:sz w:val="18"/>
                <w:szCs w:val="18"/>
              </w:rPr>
              <w:t>：教師在觀察輔導期間所提供之介入方式，例如：調整教學內容、提供學習策略、改變評量方式</w:t>
            </w:r>
            <w:r>
              <w:rPr>
                <w:rFonts w:ascii="標楷體" w:eastAsia="標楷體" w:hAnsi="標楷體"/>
                <w:color w:val="000000"/>
                <w:sz w:val="18"/>
                <w:szCs w:val="18"/>
              </w:rPr>
              <w:t>…</w:t>
            </w:r>
            <w:r>
              <w:rPr>
                <w:rFonts w:ascii="標楷體" w:eastAsia="標楷體" w:hAnsi="標楷體" w:hint="eastAsia"/>
                <w:color w:val="000000"/>
                <w:sz w:val="18"/>
                <w:szCs w:val="18"/>
              </w:rPr>
              <w:t>等。</w:t>
            </w:r>
          </w:p>
          <w:p w:rsidR="00FA3C37" w:rsidRPr="00F278FE" w:rsidRDefault="00FA3C37" w:rsidP="002C0542">
            <w:pPr>
              <w:snapToGrid w:val="0"/>
              <w:spacing w:afterLines="20" w:after="72"/>
              <w:ind w:left="1710" w:hangingChars="950" w:hanging="1710"/>
              <w:rPr>
                <w:rFonts w:ascii="標楷體" w:eastAsia="標楷體" w:hAnsi="標楷體"/>
              </w:rPr>
            </w:pPr>
            <w:r>
              <w:rPr>
                <w:rFonts w:ascii="標楷體" w:eastAsia="標楷體" w:hAnsi="標楷體" w:hint="eastAsia"/>
                <w:color w:val="000000"/>
                <w:sz w:val="18"/>
                <w:szCs w:val="18"/>
              </w:rPr>
              <w:t>【介入成效及改善情形】：請具體描述學生經介入輔導後，其成效及改善情形。</w:t>
            </w:r>
          </w:p>
        </w:tc>
      </w:tr>
      <w:tr w:rsidR="00FA3C37" w:rsidRPr="00AB6D92" w:rsidTr="002C0542">
        <w:trPr>
          <w:cantSplit/>
          <w:trHeight w:val="397"/>
          <w:jc w:val="center"/>
        </w:trPr>
        <w:tc>
          <w:tcPr>
            <w:tcW w:w="3119" w:type="dxa"/>
            <w:gridSpan w:val="3"/>
            <w:shd w:val="clear" w:color="auto" w:fill="auto"/>
            <w:vAlign w:val="center"/>
          </w:tcPr>
          <w:p w:rsidR="00FA3C37" w:rsidRPr="003723AC" w:rsidRDefault="00FA3C37" w:rsidP="002C0542">
            <w:pPr>
              <w:jc w:val="center"/>
              <w:rPr>
                <w:rFonts w:ascii="標楷體" w:eastAsia="標楷體" w:hAnsi="標楷體"/>
              </w:rPr>
            </w:pPr>
            <w:r w:rsidRPr="003723AC">
              <w:rPr>
                <w:rFonts w:ascii="標楷體" w:eastAsia="標楷體" w:hAnsi="標楷體" w:hint="eastAsia"/>
              </w:rPr>
              <w:t>介入策略</w:t>
            </w:r>
          </w:p>
        </w:tc>
        <w:tc>
          <w:tcPr>
            <w:tcW w:w="2268" w:type="dxa"/>
            <w:gridSpan w:val="3"/>
            <w:shd w:val="clear" w:color="auto" w:fill="auto"/>
            <w:vAlign w:val="center"/>
          </w:tcPr>
          <w:p w:rsidR="00FA3C37" w:rsidRPr="003723AC" w:rsidRDefault="00FA3C37" w:rsidP="002C0542">
            <w:pPr>
              <w:jc w:val="center"/>
              <w:rPr>
                <w:rFonts w:ascii="標楷體" w:eastAsia="標楷體" w:hAnsi="標楷體"/>
              </w:rPr>
            </w:pPr>
            <w:r w:rsidRPr="003723AC">
              <w:rPr>
                <w:rFonts w:ascii="標楷體" w:eastAsia="標楷體" w:hAnsi="標楷體" w:hint="eastAsia"/>
              </w:rPr>
              <w:t>實施期間/頻率</w:t>
            </w:r>
          </w:p>
        </w:tc>
        <w:tc>
          <w:tcPr>
            <w:tcW w:w="1134" w:type="dxa"/>
            <w:gridSpan w:val="2"/>
            <w:shd w:val="clear" w:color="auto" w:fill="auto"/>
            <w:vAlign w:val="center"/>
          </w:tcPr>
          <w:p w:rsidR="00FA3C37" w:rsidRPr="003723AC" w:rsidRDefault="00FA3C37" w:rsidP="002C0542">
            <w:pPr>
              <w:jc w:val="center"/>
              <w:rPr>
                <w:rFonts w:ascii="標楷體" w:eastAsia="標楷體" w:hAnsi="標楷體"/>
              </w:rPr>
            </w:pPr>
            <w:r w:rsidRPr="003723AC">
              <w:rPr>
                <w:rFonts w:ascii="標楷體" w:eastAsia="標楷體" w:hAnsi="標楷體" w:hint="eastAsia"/>
              </w:rPr>
              <w:t>執行者</w:t>
            </w:r>
          </w:p>
        </w:tc>
        <w:tc>
          <w:tcPr>
            <w:tcW w:w="3966" w:type="dxa"/>
            <w:gridSpan w:val="4"/>
            <w:shd w:val="clear" w:color="auto" w:fill="auto"/>
            <w:vAlign w:val="center"/>
          </w:tcPr>
          <w:p w:rsidR="00FA3C37" w:rsidRPr="003723AC" w:rsidRDefault="00FA3C37" w:rsidP="002C0542">
            <w:pPr>
              <w:jc w:val="center"/>
              <w:rPr>
                <w:rFonts w:ascii="標楷體" w:eastAsia="標楷體" w:hAnsi="標楷體"/>
              </w:rPr>
            </w:pPr>
            <w:r w:rsidRPr="003723AC">
              <w:rPr>
                <w:rFonts w:ascii="標楷體" w:eastAsia="標楷體" w:hAnsi="標楷體" w:hint="eastAsia"/>
              </w:rPr>
              <w:t>介入成效</w:t>
            </w:r>
            <w:r>
              <w:rPr>
                <w:rFonts w:ascii="標楷體" w:eastAsia="標楷體" w:hAnsi="標楷體" w:hint="eastAsia"/>
              </w:rPr>
              <w:t>及</w:t>
            </w:r>
            <w:r w:rsidRPr="003723AC">
              <w:rPr>
                <w:rFonts w:ascii="標楷體" w:eastAsia="標楷體" w:hAnsi="標楷體" w:hint="eastAsia"/>
              </w:rPr>
              <w:t>改善情形</w:t>
            </w:r>
          </w:p>
        </w:tc>
      </w:tr>
      <w:tr w:rsidR="00FA3C37" w:rsidRPr="00AB6D92" w:rsidTr="002C0542">
        <w:trPr>
          <w:cantSplit/>
          <w:trHeight w:val="850"/>
          <w:jc w:val="center"/>
        </w:trPr>
        <w:tc>
          <w:tcPr>
            <w:tcW w:w="3119" w:type="dxa"/>
            <w:gridSpan w:val="3"/>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2268" w:type="dxa"/>
            <w:gridSpan w:val="3"/>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1134" w:type="dxa"/>
            <w:gridSpan w:val="2"/>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3966" w:type="dxa"/>
            <w:gridSpan w:val="4"/>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r>
      <w:tr w:rsidR="00FA3C37" w:rsidRPr="00AB6D92" w:rsidTr="002C0542">
        <w:trPr>
          <w:cantSplit/>
          <w:trHeight w:val="850"/>
          <w:jc w:val="center"/>
        </w:trPr>
        <w:tc>
          <w:tcPr>
            <w:tcW w:w="3119" w:type="dxa"/>
            <w:gridSpan w:val="3"/>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2268" w:type="dxa"/>
            <w:gridSpan w:val="3"/>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1134" w:type="dxa"/>
            <w:gridSpan w:val="2"/>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3966" w:type="dxa"/>
            <w:gridSpan w:val="4"/>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r>
      <w:tr w:rsidR="00FA3C37" w:rsidRPr="00AB6D92" w:rsidTr="002C0542">
        <w:trPr>
          <w:cantSplit/>
          <w:trHeight w:val="850"/>
          <w:jc w:val="center"/>
        </w:trPr>
        <w:tc>
          <w:tcPr>
            <w:tcW w:w="3119" w:type="dxa"/>
            <w:gridSpan w:val="3"/>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2268" w:type="dxa"/>
            <w:gridSpan w:val="3"/>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1134" w:type="dxa"/>
            <w:gridSpan w:val="2"/>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c>
          <w:tcPr>
            <w:tcW w:w="3966" w:type="dxa"/>
            <w:gridSpan w:val="4"/>
            <w:shd w:val="clear" w:color="auto" w:fill="auto"/>
            <w:vAlign w:val="center"/>
          </w:tcPr>
          <w:p w:rsidR="00FA3C37" w:rsidRPr="00AB6D92" w:rsidRDefault="00FA3C37" w:rsidP="002C0542">
            <w:pPr>
              <w:snapToGrid w:val="0"/>
              <w:spacing w:beforeLines="10" w:before="36" w:line="280" w:lineRule="atLeast"/>
              <w:jc w:val="both"/>
              <w:rPr>
                <w:rFonts w:ascii="標楷體" w:eastAsia="標楷體" w:hAnsi="標楷體"/>
                <w:sz w:val="22"/>
              </w:rPr>
            </w:pPr>
          </w:p>
        </w:tc>
      </w:tr>
      <w:tr w:rsidR="00FA3C37" w:rsidRPr="00D9652C" w:rsidTr="002C0542">
        <w:trPr>
          <w:trHeight w:val="454"/>
          <w:jc w:val="center"/>
        </w:trPr>
        <w:tc>
          <w:tcPr>
            <w:tcW w:w="10487" w:type="dxa"/>
            <w:gridSpan w:val="12"/>
            <w:shd w:val="clear" w:color="auto" w:fill="DDDDDD"/>
            <w:vAlign w:val="center"/>
          </w:tcPr>
          <w:p w:rsidR="00FA3C37" w:rsidRPr="00D9652C" w:rsidRDefault="00FA3C37" w:rsidP="002C0542">
            <w:pPr>
              <w:rPr>
                <w:rFonts w:ascii="標楷體" w:eastAsia="標楷體" w:hAnsi="標楷體"/>
                <w:b/>
                <w:szCs w:val="24"/>
              </w:rPr>
            </w:pPr>
            <w:r w:rsidRPr="00564111">
              <w:rPr>
                <w:rFonts w:ascii="標楷體" w:eastAsia="標楷體" w:hAnsi="標楷體" w:hint="eastAsia"/>
              </w:rPr>
              <w:t>四、</w:t>
            </w:r>
            <w:r w:rsidRPr="00EC481F">
              <w:rPr>
                <w:rFonts w:ascii="標楷體" w:eastAsia="標楷體" w:hAnsi="標楷體" w:hint="eastAsia"/>
              </w:rPr>
              <w:t>輔導觀察結果</w:t>
            </w:r>
          </w:p>
        </w:tc>
      </w:tr>
      <w:tr w:rsidR="00FA3C37" w:rsidRPr="00D9652C" w:rsidTr="002C0542">
        <w:trPr>
          <w:trHeight w:val="1428"/>
          <w:jc w:val="center"/>
        </w:trPr>
        <w:tc>
          <w:tcPr>
            <w:tcW w:w="10487" w:type="dxa"/>
            <w:gridSpan w:val="12"/>
            <w:shd w:val="clear" w:color="auto" w:fill="auto"/>
            <w:vAlign w:val="center"/>
          </w:tcPr>
          <w:p w:rsidR="00FA3C37" w:rsidRDefault="00FA3C37" w:rsidP="002C0542">
            <w:pPr>
              <w:rPr>
                <w:rFonts w:ascii="標楷體" w:eastAsia="標楷體" w:hAnsi="標楷體"/>
              </w:rPr>
            </w:pPr>
            <w:r w:rsidRPr="00C80E8C">
              <w:rPr>
                <w:rFonts w:ascii="標楷體" w:eastAsia="標楷體" w:hAnsi="標楷體" w:hint="eastAsia"/>
                <w:szCs w:val="24"/>
              </w:rPr>
              <w:t>□</w:t>
            </w:r>
            <w:r>
              <w:rPr>
                <w:rFonts w:ascii="標楷體" w:eastAsia="標楷體" w:hAnsi="標楷體" w:hint="eastAsia"/>
              </w:rPr>
              <w:t>學校輔導學生效果良好，無其他特殊支援需求。</w:t>
            </w:r>
          </w:p>
          <w:p w:rsidR="00FA3C37" w:rsidRDefault="00FA3C37" w:rsidP="002C0542">
            <w:pPr>
              <w:rPr>
                <w:rFonts w:ascii="標楷體" w:eastAsia="標楷體" w:hAnsi="標楷體"/>
              </w:rPr>
            </w:pPr>
            <w:r w:rsidRPr="00C80E8C">
              <w:rPr>
                <w:rFonts w:ascii="標楷體" w:eastAsia="標楷體" w:hAnsi="標楷體" w:hint="eastAsia"/>
                <w:szCs w:val="24"/>
              </w:rPr>
              <w:t>□</w:t>
            </w:r>
            <w:r>
              <w:rPr>
                <w:rFonts w:ascii="標楷體" w:eastAsia="標楷體" w:hAnsi="標楷體" w:hint="eastAsia"/>
              </w:rPr>
              <w:t>學校輔導學生卻有困難，需</w:t>
            </w:r>
            <w:r w:rsidRPr="00C80E8C">
              <w:rPr>
                <w:rFonts w:ascii="標楷體" w:eastAsia="標楷體" w:hAnsi="標楷體" w:hint="eastAsia"/>
                <w:szCs w:val="24"/>
              </w:rPr>
              <w:t>特教資源介入</w:t>
            </w:r>
            <w:r>
              <w:rPr>
                <w:rFonts w:ascii="標楷體" w:eastAsia="標楷體" w:hAnsi="標楷體" w:hint="eastAsia"/>
              </w:rPr>
              <w:t>協助。</w:t>
            </w:r>
          </w:p>
          <w:p w:rsidR="00FA3C37" w:rsidRPr="00564111" w:rsidRDefault="00FA3C37" w:rsidP="002C0542">
            <w:pPr>
              <w:rPr>
                <w:rFonts w:ascii="標楷體" w:eastAsia="標楷體" w:hAnsi="標楷體"/>
              </w:rPr>
            </w:pPr>
            <w:r>
              <w:rPr>
                <w:rFonts w:ascii="標楷體" w:eastAsia="標楷體" w:hAnsi="標楷體" w:hint="eastAsia"/>
              </w:rPr>
              <w:t>其他補充說明：</w:t>
            </w:r>
          </w:p>
        </w:tc>
      </w:tr>
    </w:tbl>
    <w:p w:rsidR="00FA3C37" w:rsidRPr="00BE1AAC" w:rsidRDefault="00FA3C37" w:rsidP="00FA3C37">
      <w:pPr>
        <w:rPr>
          <w:rFonts w:ascii="標楷體" w:eastAsia="標楷體" w:hAnsi="標楷體"/>
          <w:sz w:val="16"/>
          <w:szCs w:val="16"/>
        </w:rPr>
      </w:pPr>
    </w:p>
    <w:p w:rsidR="00FA3C37" w:rsidRDefault="0034765A" w:rsidP="00FA3C37">
      <w:pPr>
        <w:snapToGrid w:val="0"/>
        <w:jc w:val="center"/>
        <w:rPr>
          <w:rFonts w:ascii="標楷體" w:eastAsia="標楷體" w:hAnsi="標楷體"/>
          <w:szCs w:val="24"/>
        </w:rPr>
      </w:pPr>
      <w:r>
        <w:rPr>
          <w:rFonts w:ascii="標楷體" w:eastAsia="標楷體" w:hAnsi="標楷體" w:hint="eastAsia"/>
          <w:b/>
          <w:sz w:val="32"/>
          <w:szCs w:val="32"/>
        </w:rPr>
        <w:lastRenderedPageBreak/>
        <w:t xml:space="preserve">   </w:t>
      </w:r>
      <w:r w:rsidR="00A3602C" w:rsidRPr="00A3602C">
        <w:rPr>
          <w:rFonts w:ascii="標楷體" w:eastAsia="標楷體" w:hAnsi="標楷體"/>
          <w:noProof/>
        </w:rPr>
        <mc:AlternateContent>
          <mc:Choice Requires="wps">
            <w:drawing>
              <wp:anchor distT="0" distB="0" distL="114300" distR="114300" simplePos="0" relativeHeight="251962368" behindDoc="1" locked="0" layoutInCell="1" allowOverlap="1" wp14:anchorId="76216229" wp14:editId="79BFBA86">
                <wp:simplePos x="0" y="0"/>
                <wp:positionH relativeFrom="column">
                  <wp:posOffset>-174625</wp:posOffset>
                </wp:positionH>
                <wp:positionV relativeFrom="paragraph">
                  <wp:posOffset>-136525</wp:posOffset>
                </wp:positionV>
                <wp:extent cx="1123950" cy="1403985"/>
                <wp:effectExtent l="0" t="0" r="0" b="0"/>
                <wp:wrapNone/>
                <wp:docPr id="7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A3602C">
                            <w:r>
                              <w:rPr>
                                <w:rFonts w:ascii="標楷體" w:eastAsia="標楷體" w:hAnsi="標楷體" w:hint="eastAsia"/>
                                <w:sz w:val="28"/>
                                <w:szCs w:val="28"/>
                              </w:rPr>
                              <w:t>【表6】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3.75pt;margin-top:-10.75pt;width:88.5pt;height:110.55pt;z-index:-25135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" stroked="f">
                <v:textbox style="mso-fit-shape-to-text:t">
                  <w:txbxContent>
                    <w:p w:rsidR="0014647C" w:rsidRDefault="0014647C" w:rsidP="00A3602C">
                      <w:r>
                        <w:rPr>
                          <w:rFonts w:ascii="標楷體" w:eastAsia="標楷體" w:hAnsi="標楷體" w:hint="eastAsia"/>
                          <w:sz w:val="28"/>
                          <w:szCs w:val="28"/>
                        </w:rPr>
                        <w:t>【表6】</w:t>
                      </w:r>
                    </w:p>
                  </w:txbxContent>
                </v:textbox>
              </v:shape>
            </w:pict>
          </mc:Fallback>
        </mc:AlternateContent>
      </w:r>
      <w:r w:rsidR="00FA3C37">
        <w:rPr>
          <w:rFonts w:ascii="標楷體" w:eastAsia="標楷體" w:hAnsi="標楷體" w:hint="eastAsia"/>
          <w:b/>
          <w:sz w:val="32"/>
          <w:szCs w:val="32"/>
        </w:rPr>
        <w:t>嘉義縣疑似學/智障學生觀察輔導紀</w:t>
      </w:r>
      <w:r w:rsidR="00FA3C37" w:rsidRPr="00B0341D">
        <w:rPr>
          <w:rFonts w:ascii="標楷體" w:eastAsia="標楷體" w:hAnsi="標楷體" w:hint="eastAsia"/>
          <w:b/>
          <w:sz w:val="32"/>
          <w:szCs w:val="32"/>
        </w:rPr>
        <w:t>錄表</w:t>
      </w:r>
      <w:r w:rsidR="00FA3C37" w:rsidRPr="00677C1F">
        <w:rPr>
          <w:rFonts w:ascii="標楷體" w:eastAsia="標楷體" w:hAnsi="標楷體" w:hint="eastAsia"/>
          <w:szCs w:val="24"/>
        </w:rPr>
        <w:t>(</w:t>
      </w:r>
      <w:proofErr w:type="gramStart"/>
      <w:r w:rsidR="00FA3C37">
        <w:rPr>
          <w:rFonts w:ascii="標楷體" w:eastAsia="標楷體" w:hAnsi="標楷體" w:hint="eastAsia"/>
          <w:szCs w:val="24"/>
        </w:rPr>
        <w:t>普教老師</w:t>
      </w:r>
      <w:proofErr w:type="gramEnd"/>
      <w:r w:rsidR="00FA3C37">
        <w:rPr>
          <w:rFonts w:ascii="標楷體" w:eastAsia="標楷體" w:hAnsi="標楷體" w:hint="eastAsia"/>
          <w:szCs w:val="24"/>
        </w:rPr>
        <w:t>專用</w:t>
      </w:r>
      <w:r w:rsidR="00FA3C37" w:rsidRPr="00677C1F">
        <w:rPr>
          <w:rFonts w:ascii="標楷體" w:eastAsia="標楷體" w:hAnsi="標楷體" w:hint="eastAsia"/>
          <w:szCs w:val="24"/>
        </w:rPr>
        <w:t>)</w:t>
      </w:r>
    </w:p>
    <w:p w:rsidR="00FA3C37" w:rsidRPr="00677C1F" w:rsidRDefault="00FA3C37" w:rsidP="00FA3C37">
      <w:pPr>
        <w:snapToGrid w:val="0"/>
        <w:jc w:val="center"/>
        <w:rPr>
          <w:rFonts w:ascii="標楷體" w:eastAsia="標楷體" w:hAnsi="標楷體"/>
          <w:szCs w:val="24"/>
        </w:rPr>
      </w:pPr>
      <w:r>
        <w:rPr>
          <w:rFonts w:ascii="標楷體" w:eastAsia="標楷體" w:hAnsi="標楷體" w:hint="eastAsia"/>
          <w:sz w:val="20"/>
          <w:szCs w:val="20"/>
        </w:rPr>
        <w:t>(觀察一年再重新提報且無特教教師介入之疑似學智障個案，本表由個案導師或相關教師填寫)</w:t>
      </w:r>
    </w:p>
    <w:p w:rsidR="00FA3C37" w:rsidRPr="00180406" w:rsidRDefault="00FA3C37" w:rsidP="00FA3C37">
      <w:pPr>
        <w:spacing w:beforeLines="50" w:before="180"/>
        <w:rPr>
          <w:rFonts w:ascii="標楷體" w:eastAsia="標楷體" w:hAnsi="標楷體"/>
          <w:sz w:val="26"/>
          <w:szCs w:val="26"/>
        </w:rPr>
      </w:pPr>
      <w:r>
        <w:rPr>
          <w:rFonts w:ascii="標楷體" w:eastAsia="標楷體" w:hAnsi="標楷體" w:hint="eastAsia"/>
          <w:sz w:val="26"/>
          <w:szCs w:val="26"/>
        </w:rPr>
        <w:t xml:space="preserve">  </w:t>
      </w:r>
      <w:r w:rsidRPr="00180406">
        <w:rPr>
          <w:rFonts w:ascii="標楷體" w:eastAsia="標楷體" w:hAnsi="標楷體" w:hint="eastAsia"/>
          <w:sz w:val="26"/>
          <w:szCs w:val="26"/>
        </w:rPr>
        <w:t>學生姓名：</w:t>
      </w:r>
      <w:r w:rsidR="0034765A">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就讀學校：</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就讀班級：</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p w:rsidR="00FA3C37" w:rsidRDefault="00FA3C37" w:rsidP="00FA3C37">
      <w:pPr>
        <w:spacing w:beforeLines="50" w:before="180" w:afterLines="50" w:after="180"/>
        <w:rPr>
          <w:rFonts w:ascii="標楷體" w:eastAsia="標楷體" w:hAnsi="標楷體"/>
          <w:sz w:val="26"/>
          <w:szCs w:val="26"/>
          <w:u w:val="single"/>
        </w:rPr>
      </w:pPr>
      <w:r w:rsidRPr="00180406">
        <w:rPr>
          <w:rFonts w:ascii="標楷體" w:eastAsia="標楷體" w:hAnsi="標楷體" w:hint="eastAsia"/>
          <w:sz w:val="26"/>
          <w:szCs w:val="26"/>
        </w:rPr>
        <w:t xml:space="preserve">  填表人簽章：</w:t>
      </w:r>
      <w:r w:rsidR="0034765A">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w:t>
      </w:r>
      <w:r w:rsidRPr="00D85F5A">
        <w:rPr>
          <w:rFonts w:ascii="標楷體" w:eastAsia="標楷體" w:hAnsi="標楷體" w:hint="eastAsia"/>
          <w:sz w:val="26"/>
          <w:szCs w:val="26"/>
        </w:rPr>
        <w:t>與個案關係：</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34765A">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180406">
        <w:rPr>
          <w:rFonts w:ascii="標楷體" w:eastAsia="標楷體" w:hAnsi="標楷體" w:hint="eastAsia"/>
          <w:sz w:val="26"/>
          <w:szCs w:val="26"/>
        </w:rPr>
        <w:t>填表日期：</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p w:rsidR="00FA3C37" w:rsidRDefault="00FA3C37" w:rsidP="00FA3C37">
      <w:pPr>
        <w:spacing w:beforeLines="50" w:before="180"/>
        <w:rPr>
          <w:rFonts w:ascii="標楷體" w:eastAsia="標楷體" w:hAnsi="標楷體"/>
          <w:sz w:val="26"/>
          <w:szCs w:val="26"/>
        </w:rPr>
      </w:pPr>
      <w:r w:rsidRPr="000C636F">
        <w:rPr>
          <w:rFonts w:ascii="標楷體" w:eastAsia="標楷體" w:hAnsi="標楷體" w:hint="eastAsia"/>
          <w:sz w:val="26"/>
          <w:szCs w:val="26"/>
        </w:rPr>
        <w:t>※本表由觀察期間介入輔導者填寫，欄位不敷使用請自行增加。</w:t>
      </w:r>
    </w:p>
    <w:p w:rsidR="00FA3C37" w:rsidRPr="00F13D54" w:rsidRDefault="00FA3C37" w:rsidP="00FA3C37">
      <w:pPr>
        <w:jc w:val="both"/>
        <w:rPr>
          <w:rFonts w:ascii="標楷體" w:eastAsia="標楷體" w:hAnsi="標楷體"/>
        </w:rPr>
      </w:pPr>
      <w:r>
        <w:rPr>
          <w:rFonts w:ascii="標楷體" w:eastAsia="標楷體" w:hAnsi="標楷體" w:hint="eastAsia"/>
        </w:rPr>
        <w:t xml:space="preserve">   (</w:t>
      </w:r>
      <w:r w:rsidRPr="006C4977">
        <w:rPr>
          <w:rFonts w:ascii="標楷體" w:eastAsia="標楷體" w:hAnsi="標楷體" w:hint="eastAsia"/>
          <w:b/>
          <w:szCs w:val="24"/>
        </w:rPr>
        <w:t>檢附</w:t>
      </w:r>
      <w:r w:rsidRPr="006C4977">
        <w:rPr>
          <w:rFonts w:ascii="標楷體" w:eastAsia="標楷體" w:hAnsi="標楷體" w:hint="eastAsia"/>
          <w:b/>
          <w:color w:val="FF0000"/>
          <w:szCs w:val="24"/>
        </w:rPr>
        <w:t>相關輔導紀錄、學習資料</w:t>
      </w:r>
      <w:r>
        <w:rPr>
          <w:rFonts w:ascii="標楷體" w:eastAsia="標楷體" w:hAnsi="標楷體"/>
          <w:b/>
          <w:color w:val="FF0000"/>
          <w:szCs w:val="24"/>
        </w:rPr>
        <w:t>…</w:t>
      </w:r>
      <w:r>
        <w:rPr>
          <w:rFonts w:ascii="標楷體" w:eastAsia="標楷體" w:hAnsi="標楷體" w:hint="eastAsia"/>
          <w:b/>
          <w:color w:val="FF0000"/>
          <w:szCs w:val="24"/>
        </w:rPr>
        <w:t>等</w:t>
      </w:r>
      <w:r>
        <w:rPr>
          <w:rFonts w:ascii="標楷體" w:eastAsia="標楷體" w:hAnsi="標楷體" w:hint="eastAsia"/>
        </w:rPr>
        <w:t>)</w:t>
      </w:r>
    </w:p>
    <w:tbl>
      <w:tblPr>
        <w:tblW w:w="10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8"/>
        <w:gridCol w:w="2004"/>
        <w:gridCol w:w="1644"/>
        <w:gridCol w:w="30"/>
        <w:gridCol w:w="2062"/>
        <w:gridCol w:w="1309"/>
        <w:gridCol w:w="2376"/>
      </w:tblGrid>
      <w:tr w:rsidR="00FA3C37" w:rsidRPr="00AB6D92" w:rsidTr="002C0542">
        <w:trPr>
          <w:trHeight w:val="454"/>
          <w:jc w:val="center"/>
        </w:trPr>
        <w:tc>
          <w:tcPr>
            <w:tcW w:w="10630" w:type="dxa"/>
            <w:gridSpan w:val="8"/>
            <w:shd w:val="clear" w:color="auto" w:fill="D9D9D9"/>
            <w:vAlign w:val="center"/>
          </w:tcPr>
          <w:p w:rsidR="00FA3C37" w:rsidRPr="00AB6D92" w:rsidRDefault="00FA3C37" w:rsidP="002C0542">
            <w:pPr>
              <w:rPr>
                <w:rFonts w:ascii="標楷體" w:eastAsia="標楷體" w:hAnsi="標楷體"/>
              </w:rPr>
            </w:pPr>
            <w:r>
              <w:rPr>
                <w:rFonts w:ascii="標楷體" w:eastAsia="標楷體" w:hAnsi="標楷體" w:hint="eastAsia"/>
              </w:rPr>
              <w:t>學生前次鑑定結果</w:t>
            </w:r>
          </w:p>
        </w:tc>
      </w:tr>
      <w:tr w:rsidR="00FA3C37" w:rsidRPr="00AB6D92" w:rsidTr="002C0542">
        <w:trPr>
          <w:trHeight w:val="510"/>
          <w:jc w:val="center"/>
        </w:trPr>
        <w:tc>
          <w:tcPr>
            <w:tcW w:w="1197" w:type="dxa"/>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鑑定日期</w:t>
            </w:r>
          </w:p>
        </w:tc>
        <w:tc>
          <w:tcPr>
            <w:tcW w:w="2012" w:type="dxa"/>
            <w:gridSpan w:val="2"/>
            <w:shd w:val="clear" w:color="auto" w:fill="auto"/>
            <w:vAlign w:val="center"/>
          </w:tcPr>
          <w:p w:rsidR="00FA3C37" w:rsidRPr="00AB6D92" w:rsidRDefault="00FA3C37" w:rsidP="002C0542">
            <w:pPr>
              <w:rPr>
                <w:rFonts w:ascii="標楷體" w:eastAsia="標楷體" w:hAnsi="標楷體"/>
              </w:rPr>
            </w:pPr>
          </w:p>
        </w:tc>
        <w:tc>
          <w:tcPr>
            <w:tcW w:w="1674" w:type="dxa"/>
            <w:gridSpan w:val="2"/>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鑑定文號</w:t>
            </w:r>
          </w:p>
        </w:tc>
        <w:tc>
          <w:tcPr>
            <w:tcW w:w="2062" w:type="dxa"/>
            <w:shd w:val="clear" w:color="auto" w:fill="auto"/>
            <w:vAlign w:val="center"/>
          </w:tcPr>
          <w:p w:rsidR="00FA3C37" w:rsidRDefault="00FA3C37" w:rsidP="002C0542">
            <w:pPr>
              <w:rPr>
                <w:rFonts w:ascii="標楷體" w:eastAsia="標楷體" w:hAnsi="標楷體"/>
              </w:rPr>
            </w:pPr>
          </w:p>
        </w:tc>
        <w:tc>
          <w:tcPr>
            <w:tcW w:w="1309" w:type="dxa"/>
            <w:shd w:val="clear" w:color="auto" w:fill="auto"/>
            <w:vAlign w:val="center"/>
          </w:tcPr>
          <w:p w:rsidR="00FA3C37" w:rsidRPr="00AB6D92" w:rsidRDefault="00FA3C37" w:rsidP="002C0542">
            <w:pPr>
              <w:jc w:val="center"/>
              <w:rPr>
                <w:rFonts w:ascii="標楷體" w:eastAsia="標楷體" w:hAnsi="標楷體"/>
              </w:rPr>
            </w:pPr>
            <w:r>
              <w:rPr>
                <w:rFonts w:ascii="標楷體" w:eastAsia="標楷體" w:hAnsi="標楷體" w:hint="eastAsia"/>
              </w:rPr>
              <w:t>鑑定結果</w:t>
            </w:r>
          </w:p>
        </w:tc>
        <w:tc>
          <w:tcPr>
            <w:tcW w:w="2376" w:type="dxa"/>
            <w:shd w:val="clear" w:color="auto" w:fill="auto"/>
            <w:vAlign w:val="center"/>
          </w:tcPr>
          <w:p w:rsidR="00FA3C37" w:rsidRPr="00AB6D92" w:rsidRDefault="00FA3C37" w:rsidP="002C0542">
            <w:pPr>
              <w:rPr>
                <w:rFonts w:ascii="標楷體" w:eastAsia="標楷體" w:hAnsi="標楷體"/>
              </w:rPr>
            </w:pPr>
          </w:p>
        </w:tc>
      </w:tr>
      <w:tr w:rsidR="00FA3C37" w:rsidRPr="00AB6D92" w:rsidTr="002C0542">
        <w:trPr>
          <w:trHeight w:val="510"/>
          <w:jc w:val="center"/>
        </w:trPr>
        <w:tc>
          <w:tcPr>
            <w:tcW w:w="1197" w:type="dxa"/>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安置班型</w:t>
            </w:r>
          </w:p>
        </w:tc>
        <w:tc>
          <w:tcPr>
            <w:tcW w:w="9433" w:type="dxa"/>
            <w:gridSpan w:val="7"/>
            <w:shd w:val="clear" w:color="auto" w:fill="auto"/>
            <w:vAlign w:val="center"/>
          </w:tcPr>
          <w:p w:rsidR="00FA3C37" w:rsidRPr="00711946" w:rsidRDefault="00FA3C37" w:rsidP="002C0542">
            <w:pPr>
              <w:rPr>
                <w:rFonts w:eastAsia="標楷體"/>
                <w:szCs w:val="24"/>
              </w:rPr>
            </w:pPr>
            <w:r w:rsidRPr="00711946">
              <w:rPr>
                <w:rFonts w:ascii="標楷體" w:eastAsia="標楷體" w:hAnsi="標楷體" w:hint="eastAsia"/>
                <w:szCs w:val="24"/>
              </w:rPr>
              <w:t>□普通班(接受特教服務</w:t>
            </w:r>
            <w:r>
              <w:rPr>
                <w:rFonts w:ascii="標楷體" w:eastAsia="標楷體" w:hAnsi="標楷體" w:hint="eastAsia"/>
                <w:szCs w:val="24"/>
              </w:rPr>
              <w:t>)</w:t>
            </w:r>
            <w:r w:rsidRPr="00711946">
              <w:rPr>
                <w:rFonts w:eastAsia="標楷體" w:hint="eastAsia"/>
                <w:szCs w:val="24"/>
              </w:rPr>
              <w:t>且</w:t>
            </w:r>
            <w:r>
              <w:rPr>
                <w:rFonts w:eastAsia="標楷體" w:hint="eastAsia"/>
                <w:szCs w:val="24"/>
              </w:rPr>
              <w:t>接受</w:t>
            </w:r>
            <w:r w:rsidRPr="00711946">
              <w:rPr>
                <w:rFonts w:eastAsia="標楷體" w:hint="eastAsia"/>
                <w:szCs w:val="24"/>
              </w:rPr>
              <w:t>資源教室</w:t>
            </w:r>
            <w:r>
              <w:rPr>
                <w:rFonts w:eastAsia="標楷體" w:hint="eastAsia"/>
                <w:szCs w:val="24"/>
              </w:rPr>
              <w:t>服務</w:t>
            </w:r>
            <w:r w:rsidRPr="00711946">
              <w:rPr>
                <w:rFonts w:ascii="標楷體" w:eastAsia="標楷體" w:hAnsi="標楷體" w:hint="eastAsia"/>
                <w:szCs w:val="24"/>
              </w:rPr>
              <w:t xml:space="preserve">         □不分類資源班</w:t>
            </w:r>
          </w:p>
          <w:p w:rsidR="00FA3C37" w:rsidRPr="00CF6BD9" w:rsidRDefault="00FA3C37" w:rsidP="002C0542">
            <w:pPr>
              <w:rPr>
                <w:rFonts w:eastAsia="標楷體"/>
                <w:szCs w:val="24"/>
              </w:rPr>
            </w:pPr>
            <w:r w:rsidRPr="00711946">
              <w:rPr>
                <w:rFonts w:ascii="標楷體" w:eastAsia="標楷體" w:hAnsi="標楷體" w:hint="eastAsia"/>
                <w:szCs w:val="24"/>
              </w:rPr>
              <w:t>□普通班(接受特教服務</w:t>
            </w:r>
            <w:r>
              <w:rPr>
                <w:rFonts w:ascii="標楷體" w:eastAsia="標楷體" w:hAnsi="標楷體" w:hint="eastAsia"/>
                <w:szCs w:val="24"/>
              </w:rPr>
              <w:t xml:space="preserve">)                           </w:t>
            </w:r>
            <w:r w:rsidRPr="00711946">
              <w:rPr>
                <w:rFonts w:ascii="標楷體" w:eastAsia="標楷體" w:hAnsi="標楷體" w:hint="eastAsia"/>
                <w:szCs w:val="24"/>
              </w:rPr>
              <w:t>□</w:t>
            </w:r>
            <w:r>
              <w:rPr>
                <w:rFonts w:ascii="標楷體" w:eastAsia="標楷體" w:hAnsi="標楷體" w:hint="eastAsia"/>
                <w:szCs w:val="24"/>
              </w:rPr>
              <w:t>巡迴輔導</w:t>
            </w:r>
          </w:p>
        </w:tc>
      </w:tr>
      <w:tr w:rsidR="00FA3C37" w:rsidRPr="00AB6D92" w:rsidTr="002C0542">
        <w:trPr>
          <w:trHeight w:val="454"/>
          <w:jc w:val="center"/>
        </w:trPr>
        <w:tc>
          <w:tcPr>
            <w:tcW w:w="1205" w:type="dxa"/>
            <w:gridSpan w:val="2"/>
            <w:shd w:val="clear" w:color="auto" w:fill="D9D9D9"/>
            <w:vAlign w:val="center"/>
          </w:tcPr>
          <w:p w:rsidR="00FA3C37" w:rsidRPr="00AB6D92" w:rsidRDefault="00FA3C37" w:rsidP="002C0542">
            <w:pPr>
              <w:jc w:val="center"/>
              <w:rPr>
                <w:rFonts w:ascii="標楷體" w:eastAsia="標楷體" w:hAnsi="標楷體"/>
              </w:rPr>
            </w:pPr>
            <w:r>
              <w:rPr>
                <w:rFonts w:ascii="標楷體" w:eastAsia="標楷體" w:hAnsi="標楷體" w:hint="eastAsia"/>
              </w:rPr>
              <w:t>介入項目</w:t>
            </w:r>
          </w:p>
        </w:tc>
        <w:tc>
          <w:tcPr>
            <w:tcW w:w="3648" w:type="dxa"/>
            <w:gridSpan w:val="2"/>
            <w:shd w:val="clear" w:color="auto" w:fill="D9D9D9"/>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學生</w:t>
            </w:r>
            <w:r>
              <w:rPr>
                <w:rFonts w:ascii="標楷體" w:eastAsia="標楷體" w:hAnsi="標楷體" w:hint="eastAsia"/>
              </w:rPr>
              <w:t>學習</w:t>
            </w:r>
            <w:r w:rsidRPr="00AB6D92">
              <w:rPr>
                <w:rFonts w:ascii="標楷體" w:eastAsia="標楷體" w:hAnsi="標楷體" w:hint="eastAsia"/>
              </w:rPr>
              <w:t>行為描述</w:t>
            </w:r>
          </w:p>
        </w:tc>
        <w:tc>
          <w:tcPr>
            <w:tcW w:w="3401" w:type="dxa"/>
            <w:gridSpan w:val="3"/>
            <w:shd w:val="clear" w:color="auto" w:fill="D9D9D9"/>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介入輔導方式</w:t>
            </w:r>
          </w:p>
        </w:tc>
        <w:tc>
          <w:tcPr>
            <w:tcW w:w="2376" w:type="dxa"/>
            <w:shd w:val="clear" w:color="auto" w:fill="D9D9D9"/>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介入成效</w:t>
            </w: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數 學</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□數字辨認有困難(     以內)</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□加減計算有困難(     位數)</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□數數字有困難(     以內)</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□乘除計算有困難(     位數)</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□九九乘法背誦有困難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□四則運算有困難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□單位換算有困難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□形狀辨認有困難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□缺乏心算能力</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□缺乏數量概念</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□推理能力弱</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□應用問題題意理解困難</w:t>
            </w:r>
          </w:p>
          <w:p w:rsidR="00FA3C37" w:rsidRPr="00B20FA8" w:rsidRDefault="00FA3C37" w:rsidP="002C0542">
            <w:pPr>
              <w:snapToGrid w:val="0"/>
              <w:spacing w:line="280" w:lineRule="atLeast"/>
              <w:jc w:val="both"/>
              <w:rPr>
                <w:rFonts w:ascii="標楷體" w:eastAsia="標楷體" w:hAnsi="標楷體"/>
                <w:sz w:val="22"/>
                <w:u w:val="single"/>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□簡化教材</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□調整作業分量或方式</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□以圖示協助</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□多舉例說明</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□小老師協助</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□利用小組同儕合作</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閱 讀</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□識字量少</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□會獨字句但不懂意思</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□閱讀緩慢</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□斷字斷句易錯</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□閱讀時會跳行跳字</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□易增漏字</w:t>
            </w:r>
          </w:p>
          <w:p w:rsidR="00FA3C37" w:rsidRPr="0034765A" w:rsidRDefault="00FA3C37" w:rsidP="002C0542">
            <w:pPr>
              <w:snapToGrid w:val="0"/>
              <w:spacing w:line="280" w:lineRule="atLeast"/>
              <w:jc w:val="both"/>
              <w:rPr>
                <w:rFonts w:ascii="標楷體" w:eastAsia="標楷體" w:hAnsi="標楷體"/>
                <w:sz w:val="22"/>
                <w:u w:val="single"/>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□簡化閱讀內容</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□說出或寫出大意、心得</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□利用問答方式提醒文章重點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□分段閱讀</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□練習圈選關鍵字</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□先以口語報讀再自行閱讀</w:t>
            </w:r>
          </w:p>
          <w:p w:rsidR="00FA3C37" w:rsidRPr="00B20FA8"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拼 音</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□注音符號認讀困難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  (□聲符  □韻符  □結合韻)</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□拼音困難 (□雙拼  □三拼)</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□拼音聽寫困難 (□雙拼  □三拼)</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□聲調辨識困難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□構音異常</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□上課時提醒正確拼音</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□提供練習機會</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□鼓勵多說多寫</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□提供拼音教材</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□提供自然拼音</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□給予口語提示</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寫 字</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□筆順錯誤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□鏡體字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□仿寫困難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□字體大小不一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□寫字速度慢、易出錯</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□遠距離抄寫速度慢</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□字形相似字易寫錯</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□同音異字易錯</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□寫字超出格子</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□筆畫缺漏</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□聽寫困難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□字體潦草</w:t>
            </w:r>
          </w:p>
          <w:p w:rsidR="00FA3C37" w:rsidRDefault="00FA3C37" w:rsidP="002C0542">
            <w:pPr>
              <w:snapToGrid w:val="0"/>
              <w:spacing w:line="280" w:lineRule="atLeast"/>
              <w:jc w:val="both"/>
              <w:rPr>
                <w:rFonts w:ascii="標楷體" w:eastAsia="標楷體" w:hAnsi="標楷體"/>
                <w:sz w:val="22"/>
                <w:u w:val="single"/>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B20FA8" w:rsidRDefault="00FA3C37" w:rsidP="002C0542">
            <w:pPr>
              <w:snapToGrid w:val="0"/>
              <w:spacing w:line="280" w:lineRule="atLeast"/>
              <w:jc w:val="both"/>
              <w:rPr>
                <w:rFonts w:ascii="標楷體" w:eastAsia="標楷體" w:hAnsi="標楷體"/>
                <w:sz w:val="22"/>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□提供寫字結構格子練習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□反覆練習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□以顏色標出字的結構</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□提醒錯字</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□減少作業量</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0"/>
                <w:szCs w:val="20"/>
              </w:rPr>
            </w:pP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lastRenderedPageBreak/>
              <w:t>寫 作</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□造詞困難     □造句困難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□詞彙缺乏     □注音代替國字</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□篇幅太短     □表達不切主題</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□語句不通順</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□提供寫作結構提示</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□提供短句練習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□增加成語量</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□提供看圖寫故事練習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□允許參考範例</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□文章摘要練習</w:t>
            </w:r>
          </w:p>
          <w:p w:rsidR="00FA3C37" w:rsidRPr="0034765A" w:rsidRDefault="00FA3C37" w:rsidP="002C0542">
            <w:pPr>
              <w:snapToGrid w:val="0"/>
              <w:spacing w:line="280" w:lineRule="atLeast"/>
              <w:jc w:val="both"/>
              <w:rPr>
                <w:rFonts w:ascii="標楷體" w:eastAsia="標楷體" w:hAnsi="標楷體"/>
                <w:sz w:val="22"/>
                <w:u w:val="single"/>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Default="00FA3C37" w:rsidP="002C0542">
            <w:pPr>
              <w:jc w:val="center"/>
              <w:rPr>
                <w:rFonts w:ascii="標楷體" w:eastAsia="標楷體" w:hAnsi="標楷體"/>
              </w:rPr>
            </w:pPr>
            <w:r w:rsidRPr="00AB6D92">
              <w:rPr>
                <w:rFonts w:ascii="標楷體" w:eastAsia="標楷體" w:hAnsi="標楷體" w:hint="eastAsia"/>
              </w:rPr>
              <w:t>聽覺</w:t>
            </w:r>
          </w:p>
          <w:p w:rsidR="00FA3C37" w:rsidRPr="00AB6D92" w:rsidRDefault="00FA3C37" w:rsidP="002C0542">
            <w:pPr>
              <w:jc w:val="center"/>
              <w:rPr>
                <w:rFonts w:ascii="標楷體" w:eastAsia="標楷體" w:hAnsi="標楷體"/>
              </w:rPr>
            </w:pPr>
            <w:r w:rsidRPr="00AB6D92">
              <w:rPr>
                <w:rFonts w:ascii="標楷體" w:eastAsia="標楷體" w:hAnsi="標楷體" w:hint="eastAsia"/>
              </w:rPr>
              <w:t>理解</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□聽的懂語句但無法了解抽象內容</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□易誤解提示</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□指令只聽一半</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□常需重複問題</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□使用多感官模式教學</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□問題引導</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□將關鍵字寫在黑板上</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□複述重點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□寫下重點</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注意力</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□注意力維持不到15分鐘</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□坐立不安</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□容易因外界而分心</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□常把玩東西或逗弄其他人或物</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□注意力分散、恍惚失神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□離開座位或走動</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□不能注意細節</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□安排有利座位</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□利用聲調高低提高學生注意力</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□安排同儕提醒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□一次呈現少量問題</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□以肢體動作提高學生注意力</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□教師隨時提醒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教室佈置單純簡單</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□容許工作中短暫休息</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□增強制度</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確定四目相對後給予指令</w:t>
            </w:r>
          </w:p>
          <w:p w:rsidR="00FA3C37" w:rsidRDefault="00FA3C37" w:rsidP="002C0542">
            <w:pPr>
              <w:snapToGrid w:val="0"/>
              <w:spacing w:line="280" w:lineRule="atLeast"/>
              <w:jc w:val="both"/>
              <w:rPr>
                <w:rFonts w:ascii="標楷體" w:eastAsia="標楷體" w:hAnsi="標楷體"/>
                <w:sz w:val="22"/>
                <w:u w:val="single"/>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B20FA8" w:rsidRDefault="00FA3C37" w:rsidP="002C0542">
            <w:pPr>
              <w:snapToGrid w:val="0"/>
              <w:spacing w:line="280" w:lineRule="atLeast"/>
              <w:jc w:val="both"/>
              <w:rPr>
                <w:rFonts w:ascii="標楷體" w:eastAsia="標楷體" w:hAnsi="標楷體"/>
                <w:sz w:val="22"/>
              </w:rPr>
            </w:pP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記憶力</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□過目即忘</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□今天教明天忘</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□需要反覆練習才記得</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□經常忘東忘西</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□長期記憶弱</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□能記得有興趣的事情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  (例如：</w:t>
            </w:r>
            <w:r>
              <w:rPr>
                <w:rFonts w:ascii="標楷體" w:eastAsia="標楷體" w:hAnsi="標楷體" w:hint="eastAsia"/>
                <w:sz w:val="22"/>
                <w:u w:val="single"/>
              </w:rPr>
              <w:t xml:space="preserve">                   </w:t>
            </w:r>
            <w:r w:rsidRPr="00AB6D92">
              <w:rPr>
                <w:rFonts w:ascii="標楷體" w:eastAsia="標楷體" w:hAnsi="標楷體" w:hint="eastAsia"/>
                <w:sz w:val="22"/>
              </w:rPr>
              <w:t xml:space="preserve">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□提供背誦的口訣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□對於缺交的功課持續追蹤</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□畫重點提醒、作筆記</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□默念或小聲念</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□請小教師協助</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□給予書面提醒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□簡化教材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□個別指導      </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□增強制度      </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□圖像記憶法</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□口頭鼓勵</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□反覆練習</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Default="00FA3C37" w:rsidP="002C0542">
            <w:pPr>
              <w:jc w:val="center"/>
              <w:rPr>
                <w:rFonts w:ascii="標楷體" w:eastAsia="標楷體" w:hAnsi="標楷體"/>
              </w:rPr>
            </w:pPr>
            <w:r w:rsidRPr="00AB6D92">
              <w:rPr>
                <w:rFonts w:ascii="標楷體" w:eastAsia="標楷體" w:hAnsi="標楷體" w:hint="eastAsia"/>
              </w:rPr>
              <w:t>知覺</w:t>
            </w:r>
          </w:p>
          <w:p w:rsidR="00FA3C37" w:rsidRPr="00AB6D92" w:rsidRDefault="00FA3C37" w:rsidP="002C0542">
            <w:pPr>
              <w:jc w:val="center"/>
              <w:rPr>
                <w:rFonts w:ascii="標楷體" w:eastAsia="標楷體" w:hAnsi="標楷體"/>
              </w:rPr>
            </w:pPr>
            <w:r w:rsidRPr="00AB6D92">
              <w:rPr>
                <w:rFonts w:ascii="標楷體" w:eastAsia="標楷體" w:hAnsi="標楷體" w:hint="eastAsia"/>
              </w:rPr>
              <w:t>動作</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□動作笨拙、遲緩</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□辨識聲音方向或大小有困難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□辨識視覺空間或方向有困難</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□經常跌倒或碰撞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□經常弄壞東西</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□精細動作差</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□韻律感差</w:t>
            </w:r>
          </w:p>
          <w:p w:rsidR="00FA3C37" w:rsidRPr="00F82156"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□大肌肉動作訓練</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□小肌肉動作訓練</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□韻律活動</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□視覺敏銳度訓練</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□視覺動作空間形成處理訓練</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  (跳過障礙物、繞物行走等)</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0"/>
                <w:szCs w:val="20"/>
              </w:rPr>
            </w:pP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lastRenderedPageBreak/>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lastRenderedPageBreak/>
              <w:t>思考力</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□邏輯概念差   </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□不喜歡思考</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□問題解決能力弱</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□因果關係概念差</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□推理能力弱</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□多提供回答的機會</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□將複雜的指令簡化</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□舉實例說明</w:t>
            </w:r>
          </w:p>
          <w:p w:rsidR="00FA3C37" w:rsidRPr="00B20FA8"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Default="00FA3C37" w:rsidP="002C0542">
            <w:pPr>
              <w:jc w:val="center"/>
              <w:rPr>
                <w:rFonts w:ascii="標楷體" w:eastAsia="標楷體" w:hAnsi="標楷體"/>
              </w:rPr>
            </w:pPr>
            <w:r w:rsidRPr="00AB6D92">
              <w:rPr>
                <w:rFonts w:ascii="標楷體" w:eastAsia="標楷體" w:hAnsi="標楷體" w:hint="eastAsia"/>
              </w:rPr>
              <w:t>口語</w:t>
            </w:r>
          </w:p>
          <w:p w:rsidR="00FA3C37" w:rsidRPr="00AB6D92" w:rsidRDefault="00FA3C37" w:rsidP="002C0542">
            <w:pPr>
              <w:jc w:val="center"/>
              <w:rPr>
                <w:rFonts w:ascii="標楷體" w:eastAsia="標楷體" w:hAnsi="標楷體"/>
              </w:rPr>
            </w:pPr>
            <w:r w:rsidRPr="00AB6D92">
              <w:rPr>
                <w:rFonts w:ascii="標楷體" w:eastAsia="標楷體" w:hAnsi="標楷體" w:hint="eastAsia"/>
              </w:rPr>
              <w:t>理解</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□只懂日常語彙</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□無法聽懂指示</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□無法理解談話內容</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□要求重述指示</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□書寫時搭配口語解說</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□要求重點摘要</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0"/>
                <w:szCs w:val="20"/>
              </w:rPr>
            </w:pP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Default="00FA3C37" w:rsidP="002C0542">
            <w:pPr>
              <w:jc w:val="center"/>
              <w:rPr>
                <w:rFonts w:ascii="標楷體" w:eastAsia="標楷體" w:hAnsi="標楷體"/>
              </w:rPr>
            </w:pPr>
            <w:r w:rsidRPr="00AB6D92">
              <w:rPr>
                <w:rFonts w:ascii="標楷體" w:eastAsia="標楷體" w:hAnsi="標楷體" w:hint="eastAsia"/>
              </w:rPr>
              <w:t>口語</w:t>
            </w:r>
          </w:p>
          <w:p w:rsidR="00FA3C37" w:rsidRPr="00AB6D92" w:rsidRDefault="00FA3C37" w:rsidP="002C0542">
            <w:pPr>
              <w:jc w:val="center"/>
              <w:rPr>
                <w:rFonts w:ascii="標楷體" w:eastAsia="標楷體" w:hAnsi="標楷體"/>
              </w:rPr>
            </w:pPr>
            <w:r w:rsidRPr="00AB6D92">
              <w:rPr>
                <w:rFonts w:ascii="標楷體" w:eastAsia="標楷體" w:hAnsi="標楷體" w:hint="eastAsia"/>
              </w:rPr>
              <w:t>表達</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慣用語言：□國語  □臺語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          □客語  □原住民語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 xml:space="preserve">          □其他：</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□無口語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□語彙少</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□說話不流暢</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□不知所云、答非所問</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□將常自言自語</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□很少主動與人談話</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□選擇性說話─只與特定對象說話</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□以不當身體接觸與人溝通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□構音異常</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□多提供口語表達練習機會</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□鼓勵多發言</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□給予較多回答時間</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□提醒表達切中主題</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□示範正確的表達方式並請他複</w:t>
            </w:r>
          </w:p>
          <w:p w:rsidR="00FA3C37" w:rsidRPr="00AB6D92" w:rsidRDefault="00FA3C37" w:rsidP="002C0542">
            <w:pPr>
              <w:snapToGrid w:val="0"/>
              <w:spacing w:line="280" w:lineRule="atLeast"/>
              <w:jc w:val="both"/>
              <w:rPr>
                <w:rFonts w:ascii="標楷體" w:eastAsia="標楷體" w:hAnsi="標楷體"/>
                <w:sz w:val="22"/>
              </w:rPr>
            </w:pPr>
            <w:r>
              <w:rPr>
                <w:rFonts w:ascii="標楷體" w:eastAsia="標楷體" w:hAnsi="標楷體" w:hint="eastAsia"/>
                <w:sz w:val="22"/>
              </w:rPr>
              <w:t xml:space="preserve">   </w:t>
            </w:r>
            <w:r w:rsidRPr="00AB6D92">
              <w:rPr>
                <w:rFonts w:ascii="標楷體" w:eastAsia="標楷體" w:hAnsi="標楷體" w:hint="eastAsia"/>
                <w:sz w:val="22"/>
              </w:rPr>
              <w:t>誦一次</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Default="00FA3C37" w:rsidP="002C0542">
            <w:pPr>
              <w:jc w:val="center"/>
              <w:rPr>
                <w:rFonts w:ascii="標楷體" w:eastAsia="標楷體" w:hAnsi="標楷體"/>
              </w:rPr>
            </w:pPr>
            <w:r w:rsidRPr="00AB6D92">
              <w:rPr>
                <w:rFonts w:ascii="標楷體" w:eastAsia="標楷體" w:hAnsi="標楷體" w:hint="eastAsia"/>
              </w:rPr>
              <w:t>社交</w:t>
            </w:r>
          </w:p>
          <w:p w:rsidR="00FA3C37" w:rsidRPr="00AB6D92" w:rsidRDefault="00FA3C37" w:rsidP="002C0542">
            <w:pPr>
              <w:jc w:val="center"/>
              <w:rPr>
                <w:rFonts w:ascii="標楷體" w:eastAsia="標楷體" w:hAnsi="標楷體"/>
              </w:rPr>
            </w:pPr>
            <w:r w:rsidRPr="00AB6D92">
              <w:rPr>
                <w:rFonts w:ascii="標楷體" w:eastAsia="標楷體" w:hAnsi="標楷體" w:hint="eastAsia"/>
              </w:rPr>
              <w:t>技巧</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□情緒不穩定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□常與人爭執</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□挫折容忍度低</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□不能等待，常打斷別人談話</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□社交技巧差</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□不與他人接觸</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p w:rsidR="00FA3C37" w:rsidRPr="00AB6D92" w:rsidRDefault="00FA3C37" w:rsidP="002C0542">
            <w:pPr>
              <w:snapToGrid w:val="0"/>
              <w:spacing w:line="280" w:lineRule="atLeast"/>
              <w:jc w:val="both"/>
              <w:rPr>
                <w:rFonts w:ascii="標楷體" w:eastAsia="標楷體" w:hAnsi="標楷體"/>
                <w:sz w:val="22"/>
              </w:rPr>
            </w:pPr>
          </w:p>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□直接指導社交技巧</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□提供社交技巧練習</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□安排同儕協助</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□鼓勵多與人接觸</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□團體輔導</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□多讚美學生正向積極的行為</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□個別輔導</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行為契約</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p w:rsidR="00FA3C37" w:rsidRPr="00AB6D92" w:rsidRDefault="00FA3C37" w:rsidP="002C0542">
            <w:pPr>
              <w:snapToGrid w:val="0"/>
              <w:spacing w:line="280" w:lineRule="atLeast"/>
              <w:jc w:val="both"/>
              <w:rPr>
                <w:rFonts w:ascii="標楷體" w:eastAsia="標楷體" w:hAnsi="標楷體"/>
                <w:sz w:val="20"/>
                <w:szCs w:val="20"/>
              </w:rPr>
            </w:pPr>
          </w:p>
        </w:tc>
      </w:tr>
      <w:tr w:rsidR="00FA3C37" w:rsidRPr="00AB6D92" w:rsidTr="002C0542">
        <w:trPr>
          <w:jc w:val="center"/>
        </w:trPr>
        <w:tc>
          <w:tcPr>
            <w:tcW w:w="1205" w:type="dxa"/>
            <w:gridSpan w:val="2"/>
            <w:shd w:val="clear" w:color="auto" w:fill="auto"/>
            <w:vAlign w:val="center"/>
          </w:tcPr>
          <w:p w:rsidR="00FA3C37" w:rsidRPr="00AB6D92" w:rsidRDefault="00FA3C37" w:rsidP="002C0542">
            <w:pPr>
              <w:jc w:val="center"/>
              <w:rPr>
                <w:rFonts w:ascii="標楷體" w:eastAsia="標楷體" w:hAnsi="標楷體"/>
              </w:rPr>
            </w:pPr>
            <w:r w:rsidRPr="00AB6D92">
              <w:rPr>
                <w:rFonts w:ascii="標楷體" w:eastAsia="標楷體" w:hAnsi="標楷體" w:hint="eastAsia"/>
              </w:rPr>
              <w:t>其 他</w:t>
            </w:r>
          </w:p>
        </w:tc>
        <w:tc>
          <w:tcPr>
            <w:tcW w:w="3648" w:type="dxa"/>
            <w:gridSpan w:val="2"/>
            <w:shd w:val="clear" w:color="auto" w:fill="auto"/>
          </w:tcPr>
          <w:p w:rsidR="00FA3C37" w:rsidRPr="00AB6D92" w:rsidRDefault="00FA3C37" w:rsidP="002C0542">
            <w:pPr>
              <w:snapToGrid w:val="0"/>
              <w:spacing w:line="280" w:lineRule="atLeast"/>
              <w:jc w:val="both"/>
              <w:rPr>
                <w:rFonts w:ascii="標楷體" w:eastAsia="標楷體" w:hAnsi="標楷體"/>
                <w:sz w:val="20"/>
                <w:szCs w:val="20"/>
              </w:rPr>
            </w:pPr>
          </w:p>
        </w:tc>
        <w:tc>
          <w:tcPr>
            <w:tcW w:w="3401" w:type="dxa"/>
            <w:gridSpan w:val="3"/>
            <w:shd w:val="clear" w:color="auto" w:fill="auto"/>
          </w:tcPr>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攜手計畫</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補救教學</w:t>
            </w:r>
          </w:p>
          <w:p w:rsidR="00FA3C37"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課輔</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w:t>
            </w:r>
            <w:r>
              <w:rPr>
                <w:rFonts w:ascii="標楷體" w:eastAsia="標楷體" w:hAnsi="標楷體" w:hint="eastAsia"/>
                <w:sz w:val="22"/>
              </w:rPr>
              <w:t>其他：</w:t>
            </w:r>
            <w:r>
              <w:rPr>
                <w:rFonts w:ascii="標楷體" w:eastAsia="標楷體" w:hAnsi="標楷體" w:hint="eastAsia"/>
                <w:sz w:val="22"/>
                <w:u w:val="single"/>
              </w:rPr>
              <w:t xml:space="preserve">                    </w:t>
            </w:r>
          </w:p>
        </w:tc>
        <w:tc>
          <w:tcPr>
            <w:tcW w:w="2376" w:type="dxa"/>
            <w:shd w:val="clear" w:color="auto" w:fill="auto"/>
          </w:tcPr>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□改善很多</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□稍有改善</w:t>
            </w:r>
          </w:p>
          <w:p w:rsidR="00FA3C37" w:rsidRPr="00AB6D92"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□有改善但無法持久</w:t>
            </w:r>
          </w:p>
          <w:p w:rsidR="00FA3C37" w:rsidRPr="0034765A" w:rsidRDefault="00FA3C37" w:rsidP="002C0542">
            <w:pPr>
              <w:snapToGrid w:val="0"/>
              <w:spacing w:line="280" w:lineRule="atLeast"/>
              <w:jc w:val="both"/>
              <w:rPr>
                <w:rFonts w:ascii="標楷體" w:eastAsia="標楷體" w:hAnsi="標楷體"/>
                <w:sz w:val="22"/>
              </w:rPr>
            </w:pPr>
            <w:r w:rsidRPr="00AB6D92">
              <w:rPr>
                <w:rFonts w:ascii="標楷體" w:eastAsia="標楷體" w:hAnsi="標楷體" w:hint="eastAsia"/>
                <w:sz w:val="22"/>
              </w:rPr>
              <w:t>□無明顯改善</w:t>
            </w:r>
          </w:p>
        </w:tc>
      </w:tr>
      <w:tr w:rsidR="00FA3C37" w:rsidRPr="00AB6D92" w:rsidTr="002C0542">
        <w:trPr>
          <w:jc w:val="center"/>
        </w:trPr>
        <w:tc>
          <w:tcPr>
            <w:tcW w:w="10630" w:type="dxa"/>
            <w:gridSpan w:val="8"/>
            <w:shd w:val="clear" w:color="auto" w:fill="D9D9D9"/>
            <w:vAlign w:val="center"/>
          </w:tcPr>
          <w:p w:rsidR="00FA3C37" w:rsidRPr="00D9652C" w:rsidRDefault="00FA3C37" w:rsidP="002C0542">
            <w:pPr>
              <w:rPr>
                <w:rFonts w:ascii="標楷體" w:eastAsia="標楷體" w:hAnsi="標楷體"/>
                <w:b/>
                <w:szCs w:val="24"/>
              </w:rPr>
            </w:pPr>
            <w:r w:rsidRPr="00564111">
              <w:rPr>
                <w:rFonts w:ascii="標楷體" w:eastAsia="標楷體" w:hAnsi="標楷體" w:hint="eastAsia"/>
              </w:rPr>
              <w:t>四、</w:t>
            </w:r>
            <w:r w:rsidRPr="00EC481F">
              <w:rPr>
                <w:rFonts w:ascii="標楷體" w:eastAsia="標楷體" w:hAnsi="標楷體" w:hint="eastAsia"/>
              </w:rPr>
              <w:t>輔導觀察結果</w:t>
            </w:r>
          </w:p>
        </w:tc>
      </w:tr>
      <w:tr w:rsidR="00FA3C37" w:rsidRPr="00AB6D92" w:rsidTr="002C0542">
        <w:trPr>
          <w:jc w:val="center"/>
        </w:trPr>
        <w:tc>
          <w:tcPr>
            <w:tcW w:w="10630" w:type="dxa"/>
            <w:gridSpan w:val="8"/>
            <w:shd w:val="clear" w:color="auto" w:fill="auto"/>
            <w:vAlign w:val="center"/>
          </w:tcPr>
          <w:p w:rsidR="00FA3C37" w:rsidRDefault="00FA3C37" w:rsidP="002C0542">
            <w:pPr>
              <w:rPr>
                <w:rFonts w:ascii="標楷體" w:eastAsia="標楷體" w:hAnsi="標楷體"/>
              </w:rPr>
            </w:pPr>
            <w:r w:rsidRPr="00C80E8C">
              <w:rPr>
                <w:rFonts w:ascii="標楷體" w:eastAsia="標楷體" w:hAnsi="標楷體" w:hint="eastAsia"/>
                <w:szCs w:val="24"/>
              </w:rPr>
              <w:t>□</w:t>
            </w:r>
            <w:r>
              <w:rPr>
                <w:rFonts w:ascii="標楷體" w:eastAsia="標楷體" w:hAnsi="標楷體" w:hint="eastAsia"/>
              </w:rPr>
              <w:t>學校輔導學生效果良好，無其他特殊支援需求。</w:t>
            </w:r>
          </w:p>
          <w:p w:rsidR="00FA3C37" w:rsidRDefault="00FA3C37" w:rsidP="002C0542">
            <w:pPr>
              <w:rPr>
                <w:rFonts w:ascii="標楷體" w:eastAsia="標楷體" w:hAnsi="標楷體"/>
              </w:rPr>
            </w:pPr>
            <w:r w:rsidRPr="00C80E8C">
              <w:rPr>
                <w:rFonts w:ascii="標楷體" w:eastAsia="標楷體" w:hAnsi="標楷體" w:hint="eastAsia"/>
                <w:szCs w:val="24"/>
              </w:rPr>
              <w:t>□</w:t>
            </w:r>
            <w:r>
              <w:rPr>
                <w:rFonts w:ascii="標楷體" w:eastAsia="標楷體" w:hAnsi="標楷體" w:hint="eastAsia"/>
              </w:rPr>
              <w:t>學校輔導學生卻有困難，需</w:t>
            </w:r>
            <w:r w:rsidRPr="00C80E8C">
              <w:rPr>
                <w:rFonts w:ascii="標楷體" w:eastAsia="標楷體" w:hAnsi="標楷體" w:hint="eastAsia"/>
                <w:szCs w:val="24"/>
              </w:rPr>
              <w:t>特教資源介入</w:t>
            </w:r>
            <w:r>
              <w:rPr>
                <w:rFonts w:ascii="標楷體" w:eastAsia="標楷體" w:hAnsi="標楷體" w:hint="eastAsia"/>
              </w:rPr>
              <w:t>協助。</w:t>
            </w:r>
          </w:p>
          <w:p w:rsidR="00FA3C37" w:rsidRPr="00564111" w:rsidRDefault="00FA3C37" w:rsidP="002C0542">
            <w:pPr>
              <w:rPr>
                <w:rFonts w:ascii="標楷體" w:eastAsia="標楷體" w:hAnsi="標楷體"/>
              </w:rPr>
            </w:pPr>
            <w:r>
              <w:rPr>
                <w:rFonts w:ascii="標楷體" w:eastAsia="標楷體" w:hAnsi="標楷體" w:hint="eastAsia"/>
              </w:rPr>
              <w:t>其他補充說明：</w:t>
            </w:r>
          </w:p>
        </w:tc>
      </w:tr>
    </w:tbl>
    <w:p w:rsidR="00FA3C37" w:rsidRPr="00E02578" w:rsidRDefault="00A3602C" w:rsidP="00FA3C37">
      <w:pPr>
        <w:snapToGrid w:val="0"/>
        <w:spacing w:beforeLines="50" w:before="180"/>
        <w:jc w:val="center"/>
        <w:rPr>
          <w:rFonts w:ascii="標楷體" w:eastAsia="標楷體" w:hAnsi="標楷體"/>
        </w:rPr>
      </w:pPr>
      <w:r w:rsidRPr="00A3602C">
        <w:rPr>
          <w:rFonts w:ascii="標楷體" w:eastAsia="標楷體" w:hAnsi="標楷體"/>
          <w:noProof/>
        </w:rPr>
        <w:lastRenderedPageBreak/>
        <mc:AlternateContent>
          <mc:Choice Requires="wps">
            <w:drawing>
              <wp:anchor distT="0" distB="0" distL="114300" distR="114300" simplePos="0" relativeHeight="251964416" behindDoc="1" locked="0" layoutInCell="1" allowOverlap="1" wp14:anchorId="5EB7364E" wp14:editId="35AB4805">
                <wp:simplePos x="0" y="0"/>
                <wp:positionH relativeFrom="column">
                  <wp:posOffset>-69850</wp:posOffset>
                </wp:positionH>
                <wp:positionV relativeFrom="paragraph">
                  <wp:posOffset>-155575</wp:posOffset>
                </wp:positionV>
                <wp:extent cx="1123950" cy="1403985"/>
                <wp:effectExtent l="0" t="0" r="0" b="0"/>
                <wp:wrapNone/>
                <wp:docPr id="7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A3602C">
                            <w:r>
                              <w:rPr>
                                <w:rFonts w:ascii="標楷體" w:eastAsia="標楷體" w:hAnsi="標楷體" w:hint="eastAsia"/>
                                <w:sz w:val="28"/>
                                <w:szCs w:val="28"/>
                              </w:rPr>
                              <w:t>【表7】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5.5pt;margin-top:-12.25pt;width:88.5pt;height:110.55pt;z-index:-25135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" stroked="f">
                <v:textbox style="mso-fit-shape-to-text:t">
                  <w:txbxContent>
                    <w:p w:rsidR="0014647C" w:rsidRDefault="0014647C" w:rsidP="00A3602C">
                      <w:r>
                        <w:rPr>
                          <w:rFonts w:ascii="標楷體" w:eastAsia="標楷體" w:hAnsi="標楷體" w:hint="eastAsia"/>
                          <w:sz w:val="28"/>
                          <w:szCs w:val="28"/>
                        </w:rPr>
                        <w:t>【表7】</w:t>
                      </w:r>
                    </w:p>
                  </w:txbxContent>
                </v:textbox>
              </v:shape>
            </w:pict>
          </mc:Fallback>
        </mc:AlternateContent>
      </w:r>
      <w:r w:rsidR="00FA3C37" w:rsidRPr="00E02578">
        <w:rPr>
          <w:rFonts w:ascii="標楷體" w:eastAsia="標楷體" w:hAnsi="標楷體" w:hint="eastAsia"/>
          <w:b/>
          <w:sz w:val="32"/>
          <w:szCs w:val="32"/>
        </w:rPr>
        <w:t>嘉義縣疑似</w:t>
      </w:r>
      <w:r w:rsidR="00FA3C37">
        <w:rPr>
          <w:rFonts w:ascii="標楷體" w:eastAsia="標楷體" w:hAnsi="標楷體" w:hint="eastAsia"/>
          <w:b/>
          <w:sz w:val="32"/>
          <w:szCs w:val="32"/>
        </w:rPr>
        <w:t>情障/自閉症學</w:t>
      </w:r>
      <w:r w:rsidR="00FA3C37" w:rsidRPr="00E02578">
        <w:rPr>
          <w:rFonts w:ascii="標楷體" w:eastAsia="標楷體" w:hAnsi="標楷體" w:hint="eastAsia"/>
          <w:b/>
          <w:sz w:val="32"/>
          <w:szCs w:val="32"/>
        </w:rPr>
        <w:t>生觀察輔導紀錄表</w:t>
      </w:r>
    </w:p>
    <w:p w:rsidR="00FA3C37" w:rsidRDefault="00FA3C37" w:rsidP="00FA3C37">
      <w:pPr>
        <w:spacing w:beforeLines="50" w:before="180"/>
        <w:rPr>
          <w:rFonts w:ascii="標楷體" w:eastAsia="標楷體" w:hAnsi="標楷體"/>
          <w:sz w:val="26"/>
          <w:szCs w:val="26"/>
        </w:rPr>
      </w:pPr>
      <w:r>
        <w:rPr>
          <w:rFonts w:ascii="標楷體" w:eastAsia="標楷體" w:hAnsi="標楷體" w:hint="eastAsia"/>
          <w:sz w:val="26"/>
          <w:szCs w:val="26"/>
        </w:rPr>
        <w:t xml:space="preserve"> 學生姓名：</w:t>
      </w:r>
      <w:r w:rsidR="0034765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Pr>
          <w:rFonts w:ascii="標楷體" w:eastAsia="標楷體" w:hAnsi="標楷體" w:hint="eastAsia"/>
          <w:sz w:val="26"/>
          <w:szCs w:val="26"/>
        </w:rPr>
        <w:t xml:space="preserve">  就讀學校：</w:t>
      </w:r>
      <w:r w:rsidR="0034765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Pr>
          <w:rFonts w:ascii="標楷體" w:eastAsia="標楷體" w:hAnsi="標楷體" w:hint="eastAsia"/>
          <w:sz w:val="26"/>
          <w:szCs w:val="26"/>
        </w:rPr>
        <w:t xml:space="preserve">  就讀班級：</w:t>
      </w:r>
      <w:r>
        <w:rPr>
          <w:rFonts w:ascii="標楷體" w:eastAsia="標楷體" w:hAnsi="標楷體" w:hint="eastAsia"/>
          <w:sz w:val="26"/>
          <w:szCs w:val="26"/>
          <w:u w:val="single"/>
        </w:rPr>
        <w:t xml:space="preserve">              </w:t>
      </w:r>
    </w:p>
    <w:p w:rsidR="00FA3C37" w:rsidRPr="00997651" w:rsidRDefault="00FA3C37" w:rsidP="00FA3C37">
      <w:pPr>
        <w:spacing w:beforeLines="50" w:before="180" w:afterLines="50" w:after="180"/>
        <w:rPr>
          <w:rFonts w:ascii="標楷體" w:eastAsia="標楷體" w:hAnsi="標楷體"/>
          <w:sz w:val="26"/>
          <w:szCs w:val="26"/>
          <w:u w:val="single"/>
        </w:rPr>
      </w:pPr>
      <w:r>
        <w:rPr>
          <w:rFonts w:ascii="標楷體" w:eastAsia="標楷體" w:hAnsi="標楷體" w:hint="eastAsia"/>
          <w:sz w:val="26"/>
          <w:szCs w:val="26"/>
        </w:rPr>
        <w:t xml:space="preserve"> 填表人簽章：</w:t>
      </w:r>
      <w:r w:rsidR="0034765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Pr>
          <w:rFonts w:ascii="標楷體" w:eastAsia="標楷體" w:hAnsi="標楷體" w:hint="eastAsia"/>
          <w:sz w:val="26"/>
          <w:szCs w:val="26"/>
        </w:rPr>
        <w:t xml:space="preserve">  與個案關係：</w:t>
      </w:r>
      <w:r w:rsidR="0034765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997651">
        <w:rPr>
          <w:rFonts w:ascii="標楷體" w:eastAsia="標楷體" w:hAnsi="標楷體" w:hint="eastAsia"/>
          <w:sz w:val="26"/>
          <w:szCs w:val="26"/>
        </w:rPr>
        <w:t>觀察</w:t>
      </w:r>
      <w:r>
        <w:rPr>
          <w:rFonts w:ascii="標楷體" w:eastAsia="標楷體" w:hAnsi="標楷體" w:hint="eastAsia"/>
          <w:sz w:val="26"/>
          <w:szCs w:val="26"/>
        </w:rPr>
        <w:t>起訖日期：</w:t>
      </w:r>
      <w:r>
        <w:rPr>
          <w:rFonts w:ascii="標楷體" w:eastAsia="標楷體" w:hAnsi="標楷體" w:hint="eastAsia"/>
          <w:sz w:val="26"/>
          <w:szCs w:val="26"/>
          <w:u w:val="single"/>
        </w:rPr>
        <w:t xml:space="preserve">                </w:t>
      </w:r>
    </w:p>
    <w:tbl>
      <w:tblPr>
        <w:tblpPr w:leftFromText="180" w:rightFromText="180" w:vertAnchor="text" w:horzAnchor="margin" w:tblpXSpec="center" w:tblpY="18"/>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2098"/>
        <w:gridCol w:w="1247"/>
        <w:gridCol w:w="2154"/>
        <w:gridCol w:w="1247"/>
        <w:gridCol w:w="2411"/>
      </w:tblGrid>
      <w:tr w:rsidR="00FA3C37" w:rsidRPr="00AA18DA" w:rsidTr="002C0542">
        <w:trPr>
          <w:trHeight w:val="454"/>
        </w:trPr>
        <w:tc>
          <w:tcPr>
            <w:tcW w:w="10518" w:type="dxa"/>
            <w:gridSpan w:val="6"/>
            <w:shd w:val="clear" w:color="auto" w:fill="DDDDDD"/>
            <w:vAlign w:val="center"/>
          </w:tcPr>
          <w:p w:rsidR="00FA3C37" w:rsidRPr="00AA18DA" w:rsidRDefault="00FA3C37" w:rsidP="002C0542">
            <w:pPr>
              <w:snapToGrid w:val="0"/>
              <w:ind w:leftChars="59" w:left="142"/>
              <w:rPr>
                <w:rFonts w:ascii="標楷體" w:eastAsia="標楷體" w:hAnsi="標楷體" w:cs="Arial"/>
                <w:b/>
                <w:bCs/>
                <w:kern w:val="0"/>
              </w:rPr>
            </w:pPr>
            <w:r>
              <w:rPr>
                <w:rFonts w:ascii="標楷體" w:eastAsia="標楷體" w:hAnsi="標楷體" w:hint="eastAsia"/>
              </w:rPr>
              <w:t>一、學生前次鑑定結果</w:t>
            </w:r>
          </w:p>
        </w:tc>
      </w:tr>
      <w:tr w:rsidR="00FA3C37" w:rsidRPr="00AA18DA" w:rsidTr="002C0542">
        <w:trPr>
          <w:trHeight w:val="454"/>
        </w:trPr>
        <w:tc>
          <w:tcPr>
            <w:tcW w:w="1361" w:type="dxa"/>
            <w:shd w:val="clear" w:color="auto" w:fill="auto"/>
            <w:vAlign w:val="center"/>
          </w:tcPr>
          <w:p w:rsidR="00FA3C37" w:rsidRPr="00AA18DA" w:rsidRDefault="00FA3C37" w:rsidP="002C0542">
            <w:pPr>
              <w:jc w:val="center"/>
              <w:rPr>
                <w:rFonts w:ascii="標楷體" w:eastAsia="標楷體" w:hAnsi="標楷體"/>
              </w:rPr>
            </w:pPr>
            <w:r w:rsidRPr="00AA18DA">
              <w:rPr>
                <w:rFonts w:ascii="標楷體" w:eastAsia="標楷體" w:hAnsi="標楷體" w:hint="eastAsia"/>
              </w:rPr>
              <w:t>鑑定日期</w:t>
            </w:r>
          </w:p>
        </w:tc>
        <w:tc>
          <w:tcPr>
            <w:tcW w:w="2098" w:type="dxa"/>
            <w:shd w:val="clear" w:color="auto" w:fill="auto"/>
            <w:vAlign w:val="center"/>
          </w:tcPr>
          <w:p w:rsidR="00FA3C37" w:rsidRPr="00AA18DA" w:rsidRDefault="00FA3C37" w:rsidP="002C0542">
            <w:pPr>
              <w:snapToGrid w:val="0"/>
              <w:rPr>
                <w:rFonts w:ascii="標楷體" w:eastAsia="標楷體" w:hAnsi="標楷體" w:cs="Arial"/>
                <w:b/>
                <w:bCs/>
                <w:kern w:val="0"/>
              </w:rPr>
            </w:pPr>
          </w:p>
        </w:tc>
        <w:tc>
          <w:tcPr>
            <w:tcW w:w="1247" w:type="dxa"/>
            <w:shd w:val="clear" w:color="auto" w:fill="auto"/>
            <w:vAlign w:val="center"/>
          </w:tcPr>
          <w:p w:rsidR="00FA3C37" w:rsidRPr="00AA18DA" w:rsidRDefault="00FA3C37" w:rsidP="002C0542">
            <w:pPr>
              <w:jc w:val="center"/>
              <w:rPr>
                <w:rFonts w:ascii="標楷體" w:eastAsia="標楷體" w:hAnsi="標楷體"/>
              </w:rPr>
            </w:pPr>
            <w:r w:rsidRPr="00AA18DA">
              <w:rPr>
                <w:rFonts w:ascii="標楷體" w:eastAsia="標楷體" w:hAnsi="標楷體" w:hint="eastAsia"/>
              </w:rPr>
              <w:t>鑑定文號</w:t>
            </w:r>
          </w:p>
        </w:tc>
        <w:tc>
          <w:tcPr>
            <w:tcW w:w="2154" w:type="dxa"/>
            <w:shd w:val="clear" w:color="auto" w:fill="auto"/>
            <w:vAlign w:val="center"/>
          </w:tcPr>
          <w:p w:rsidR="00FA3C37" w:rsidRPr="00AA18DA" w:rsidRDefault="00FA3C37" w:rsidP="002C0542">
            <w:pPr>
              <w:jc w:val="both"/>
              <w:rPr>
                <w:rFonts w:ascii="標楷體" w:eastAsia="標楷體" w:hAnsi="標楷體"/>
              </w:rPr>
            </w:pPr>
          </w:p>
        </w:tc>
        <w:tc>
          <w:tcPr>
            <w:tcW w:w="1247" w:type="dxa"/>
            <w:shd w:val="clear" w:color="auto" w:fill="auto"/>
            <w:vAlign w:val="center"/>
          </w:tcPr>
          <w:p w:rsidR="00FA3C37" w:rsidRPr="00AA18DA" w:rsidRDefault="00FA3C37" w:rsidP="002C0542">
            <w:pPr>
              <w:jc w:val="center"/>
              <w:rPr>
                <w:rFonts w:ascii="標楷體" w:eastAsia="標楷體" w:hAnsi="標楷體"/>
              </w:rPr>
            </w:pPr>
            <w:r w:rsidRPr="00AA18DA">
              <w:rPr>
                <w:rFonts w:ascii="標楷體" w:eastAsia="標楷體" w:hAnsi="標楷體" w:hint="eastAsia"/>
              </w:rPr>
              <w:t>鑑定結果</w:t>
            </w:r>
          </w:p>
        </w:tc>
        <w:tc>
          <w:tcPr>
            <w:tcW w:w="2411" w:type="dxa"/>
            <w:shd w:val="clear" w:color="auto" w:fill="auto"/>
            <w:vAlign w:val="center"/>
          </w:tcPr>
          <w:p w:rsidR="00FA3C37" w:rsidRPr="00AA18DA" w:rsidRDefault="00FA3C37" w:rsidP="002C0542">
            <w:pPr>
              <w:jc w:val="both"/>
              <w:rPr>
                <w:rFonts w:ascii="標楷體" w:eastAsia="標楷體" w:hAnsi="標楷體"/>
              </w:rPr>
            </w:pPr>
          </w:p>
        </w:tc>
      </w:tr>
      <w:tr w:rsidR="00FA3C37" w:rsidRPr="00AA18DA" w:rsidTr="002C0542">
        <w:trPr>
          <w:trHeight w:val="454"/>
        </w:trPr>
        <w:tc>
          <w:tcPr>
            <w:tcW w:w="1361" w:type="dxa"/>
            <w:shd w:val="clear" w:color="auto" w:fill="auto"/>
            <w:vAlign w:val="center"/>
          </w:tcPr>
          <w:p w:rsidR="00FA3C37" w:rsidRDefault="00FA3C37" w:rsidP="002C0542">
            <w:pPr>
              <w:jc w:val="center"/>
              <w:rPr>
                <w:rFonts w:ascii="標楷體" w:eastAsia="標楷體" w:hAnsi="標楷體"/>
              </w:rPr>
            </w:pPr>
            <w:r>
              <w:rPr>
                <w:rFonts w:ascii="標楷體" w:eastAsia="標楷體" w:hAnsi="標楷體" w:hint="eastAsia"/>
              </w:rPr>
              <w:t>安置班級</w:t>
            </w:r>
          </w:p>
        </w:tc>
        <w:tc>
          <w:tcPr>
            <w:tcW w:w="9157" w:type="dxa"/>
            <w:gridSpan w:val="5"/>
            <w:shd w:val="clear" w:color="auto" w:fill="auto"/>
            <w:vAlign w:val="center"/>
          </w:tcPr>
          <w:p w:rsidR="00FA3C37" w:rsidRPr="00711946" w:rsidRDefault="00FA3C37" w:rsidP="002C0542">
            <w:pPr>
              <w:rPr>
                <w:rFonts w:eastAsia="標楷體"/>
              </w:rPr>
            </w:pPr>
            <w:r w:rsidRPr="00711946">
              <w:rPr>
                <w:rFonts w:ascii="標楷體" w:eastAsia="標楷體" w:hAnsi="標楷體" w:hint="eastAsia"/>
              </w:rPr>
              <w:t>□普通班(接受特教服務</w:t>
            </w:r>
            <w:r>
              <w:rPr>
                <w:rFonts w:ascii="標楷體" w:eastAsia="標楷體" w:hAnsi="標楷體" w:hint="eastAsia"/>
              </w:rPr>
              <w:t>)</w:t>
            </w:r>
            <w:r w:rsidRPr="00711946">
              <w:rPr>
                <w:rFonts w:eastAsia="標楷體" w:hint="eastAsia"/>
              </w:rPr>
              <w:t>且</w:t>
            </w:r>
            <w:r>
              <w:rPr>
                <w:rFonts w:eastAsia="標楷體" w:hint="eastAsia"/>
              </w:rPr>
              <w:t>接受</w:t>
            </w:r>
            <w:r w:rsidRPr="00711946">
              <w:rPr>
                <w:rFonts w:eastAsia="標楷體" w:hint="eastAsia"/>
              </w:rPr>
              <w:t>資源教室</w:t>
            </w:r>
            <w:r>
              <w:rPr>
                <w:rFonts w:eastAsia="標楷體" w:hint="eastAsia"/>
              </w:rPr>
              <w:t>服務</w:t>
            </w:r>
            <w:r w:rsidRPr="00711946">
              <w:rPr>
                <w:rFonts w:ascii="標楷體" w:eastAsia="標楷體" w:hAnsi="標楷體" w:hint="eastAsia"/>
              </w:rPr>
              <w:t xml:space="preserve">         □不分類資源班</w:t>
            </w:r>
          </w:p>
          <w:p w:rsidR="00FA3C37" w:rsidRPr="00564111" w:rsidRDefault="00FA3C37" w:rsidP="002C0542">
            <w:pPr>
              <w:rPr>
                <w:rFonts w:ascii="標楷體" w:eastAsia="標楷體" w:hAnsi="標楷體"/>
                <w:u w:val="single"/>
              </w:rPr>
            </w:pPr>
            <w:r w:rsidRPr="00711946">
              <w:rPr>
                <w:rFonts w:ascii="標楷體" w:eastAsia="標楷體" w:hAnsi="標楷體" w:hint="eastAsia"/>
              </w:rPr>
              <w:t>□普通班(接受特教服務</w:t>
            </w:r>
            <w:r>
              <w:rPr>
                <w:rFonts w:ascii="標楷體" w:eastAsia="標楷體" w:hAnsi="標楷體" w:hint="eastAsia"/>
              </w:rPr>
              <w:t xml:space="preserve">)                           </w:t>
            </w:r>
            <w:r w:rsidRPr="00711946">
              <w:rPr>
                <w:rFonts w:ascii="標楷體" w:eastAsia="標楷體" w:hAnsi="標楷體" w:hint="eastAsia"/>
              </w:rPr>
              <w:t>□</w:t>
            </w:r>
            <w:r>
              <w:rPr>
                <w:rFonts w:ascii="標楷體" w:eastAsia="標楷體" w:hAnsi="標楷體" w:hint="eastAsia"/>
              </w:rPr>
              <w:t>巡迴輔導</w:t>
            </w:r>
          </w:p>
        </w:tc>
      </w:tr>
    </w:tbl>
    <w:p w:rsidR="00FA3C37" w:rsidRPr="00100E9F" w:rsidRDefault="00FA3C37" w:rsidP="00FA3C37">
      <w:pPr>
        <w:rPr>
          <w:color w:val="FF0000"/>
        </w:rPr>
      </w:pPr>
    </w:p>
    <w:tbl>
      <w:tblPr>
        <w:tblpPr w:leftFromText="180" w:rightFromText="180" w:vertAnchor="text" w:horzAnchor="margin" w:tblpXSpec="center" w:tblpY="18"/>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1673"/>
        <w:gridCol w:w="8391"/>
      </w:tblGrid>
      <w:tr w:rsidR="00FA3C37" w:rsidRPr="00AA18DA" w:rsidTr="002C0542">
        <w:trPr>
          <w:trHeight w:val="1304"/>
        </w:trPr>
        <w:tc>
          <w:tcPr>
            <w:tcW w:w="10518" w:type="dxa"/>
            <w:gridSpan w:val="3"/>
            <w:shd w:val="clear" w:color="auto" w:fill="DDDDDD"/>
            <w:vAlign w:val="center"/>
          </w:tcPr>
          <w:p w:rsidR="00FA3C37" w:rsidRDefault="00FA3C37" w:rsidP="002C0542">
            <w:pPr>
              <w:snapToGrid w:val="0"/>
              <w:spacing w:beforeLines="20" w:before="72" w:afterLines="10" w:after="36"/>
              <w:ind w:leftChars="59" w:left="142"/>
              <w:rPr>
                <w:rFonts w:ascii="標楷體" w:eastAsia="標楷體" w:hAnsi="標楷體"/>
              </w:rPr>
            </w:pPr>
            <w:r>
              <w:rPr>
                <w:rFonts w:ascii="標楷體" w:eastAsia="標楷體" w:hAnsi="標楷體" w:hint="eastAsia"/>
              </w:rPr>
              <w:t>二、觀察輔導紀錄</w:t>
            </w:r>
          </w:p>
          <w:p w:rsidR="00FA3C37" w:rsidRDefault="00FA3C37" w:rsidP="002C0542">
            <w:pPr>
              <w:rPr>
                <w:color w:val="FF0000"/>
              </w:rPr>
            </w:pPr>
            <w:r>
              <w:rPr>
                <w:rFonts w:hint="eastAsia"/>
                <w:color w:val="FF0000"/>
              </w:rPr>
              <w:t xml:space="preserve">  </w:t>
            </w:r>
            <w:r w:rsidRPr="00F7110B">
              <w:rPr>
                <w:rFonts w:hint="eastAsia"/>
                <w:color w:val="FF0000"/>
              </w:rPr>
              <w:t>◎經鑑輔會鑑定為疑似情緒行為障礙或疑似自閉症學生，學校應每個月填寫一次</w:t>
            </w:r>
            <w:r>
              <w:rPr>
                <w:rFonts w:hint="eastAsia"/>
                <w:color w:val="FF0000"/>
              </w:rPr>
              <w:t>觀察紀錄，</w:t>
            </w:r>
          </w:p>
          <w:p w:rsidR="00FA3C37" w:rsidRPr="00100E9F" w:rsidRDefault="00FA3C37" w:rsidP="002C0542">
            <w:pPr>
              <w:rPr>
                <w:color w:val="FF0000"/>
              </w:rPr>
            </w:pPr>
            <w:r>
              <w:rPr>
                <w:rFonts w:hint="eastAsia"/>
                <w:color w:val="FF0000"/>
              </w:rPr>
              <w:t xml:space="preserve">    </w:t>
            </w:r>
            <w:r>
              <w:rPr>
                <w:rFonts w:hint="eastAsia"/>
                <w:color w:val="FF0000"/>
              </w:rPr>
              <w:t>一學期至少填寫三次，並於重新提報鑑定時檢附本表，如表格不敷使用請自行增加。</w:t>
            </w:r>
          </w:p>
        </w:tc>
      </w:tr>
      <w:tr w:rsidR="00FA3C37" w:rsidRPr="00AA18DA" w:rsidTr="002C0542">
        <w:trPr>
          <w:trHeight w:val="510"/>
        </w:trPr>
        <w:tc>
          <w:tcPr>
            <w:tcW w:w="10518" w:type="dxa"/>
            <w:gridSpan w:val="3"/>
            <w:shd w:val="clear" w:color="auto" w:fill="DDDDDD"/>
            <w:vAlign w:val="center"/>
          </w:tcPr>
          <w:p w:rsidR="00FA3C37" w:rsidRPr="00EC481F" w:rsidRDefault="00FA3C37" w:rsidP="002C0542">
            <w:pPr>
              <w:snapToGrid w:val="0"/>
              <w:rPr>
                <w:rFonts w:ascii="標楷體" w:eastAsia="標楷體" w:hAnsi="標楷體"/>
              </w:rPr>
            </w:pPr>
            <w:r>
              <w:rPr>
                <w:rFonts w:ascii="標楷體" w:eastAsia="標楷體" w:hAnsi="標楷體" w:hint="eastAsia"/>
                <w:sz w:val="26"/>
                <w:szCs w:val="26"/>
              </w:rPr>
              <w:t>【</w:t>
            </w:r>
            <w:r w:rsidRPr="009879EB">
              <w:rPr>
                <w:rFonts w:ascii="標楷體" w:eastAsia="標楷體" w:hAnsi="標楷體" w:hint="eastAsia"/>
                <w:sz w:val="26"/>
                <w:szCs w:val="26"/>
              </w:rPr>
              <w:t>第一次觀察紀錄</w:t>
            </w:r>
            <w:r>
              <w:rPr>
                <w:rFonts w:ascii="標楷體" w:eastAsia="標楷體" w:hAnsi="標楷體" w:hint="eastAsia"/>
                <w:sz w:val="26"/>
                <w:szCs w:val="26"/>
              </w:rPr>
              <w:t>】                                   紀錄日期：    年   月   日</w:t>
            </w:r>
          </w:p>
        </w:tc>
      </w:tr>
      <w:tr w:rsidR="00FA3C37" w:rsidRPr="00AA18DA" w:rsidTr="002C0542">
        <w:trPr>
          <w:trHeight w:val="1417"/>
        </w:trPr>
        <w:tc>
          <w:tcPr>
            <w:tcW w:w="454" w:type="dxa"/>
            <w:vMerge w:val="restart"/>
            <w:shd w:val="clear" w:color="auto" w:fill="auto"/>
            <w:vAlign w:val="center"/>
          </w:tcPr>
          <w:p w:rsidR="00FA3C37" w:rsidRPr="00AA18DA" w:rsidRDefault="00FA3C37" w:rsidP="002C0542">
            <w:pPr>
              <w:snapToGrid w:val="0"/>
              <w:jc w:val="center"/>
              <w:rPr>
                <w:rFonts w:ascii="標楷體" w:eastAsia="標楷體" w:hAnsi="標楷體"/>
                <w:spacing w:val="-4"/>
                <w:sz w:val="22"/>
              </w:rPr>
            </w:pPr>
            <w:r w:rsidRPr="00EC481F">
              <w:rPr>
                <w:rFonts w:ascii="標楷體" w:eastAsia="標楷體" w:hAnsi="標楷體" w:hint="eastAsia"/>
              </w:rPr>
              <w:t>情緒或問題行為描述</w:t>
            </w:r>
          </w:p>
        </w:tc>
        <w:tc>
          <w:tcPr>
            <w:tcW w:w="1673" w:type="dxa"/>
            <w:shd w:val="clear" w:color="auto" w:fill="auto"/>
            <w:vAlign w:val="center"/>
          </w:tcPr>
          <w:p w:rsidR="00FA3C37" w:rsidRDefault="00FA3C37" w:rsidP="002C0542">
            <w:pPr>
              <w:snapToGrid w:val="0"/>
              <w:jc w:val="center"/>
              <w:rPr>
                <w:rFonts w:ascii="標楷體" w:eastAsia="標楷體" w:hAnsi="標楷體"/>
                <w:spacing w:val="-4"/>
                <w:sz w:val="22"/>
              </w:rPr>
            </w:pPr>
            <w:r w:rsidRPr="00AA18DA">
              <w:rPr>
                <w:rFonts w:ascii="標楷體" w:eastAsia="標楷體" w:hAnsi="標楷體" w:hint="eastAsia"/>
                <w:spacing w:val="-4"/>
                <w:sz w:val="22"/>
              </w:rPr>
              <w:t>主要情緒或</w:t>
            </w:r>
          </w:p>
          <w:p w:rsidR="00FA3C37" w:rsidRPr="00AA18DA" w:rsidRDefault="00FA3C37" w:rsidP="002C0542">
            <w:pPr>
              <w:snapToGrid w:val="0"/>
              <w:jc w:val="center"/>
              <w:rPr>
                <w:rFonts w:ascii="標楷體" w:eastAsia="標楷體" w:hAnsi="標楷體"/>
                <w:spacing w:val="-4"/>
                <w:sz w:val="22"/>
              </w:rPr>
            </w:pPr>
            <w:r w:rsidRPr="00AA18DA">
              <w:rPr>
                <w:rFonts w:ascii="標楷體" w:eastAsia="標楷體" w:hAnsi="標楷體" w:hint="eastAsia"/>
                <w:spacing w:val="-4"/>
                <w:sz w:val="22"/>
              </w:rPr>
              <w:t>問題行為</w:t>
            </w:r>
          </w:p>
        </w:tc>
        <w:tc>
          <w:tcPr>
            <w:tcW w:w="8391" w:type="dxa"/>
            <w:shd w:val="clear" w:color="auto" w:fill="auto"/>
            <w:vAlign w:val="center"/>
          </w:tcPr>
          <w:p w:rsidR="00FA3C37" w:rsidRPr="00A571D4" w:rsidRDefault="00FA3C37" w:rsidP="002C0542">
            <w:pPr>
              <w:spacing w:beforeLines="20" w:before="72"/>
              <w:ind w:leftChars="47" w:left="113"/>
              <w:jc w:val="both"/>
              <w:rPr>
                <w:rFonts w:eastAsia="標楷體"/>
              </w:rPr>
            </w:pPr>
            <w:r w:rsidRPr="00A571D4">
              <w:rPr>
                <w:rFonts w:eastAsia="標楷體" w:hint="eastAsia"/>
              </w:rPr>
              <w:t>□發呆恍神</w:t>
            </w:r>
            <w:r w:rsidRPr="00A571D4">
              <w:rPr>
                <w:rFonts w:eastAsia="標楷體" w:hint="eastAsia"/>
              </w:rPr>
              <w:t xml:space="preserve">  </w:t>
            </w:r>
            <w:r w:rsidRPr="00A571D4">
              <w:rPr>
                <w:rFonts w:eastAsia="標楷體" w:hint="eastAsia"/>
              </w:rPr>
              <w:t>□玩弄物品</w:t>
            </w:r>
            <w:r w:rsidRPr="00A571D4">
              <w:rPr>
                <w:rFonts w:eastAsia="標楷體" w:hint="eastAsia"/>
              </w:rPr>
              <w:t xml:space="preserve">  </w:t>
            </w:r>
            <w:r w:rsidRPr="00A571D4">
              <w:rPr>
                <w:rFonts w:eastAsia="標楷體" w:hint="eastAsia"/>
              </w:rPr>
              <w:t>□製造噪音</w:t>
            </w:r>
            <w:r w:rsidRPr="00A571D4">
              <w:rPr>
                <w:rFonts w:eastAsia="標楷體" w:hint="eastAsia"/>
              </w:rPr>
              <w:t xml:space="preserve">  </w:t>
            </w:r>
            <w:r w:rsidRPr="00A571D4">
              <w:rPr>
                <w:rFonts w:eastAsia="標楷體" w:hint="eastAsia"/>
              </w:rPr>
              <w:t>□離座遊走</w:t>
            </w:r>
            <w:r w:rsidRPr="00A571D4">
              <w:rPr>
                <w:rFonts w:eastAsia="標楷體" w:hint="eastAsia"/>
              </w:rPr>
              <w:t xml:space="preserve">  </w:t>
            </w:r>
            <w:r w:rsidRPr="00A571D4">
              <w:rPr>
                <w:rFonts w:eastAsia="標楷體" w:hint="eastAsia"/>
              </w:rPr>
              <w:t>□與人發生衝突</w:t>
            </w:r>
          </w:p>
          <w:p w:rsidR="00FA3C37" w:rsidRPr="00A571D4" w:rsidRDefault="00FA3C37" w:rsidP="002C0542">
            <w:pPr>
              <w:spacing w:beforeLines="20" w:before="72"/>
              <w:ind w:leftChars="47" w:left="113"/>
              <w:jc w:val="both"/>
              <w:rPr>
                <w:rFonts w:eastAsia="標楷體"/>
              </w:rPr>
            </w:pPr>
            <w:r w:rsidRPr="00A571D4">
              <w:rPr>
                <w:rFonts w:eastAsia="標楷體" w:hint="eastAsia"/>
              </w:rPr>
              <w:t>□固著行為</w:t>
            </w:r>
            <w:r w:rsidRPr="00A571D4">
              <w:rPr>
                <w:rFonts w:eastAsia="標楷體" w:hint="eastAsia"/>
              </w:rPr>
              <w:t xml:space="preserve">  </w:t>
            </w:r>
            <w:r w:rsidRPr="00A571D4">
              <w:rPr>
                <w:rFonts w:eastAsia="標楷體" w:hint="eastAsia"/>
              </w:rPr>
              <w:t>□破壞物品</w:t>
            </w:r>
            <w:r w:rsidRPr="00A571D4">
              <w:rPr>
                <w:rFonts w:eastAsia="標楷體" w:hint="eastAsia"/>
              </w:rPr>
              <w:t xml:space="preserve">  </w:t>
            </w:r>
            <w:r w:rsidRPr="00A571D4">
              <w:rPr>
                <w:rFonts w:eastAsia="標楷體" w:hint="eastAsia"/>
              </w:rPr>
              <w:t>□自傷行為</w:t>
            </w:r>
            <w:r w:rsidRPr="00A571D4">
              <w:rPr>
                <w:rFonts w:eastAsia="標楷體" w:hint="eastAsia"/>
              </w:rPr>
              <w:t xml:space="preserve">  </w:t>
            </w:r>
            <w:r w:rsidRPr="00A571D4">
              <w:rPr>
                <w:rFonts w:eastAsia="標楷體" w:hint="eastAsia"/>
              </w:rPr>
              <w:t>□自言自語</w:t>
            </w:r>
            <w:r w:rsidRPr="00A571D4">
              <w:rPr>
                <w:rFonts w:eastAsia="標楷體" w:hint="eastAsia"/>
              </w:rPr>
              <w:t xml:space="preserve">  </w:t>
            </w:r>
            <w:r w:rsidRPr="00A571D4">
              <w:rPr>
                <w:rFonts w:eastAsia="標楷體" w:hint="eastAsia"/>
              </w:rPr>
              <w:t>□說謊</w:t>
            </w:r>
          </w:p>
          <w:p w:rsidR="00FA3C37" w:rsidRPr="00A571D4" w:rsidRDefault="00FA3C37" w:rsidP="002C0542">
            <w:pPr>
              <w:spacing w:beforeLines="20" w:before="72"/>
              <w:ind w:leftChars="47" w:left="113"/>
              <w:jc w:val="both"/>
              <w:rPr>
                <w:rFonts w:ascii="標楷體" w:eastAsia="標楷體" w:hAnsi="標楷體"/>
              </w:rPr>
            </w:pPr>
            <w:r w:rsidRPr="00A571D4">
              <w:rPr>
                <w:rFonts w:ascii="標楷體" w:eastAsia="標楷體" w:hAnsi="標楷體" w:hint="eastAsia"/>
              </w:rPr>
              <w:t>□其他：</w:t>
            </w:r>
            <w:r w:rsidRPr="00A571D4">
              <w:rPr>
                <w:rFonts w:ascii="標楷體" w:eastAsia="標楷體" w:hAnsi="標楷體" w:hint="eastAsia"/>
                <w:u w:val="single"/>
              </w:rPr>
              <w:t xml:space="preserve">                                                       </w:t>
            </w:r>
          </w:p>
        </w:tc>
      </w:tr>
      <w:tr w:rsidR="00FA3C37" w:rsidRPr="00AA18DA" w:rsidTr="007E2B32">
        <w:trPr>
          <w:trHeight w:val="423"/>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出現頻率</w:t>
            </w:r>
          </w:p>
        </w:tc>
        <w:tc>
          <w:tcPr>
            <w:tcW w:w="8391" w:type="dxa"/>
            <w:shd w:val="clear" w:color="auto" w:fill="auto"/>
          </w:tcPr>
          <w:p w:rsidR="00FA3C37" w:rsidRPr="00EE2AF6" w:rsidRDefault="00FA3C37" w:rsidP="002C0542">
            <w:pPr>
              <w:snapToGrid w:val="0"/>
              <w:jc w:val="both"/>
              <w:rPr>
                <w:rFonts w:ascii="標楷體" w:eastAsia="標楷體" w:hAnsi="標楷體"/>
                <w:color w:val="BFBFBF"/>
                <w:sz w:val="22"/>
              </w:rPr>
            </w:pPr>
            <w:r w:rsidRPr="00EE2AF6">
              <w:rPr>
                <w:rFonts w:ascii="標楷體" w:eastAsia="標楷體" w:hAnsi="標楷體" w:hint="eastAsia"/>
                <w:color w:val="BFBFBF"/>
                <w:sz w:val="22"/>
              </w:rPr>
              <w:t>ex每週2次、每節課3次…</w:t>
            </w:r>
          </w:p>
        </w:tc>
      </w:tr>
      <w:tr w:rsidR="00FA3C37" w:rsidRPr="00AA18DA" w:rsidTr="002C0542">
        <w:trPr>
          <w:trHeight w:val="454"/>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出現情境</w:t>
            </w:r>
          </w:p>
        </w:tc>
        <w:tc>
          <w:tcPr>
            <w:tcW w:w="8391" w:type="dxa"/>
            <w:shd w:val="clear" w:color="auto" w:fill="auto"/>
            <w:vAlign w:val="center"/>
          </w:tcPr>
          <w:p w:rsidR="00FA3C37" w:rsidRPr="00F7110B" w:rsidRDefault="00FA3C37" w:rsidP="002C0542">
            <w:pPr>
              <w:snapToGrid w:val="0"/>
              <w:ind w:leftChars="47" w:left="113"/>
              <w:jc w:val="both"/>
              <w:rPr>
                <w:rFonts w:ascii="標楷體" w:eastAsia="標楷體" w:hAnsi="標楷體"/>
              </w:rPr>
            </w:pPr>
            <w:r w:rsidRPr="00F7110B">
              <w:rPr>
                <w:rFonts w:ascii="標楷體" w:eastAsia="標楷體" w:hAnsi="標楷體" w:hint="eastAsia"/>
              </w:rPr>
              <w:t>□學校  □家庭  □社區  □其他：</w:t>
            </w:r>
            <w:r w:rsidRPr="00F7110B">
              <w:rPr>
                <w:rFonts w:ascii="標楷體" w:eastAsia="標楷體" w:hAnsi="標楷體" w:hint="eastAsia"/>
                <w:u w:val="single"/>
              </w:rPr>
              <w:t xml:space="preserve">                      </w:t>
            </w:r>
          </w:p>
        </w:tc>
      </w:tr>
      <w:tr w:rsidR="00FA3C37" w:rsidRPr="00AA18DA" w:rsidTr="002C0542">
        <w:trPr>
          <w:trHeight w:val="454"/>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持續時間</w:t>
            </w:r>
          </w:p>
        </w:tc>
        <w:tc>
          <w:tcPr>
            <w:tcW w:w="8391" w:type="dxa"/>
            <w:shd w:val="clear" w:color="auto" w:fill="auto"/>
            <w:vAlign w:val="center"/>
          </w:tcPr>
          <w:p w:rsidR="00FA3C37" w:rsidRPr="00F7110B" w:rsidRDefault="00FA3C37" w:rsidP="002C0542">
            <w:pPr>
              <w:snapToGrid w:val="0"/>
              <w:ind w:leftChars="47" w:left="113"/>
              <w:jc w:val="both"/>
              <w:rPr>
                <w:rFonts w:ascii="標楷體" w:eastAsia="標楷體" w:hAnsi="標楷體"/>
              </w:rPr>
            </w:pPr>
            <w:r w:rsidRPr="00F7110B">
              <w:rPr>
                <w:rFonts w:ascii="標楷體" w:eastAsia="標楷體" w:hAnsi="標楷體" w:hint="eastAsia"/>
              </w:rPr>
              <w:t xml:space="preserve">□未滿一個月 </w:t>
            </w:r>
            <w:r w:rsidRPr="00F7110B">
              <w:rPr>
                <w:rFonts w:ascii="標楷體" w:eastAsia="標楷體" w:hAnsi="標楷體"/>
              </w:rPr>
              <w:t xml:space="preserve"> </w:t>
            </w:r>
            <w:r w:rsidRPr="00F7110B">
              <w:rPr>
                <w:rFonts w:ascii="標楷體" w:eastAsia="標楷體" w:hAnsi="標楷體" w:hint="eastAsia"/>
              </w:rPr>
              <w:t>□一至六個月  □六個月以上</w:t>
            </w:r>
          </w:p>
        </w:tc>
      </w:tr>
      <w:tr w:rsidR="00FA3C37" w:rsidRPr="00AA18DA" w:rsidTr="002C0542">
        <w:trPr>
          <w:trHeight w:val="680"/>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嚴重性</w:t>
            </w:r>
          </w:p>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(困擾程度)</w:t>
            </w:r>
          </w:p>
        </w:tc>
        <w:tc>
          <w:tcPr>
            <w:tcW w:w="8391" w:type="dxa"/>
            <w:shd w:val="clear" w:color="auto" w:fill="auto"/>
          </w:tcPr>
          <w:p w:rsidR="00FA3C37" w:rsidRPr="00EE2AF6" w:rsidRDefault="00FA3C37" w:rsidP="002C0542">
            <w:pPr>
              <w:snapToGrid w:val="0"/>
              <w:jc w:val="both"/>
              <w:rPr>
                <w:rFonts w:ascii="標楷體" w:eastAsia="標楷體" w:hAnsi="標楷體"/>
                <w:color w:val="BFBFBF"/>
                <w:sz w:val="22"/>
              </w:rPr>
            </w:pPr>
            <w:r w:rsidRPr="00EE2AF6">
              <w:rPr>
                <w:rFonts w:ascii="標楷體" w:eastAsia="標楷體" w:hAnsi="標楷體" w:hint="eastAsia"/>
                <w:color w:val="BFBFBF"/>
                <w:sz w:val="22"/>
              </w:rPr>
              <w:t>ex嚴重干擾課程活動、同儕排斥與個案相處…</w:t>
            </w:r>
          </w:p>
        </w:tc>
      </w:tr>
      <w:tr w:rsidR="00FA3C37" w:rsidRPr="00AA18DA" w:rsidTr="002C0542">
        <w:trPr>
          <w:cantSplit/>
          <w:trHeight w:val="1531"/>
        </w:trPr>
        <w:tc>
          <w:tcPr>
            <w:tcW w:w="454" w:type="dxa"/>
            <w:vMerge w:val="restart"/>
            <w:shd w:val="clear" w:color="auto" w:fill="auto"/>
            <w:textDirection w:val="tbRlV"/>
            <w:vAlign w:val="center"/>
          </w:tcPr>
          <w:p w:rsidR="00FA3C37" w:rsidRPr="00F7110B" w:rsidRDefault="00FA3C37" w:rsidP="002C0542">
            <w:pPr>
              <w:ind w:left="113" w:right="113"/>
              <w:jc w:val="center"/>
              <w:rPr>
                <w:rFonts w:eastAsia="標楷體"/>
              </w:rPr>
            </w:pPr>
            <w:r w:rsidRPr="00EC481F">
              <w:rPr>
                <w:rFonts w:ascii="標楷體" w:eastAsia="標楷體" w:hAnsi="標楷體" w:hint="eastAsia"/>
              </w:rPr>
              <w:t>介入情形描述</w:t>
            </w: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曾採取的</w:t>
            </w:r>
          </w:p>
          <w:p w:rsidR="00FA3C37" w:rsidRPr="00F7110B" w:rsidRDefault="00FA3C37" w:rsidP="002C0542">
            <w:pPr>
              <w:jc w:val="center"/>
              <w:rPr>
                <w:rFonts w:eastAsia="標楷體"/>
              </w:rPr>
            </w:pPr>
            <w:r w:rsidRPr="00F7110B">
              <w:rPr>
                <w:rFonts w:eastAsia="標楷體" w:hint="eastAsia"/>
              </w:rPr>
              <w:t>輔導措施</w:t>
            </w:r>
          </w:p>
        </w:tc>
        <w:tc>
          <w:tcPr>
            <w:tcW w:w="8391" w:type="dxa"/>
            <w:shd w:val="clear" w:color="auto" w:fill="auto"/>
            <w:vAlign w:val="center"/>
          </w:tcPr>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□社交技巧訓練：</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□生態環境改善策略：</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□前事控制：</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□自我管理：</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□行為改變技術：</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□增強制度：</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eastAsia="標楷體"/>
              </w:rPr>
            </w:pPr>
            <w:r w:rsidRPr="00F7110B">
              <w:rPr>
                <w:rFonts w:ascii="標楷體" w:eastAsia="標楷體" w:hAnsi="標楷體" w:hint="eastAsia"/>
              </w:rPr>
              <w:t>□其他：</w:t>
            </w:r>
            <w:r w:rsidRPr="00F7110B">
              <w:rPr>
                <w:rFonts w:ascii="標楷體" w:eastAsia="標楷體" w:hAnsi="標楷體" w:hint="eastAsia"/>
                <w:u w:val="single"/>
              </w:rPr>
              <w:t xml:space="preserve">                                                             </w:t>
            </w:r>
          </w:p>
        </w:tc>
      </w:tr>
      <w:tr w:rsidR="00FA3C37" w:rsidRPr="00AA18DA" w:rsidTr="002C0542">
        <w:trPr>
          <w:trHeight w:val="567"/>
        </w:trPr>
        <w:tc>
          <w:tcPr>
            <w:tcW w:w="454" w:type="dxa"/>
            <w:vMerge/>
            <w:shd w:val="clear" w:color="auto" w:fill="auto"/>
            <w:textDirection w:val="tbRlV"/>
            <w:vAlign w:val="center"/>
          </w:tcPr>
          <w:p w:rsidR="00FA3C37" w:rsidRPr="00F7110B" w:rsidRDefault="00FA3C37" w:rsidP="002C0542">
            <w:pPr>
              <w:ind w:left="113" w:right="113"/>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過程描述</w:t>
            </w:r>
          </w:p>
        </w:tc>
        <w:tc>
          <w:tcPr>
            <w:tcW w:w="8391" w:type="dxa"/>
            <w:shd w:val="clear" w:color="auto" w:fill="auto"/>
            <w:vAlign w:val="center"/>
          </w:tcPr>
          <w:p w:rsidR="00FA3C37" w:rsidRPr="00F7110B" w:rsidRDefault="00FA3C37" w:rsidP="002C0542">
            <w:pPr>
              <w:jc w:val="both"/>
              <w:rPr>
                <w:rFonts w:eastAsia="標楷體"/>
              </w:rPr>
            </w:pPr>
          </w:p>
        </w:tc>
      </w:tr>
      <w:tr w:rsidR="00FA3C37" w:rsidRPr="00AA18DA" w:rsidTr="007E2B32">
        <w:trPr>
          <w:trHeight w:val="393"/>
        </w:trPr>
        <w:tc>
          <w:tcPr>
            <w:tcW w:w="454" w:type="dxa"/>
            <w:vMerge/>
            <w:shd w:val="clear" w:color="auto" w:fill="auto"/>
            <w:vAlign w:val="center"/>
          </w:tcPr>
          <w:p w:rsidR="00FA3C37" w:rsidRPr="00F7110B" w:rsidRDefault="00FA3C37" w:rsidP="002C0542">
            <w:pPr>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執行者</w:t>
            </w:r>
          </w:p>
        </w:tc>
        <w:tc>
          <w:tcPr>
            <w:tcW w:w="8391" w:type="dxa"/>
            <w:shd w:val="clear" w:color="auto" w:fill="auto"/>
            <w:vAlign w:val="center"/>
          </w:tcPr>
          <w:p w:rsidR="00FA3C37" w:rsidRPr="00F7110B" w:rsidRDefault="00FA3C37" w:rsidP="002C0542">
            <w:pPr>
              <w:jc w:val="both"/>
              <w:rPr>
                <w:rFonts w:eastAsia="標楷體"/>
              </w:rPr>
            </w:pPr>
          </w:p>
        </w:tc>
      </w:tr>
      <w:tr w:rsidR="00FA3C37" w:rsidRPr="00AA18DA" w:rsidTr="002C0542">
        <w:trPr>
          <w:trHeight w:val="567"/>
        </w:trPr>
        <w:tc>
          <w:tcPr>
            <w:tcW w:w="454" w:type="dxa"/>
            <w:vMerge/>
            <w:shd w:val="clear" w:color="auto" w:fill="auto"/>
            <w:vAlign w:val="center"/>
          </w:tcPr>
          <w:p w:rsidR="00FA3C37" w:rsidRPr="00F7110B" w:rsidRDefault="00FA3C37" w:rsidP="002C0542">
            <w:pPr>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介入持續時間</w:t>
            </w:r>
          </w:p>
        </w:tc>
        <w:tc>
          <w:tcPr>
            <w:tcW w:w="8391" w:type="dxa"/>
            <w:shd w:val="clear" w:color="auto" w:fill="auto"/>
            <w:vAlign w:val="center"/>
          </w:tcPr>
          <w:p w:rsidR="00FA3C37" w:rsidRPr="00F7110B" w:rsidRDefault="00FA3C37" w:rsidP="002C0542">
            <w:pPr>
              <w:jc w:val="both"/>
              <w:rPr>
                <w:rFonts w:eastAsia="標楷體"/>
              </w:rPr>
            </w:pPr>
          </w:p>
        </w:tc>
      </w:tr>
      <w:tr w:rsidR="00FA3C37" w:rsidRPr="00AA18DA" w:rsidTr="002C0542">
        <w:trPr>
          <w:trHeight w:val="567"/>
        </w:trPr>
        <w:tc>
          <w:tcPr>
            <w:tcW w:w="454" w:type="dxa"/>
            <w:vMerge/>
            <w:shd w:val="clear" w:color="auto" w:fill="auto"/>
            <w:vAlign w:val="center"/>
          </w:tcPr>
          <w:p w:rsidR="00FA3C37" w:rsidRPr="00F7110B" w:rsidRDefault="00FA3C37" w:rsidP="002C0542">
            <w:pPr>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介入後效果</w:t>
            </w:r>
          </w:p>
        </w:tc>
        <w:tc>
          <w:tcPr>
            <w:tcW w:w="8391" w:type="dxa"/>
            <w:shd w:val="clear" w:color="auto" w:fill="auto"/>
            <w:vAlign w:val="center"/>
          </w:tcPr>
          <w:p w:rsidR="00FA3C37" w:rsidRPr="00F7110B" w:rsidRDefault="00FA3C37" w:rsidP="002C0542">
            <w:pPr>
              <w:jc w:val="both"/>
              <w:rPr>
                <w:rFonts w:eastAsia="標楷體"/>
              </w:rPr>
            </w:pPr>
          </w:p>
        </w:tc>
      </w:tr>
    </w:tbl>
    <w:p w:rsidR="00FA3C37" w:rsidRDefault="00FA3C37" w:rsidP="00FA3C37">
      <w:pPr>
        <w:rPr>
          <w:rFonts w:ascii="標楷體" w:eastAsia="標楷體" w:hAnsi="標楷體"/>
          <w:sz w:val="26"/>
          <w:szCs w:val="26"/>
        </w:rPr>
      </w:pPr>
      <w:r>
        <w:rPr>
          <w:rFonts w:ascii="標楷體" w:eastAsia="標楷體" w:hAnsi="標楷體" w:hint="eastAsia"/>
          <w:sz w:val="26"/>
          <w:szCs w:val="26"/>
        </w:rPr>
        <w:lastRenderedPageBreak/>
        <w:t xml:space="preserve"> </w:t>
      </w:r>
    </w:p>
    <w:tbl>
      <w:tblPr>
        <w:tblpPr w:leftFromText="180" w:rightFromText="180" w:vertAnchor="text" w:horzAnchor="margin" w:tblpXSpec="center" w:tblpY="18"/>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1673"/>
        <w:gridCol w:w="8391"/>
      </w:tblGrid>
      <w:tr w:rsidR="00FA3C37" w:rsidRPr="00AA18DA" w:rsidTr="002C0542">
        <w:trPr>
          <w:trHeight w:val="510"/>
        </w:trPr>
        <w:tc>
          <w:tcPr>
            <w:tcW w:w="10518" w:type="dxa"/>
            <w:gridSpan w:val="3"/>
            <w:shd w:val="clear" w:color="auto" w:fill="DDDDDD"/>
            <w:vAlign w:val="center"/>
          </w:tcPr>
          <w:p w:rsidR="00FA3C37" w:rsidRPr="00EC481F" w:rsidRDefault="00FA3C37" w:rsidP="002C0542">
            <w:pPr>
              <w:snapToGrid w:val="0"/>
              <w:rPr>
                <w:rFonts w:ascii="標楷體" w:eastAsia="標楷體" w:hAnsi="標楷體"/>
              </w:rPr>
            </w:pPr>
            <w:r>
              <w:rPr>
                <w:rFonts w:ascii="標楷體" w:eastAsia="標楷體" w:hAnsi="標楷體" w:hint="eastAsia"/>
                <w:sz w:val="26"/>
                <w:szCs w:val="26"/>
              </w:rPr>
              <w:t>【第二</w:t>
            </w:r>
            <w:r w:rsidRPr="009879EB">
              <w:rPr>
                <w:rFonts w:ascii="標楷體" w:eastAsia="標楷體" w:hAnsi="標楷體" w:hint="eastAsia"/>
                <w:sz w:val="26"/>
                <w:szCs w:val="26"/>
              </w:rPr>
              <w:t>次觀察紀錄</w:t>
            </w:r>
            <w:r>
              <w:rPr>
                <w:rFonts w:ascii="標楷體" w:eastAsia="標楷體" w:hAnsi="標楷體" w:hint="eastAsia"/>
                <w:sz w:val="26"/>
                <w:szCs w:val="26"/>
              </w:rPr>
              <w:t>】                                   紀錄日期：    年   月   日</w:t>
            </w:r>
          </w:p>
        </w:tc>
      </w:tr>
      <w:tr w:rsidR="00FA3C37" w:rsidRPr="00AA18DA" w:rsidTr="002C0542">
        <w:trPr>
          <w:trHeight w:val="1417"/>
        </w:trPr>
        <w:tc>
          <w:tcPr>
            <w:tcW w:w="454" w:type="dxa"/>
            <w:vMerge w:val="restart"/>
            <w:shd w:val="clear" w:color="auto" w:fill="auto"/>
            <w:vAlign w:val="center"/>
          </w:tcPr>
          <w:p w:rsidR="00FA3C37" w:rsidRPr="00AA18DA" w:rsidRDefault="00FA3C37" w:rsidP="002C0542">
            <w:pPr>
              <w:snapToGrid w:val="0"/>
              <w:jc w:val="center"/>
              <w:rPr>
                <w:rFonts w:ascii="標楷體" w:eastAsia="標楷體" w:hAnsi="標楷體"/>
                <w:spacing w:val="-4"/>
                <w:sz w:val="22"/>
              </w:rPr>
            </w:pPr>
            <w:r w:rsidRPr="00EC481F">
              <w:rPr>
                <w:rFonts w:ascii="標楷體" w:eastAsia="標楷體" w:hAnsi="標楷體" w:hint="eastAsia"/>
              </w:rPr>
              <w:t>情緒或問題行為描述</w:t>
            </w:r>
          </w:p>
        </w:tc>
        <w:tc>
          <w:tcPr>
            <w:tcW w:w="1673" w:type="dxa"/>
            <w:shd w:val="clear" w:color="auto" w:fill="auto"/>
            <w:vAlign w:val="center"/>
          </w:tcPr>
          <w:p w:rsidR="00FA3C37" w:rsidRDefault="00FA3C37" w:rsidP="002C0542">
            <w:pPr>
              <w:snapToGrid w:val="0"/>
              <w:jc w:val="center"/>
              <w:rPr>
                <w:rFonts w:ascii="標楷體" w:eastAsia="標楷體" w:hAnsi="標楷體"/>
                <w:spacing w:val="-4"/>
                <w:sz w:val="22"/>
              </w:rPr>
            </w:pPr>
            <w:r w:rsidRPr="00AA18DA">
              <w:rPr>
                <w:rFonts w:ascii="標楷體" w:eastAsia="標楷體" w:hAnsi="標楷體" w:hint="eastAsia"/>
                <w:spacing w:val="-4"/>
                <w:sz w:val="22"/>
              </w:rPr>
              <w:t>主要情緒或</w:t>
            </w:r>
          </w:p>
          <w:p w:rsidR="00FA3C37" w:rsidRPr="00AA18DA" w:rsidRDefault="00FA3C37" w:rsidP="002C0542">
            <w:pPr>
              <w:snapToGrid w:val="0"/>
              <w:jc w:val="center"/>
              <w:rPr>
                <w:rFonts w:ascii="標楷體" w:eastAsia="標楷體" w:hAnsi="標楷體"/>
                <w:spacing w:val="-4"/>
                <w:sz w:val="22"/>
              </w:rPr>
            </w:pPr>
            <w:r w:rsidRPr="00AA18DA">
              <w:rPr>
                <w:rFonts w:ascii="標楷體" w:eastAsia="標楷體" w:hAnsi="標楷體" w:hint="eastAsia"/>
                <w:spacing w:val="-4"/>
                <w:sz w:val="22"/>
              </w:rPr>
              <w:t>問題行為</w:t>
            </w:r>
          </w:p>
        </w:tc>
        <w:tc>
          <w:tcPr>
            <w:tcW w:w="8391" w:type="dxa"/>
            <w:shd w:val="clear" w:color="auto" w:fill="auto"/>
            <w:vAlign w:val="center"/>
          </w:tcPr>
          <w:p w:rsidR="00FA3C37" w:rsidRPr="00A571D4" w:rsidRDefault="00FA3C37" w:rsidP="002C0542">
            <w:pPr>
              <w:spacing w:beforeLines="20" w:before="72"/>
              <w:ind w:leftChars="47" w:left="113"/>
              <w:jc w:val="both"/>
              <w:rPr>
                <w:rFonts w:eastAsia="標楷體"/>
              </w:rPr>
            </w:pPr>
            <w:r w:rsidRPr="00A571D4">
              <w:rPr>
                <w:rFonts w:eastAsia="標楷體" w:hint="eastAsia"/>
              </w:rPr>
              <w:t>□發呆恍神</w:t>
            </w:r>
            <w:r w:rsidRPr="00A571D4">
              <w:rPr>
                <w:rFonts w:eastAsia="標楷體" w:hint="eastAsia"/>
              </w:rPr>
              <w:t xml:space="preserve">  </w:t>
            </w:r>
            <w:r w:rsidRPr="00A571D4">
              <w:rPr>
                <w:rFonts w:eastAsia="標楷體" w:hint="eastAsia"/>
              </w:rPr>
              <w:t>□玩弄物品</w:t>
            </w:r>
            <w:r w:rsidRPr="00A571D4">
              <w:rPr>
                <w:rFonts w:eastAsia="標楷體" w:hint="eastAsia"/>
              </w:rPr>
              <w:t xml:space="preserve">  </w:t>
            </w:r>
            <w:r w:rsidRPr="00A571D4">
              <w:rPr>
                <w:rFonts w:eastAsia="標楷體" w:hint="eastAsia"/>
              </w:rPr>
              <w:t>□製造噪音</w:t>
            </w:r>
            <w:r w:rsidRPr="00A571D4">
              <w:rPr>
                <w:rFonts w:eastAsia="標楷體" w:hint="eastAsia"/>
              </w:rPr>
              <w:t xml:space="preserve">  </w:t>
            </w:r>
            <w:r w:rsidRPr="00A571D4">
              <w:rPr>
                <w:rFonts w:eastAsia="標楷體" w:hint="eastAsia"/>
              </w:rPr>
              <w:t>□離座遊走</w:t>
            </w:r>
            <w:r w:rsidRPr="00A571D4">
              <w:rPr>
                <w:rFonts w:eastAsia="標楷體" w:hint="eastAsia"/>
              </w:rPr>
              <w:t xml:space="preserve">  </w:t>
            </w:r>
            <w:r w:rsidRPr="00A571D4">
              <w:rPr>
                <w:rFonts w:eastAsia="標楷體" w:hint="eastAsia"/>
              </w:rPr>
              <w:t>□與人發生衝突</w:t>
            </w:r>
          </w:p>
          <w:p w:rsidR="00FA3C37" w:rsidRPr="00A571D4" w:rsidRDefault="00FA3C37" w:rsidP="002C0542">
            <w:pPr>
              <w:spacing w:beforeLines="20" w:before="72"/>
              <w:ind w:leftChars="47" w:left="113"/>
              <w:jc w:val="both"/>
              <w:rPr>
                <w:rFonts w:eastAsia="標楷體"/>
              </w:rPr>
            </w:pPr>
            <w:r w:rsidRPr="00A571D4">
              <w:rPr>
                <w:rFonts w:eastAsia="標楷體" w:hint="eastAsia"/>
              </w:rPr>
              <w:t>□固著行為</w:t>
            </w:r>
            <w:r w:rsidRPr="00A571D4">
              <w:rPr>
                <w:rFonts w:eastAsia="標楷體" w:hint="eastAsia"/>
              </w:rPr>
              <w:t xml:space="preserve">  </w:t>
            </w:r>
            <w:r w:rsidRPr="00A571D4">
              <w:rPr>
                <w:rFonts w:eastAsia="標楷體" w:hint="eastAsia"/>
              </w:rPr>
              <w:t>□破壞物品</w:t>
            </w:r>
            <w:r w:rsidRPr="00A571D4">
              <w:rPr>
                <w:rFonts w:eastAsia="標楷體" w:hint="eastAsia"/>
              </w:rPr>
              <w:t xml:space="preserve">  </w:t>
            </w:r>
            <w:r w:rsidRPr="00A571D4">
              <w:rPr>
                <w:rFonts w:eastAsia="標楷體" w:hint="eastAsia"/>
              </w:rPr>
              <w:t>□自傷行為</w:t>
            </w:r>
            <w:r w:rsidRPr="00A571D4">
              <w:rPr>
                <w:rFonts w:eastAsia="標楷體" w:hint="eastAsia"/>
              </w:rPr>
              <w:t xml:space="preserve">  </w:t>
            </w:r>
            <w:r w:rsidRPr="00A571D4">
              <w:rPr>
                <w:rFonts w:eastAsia="標楷體" w:hint="eastAsia"/>
              </w:rPr>
              <w:t>□自言自語</w:t>
            </w:r>
            <w:r w:rsidRPr="00A571D4">
              <w:rPr>
                <w:rFonts w:eastAsia="標楷體" w:hint="eastAsia"/>
              </w:rPr>
              <w:t xml:space="preserve">  </w:t>
            </w:r>
            <w:r w:rsidRPr="00A571D4">
              <w:rPr>
                <w:rFonts w:eastAsia="標楷體" w:hint="eastAsia"/>
              </w:rPr>
              <w:t>□說謊</w:t>
            </w:r>
          </w:p>
          <w:p w:rsidR="00FA3C37" w:rsidRPr="00A571D4" w:rsidRDefault="00FA3C37" w:rsidP="002C0542">
            <w:pPr>
              <w:spacing w:beforeLines="20" w:before="72"/>
              <w:ind w:leftChars="47" w:left="113"/>
              <w:jc w:val="both"/>
              <w:rPr>
                <w:rFonts w:ascii="標楷體" w:eastAsia="標楷體" w:hAnsi="標楷體"/>
              </w:rPr>
            </w:pPr>
            <w:r w:rsidRPr="00A571D4">
              <w:rPr>
                <w:rFonts w:ascii="標楷體" w:eastAsia="標楷體" w:hAnsi="標楷體" w:hint="eastAsia"/>
              </w:rPr>
              <w:t>□其他：</w:t>
            </w:r>
            <w:r w:rsidRPr="00A571D4">
              <w:rPr>
                <w:rFonts w:ascii="標楷體" w:eastAsia="標楷體" w:hAnsi="標楷體" w:hint="eastAsia"/>
                <w:u w:val="single"/>
              </w:rPr>
              <w:t xml:space="preserve">                                                       </w:t>
            </w:r>
          </w:p>
        </w:tc>
      </w:tr>
      <w:tr w:rsidR="00FA3C37" w:rsidRPr="00AA18DA" w:rsidTr="002C0542">
        <w:trPr>
          <w:trHeight w:val="850"/>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出現頻率</w:t>
            </w:r>
          </w:p>
        </w:tc>
        <w:tc>
          <w:tcPr>
            <w:tcW w:w="8391" w:type="dxa"/>
            <w:shd w:val="clear" w:color="auto" w:fill="auto"/>
          </w:tcPr>
          <w:p w:rsidR="00FA3C37" w:rsidRPr="00EE2AF6" w:rsidRDefault="00FA3C37" w:rsidP="002C0542">
            <w:pPr>
              <w:snapToGrid w:val="0"/>
              <w:jc w:val="both"/>
              <w:rPr>
                <w:rFonts w:ascii="標楷體" w:eastAsia="標楷體" w:hAnsi="標楷體"/>
                <w:color w:val="BFBFBF"/>
                <w:sz w:val="22"/>
              </w:rPr>
            </w:pPr>
            <w:r w:rsidRPr="00EE2AF6">
              <w:rPr>
                <w:rFonts w:ascii="標楷體" w:eastAsia="標楷體" w:hAnsi="標楷體" w:hint="eastAsia"/>
                <w:color w:val="BFBFBF"/>
                <w:sz w:val="22"/>
              </w:rPr>
              <w:t>ex每週2次、每節課3次…</w:t>
            </w:r>
          </w:p>
        </w:tc>
      </w:tr>
      <w:tr w:rsidR="00FA3C37" w:rsidRPr="00AA18DA" w:rsidTr="002C0542">
        <w:trPr>
          <w:trHeight w:val="454"/>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出現情境</w:t>
            </w:r>
          </w:p>
        </w:tc>
        <w:tc>
          <w:tcPr>
            <w:tcW w:w="8391" w:type="dxa"/>
            <w:shd w:val="clear" w:color="auto" w:fill="auto"/>
            <w:vAlign w:val="center"/>
          </w:tcPr>
          <w:p w:rsidR="00FA3C37" w:rsidRPr="00F7110B" w:rsidRDefault="00FA3C37" w:rsidP="002C0542">
            <w:pPr>
              <w:snapToGrid w:val="0"/>
              <w:ind w:leftChars="47" w:left="113"/>
              <w:jc w:val="both"/>
              <w:rPr>
                <w:rFonts w:ascii="標楷體" w:eastAsia="標楷體" w:hAnsi="標楷體"/>
              </w:rPr>
            </w:pPr>
            <w:r w:rsidRPr="00F7110B">
              <w:rPr>
                <w:rFonts w:ascii="標楷體" w:eastAsia="標楷體" w:hAnsi="標楷體" w:hint="eastAsia"/>
              </w:rPr>
              <w:t>□學校  □家庭  □社區  □其他：</w:t>
            </w:r>
            <w:r w:rsidRPr="00F7110B">
              <w:rPr>
                <w:rFonts w:ascii="標楷體" w:eastAsia="標楷體" w:hAnsi="標楷體" w:hint="eastAsia"/>
                <w:u w:val="single"/>
              </w:rPr>
              <w:t xml:space="preserve">                      </w:t>
            </w:r>
          </w:p>
        </w:tc>
      </w:tr>
      <w:tr w:rsidR="00FA3C37" w:rsidRPr="00AA18DA" w:rsidTr="002C0542">
        <w:trPr>
          <w:trHeight w:val="454"/>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持續時間</w:t>
            </w:r>
          </w:p>
        </w:tc>
        <w:tc>
          <w:tcPr>
            <w:tcW w:w="8391" w:type="dxa"/>
            <w:shd w:val="clear" w:color="auto" w:fill="auto"/>
            <w:vAlign w:val="center"/>
          </w:tcPr>
          <w:p w:rsidR="00FA3C37" w:rsidRPr="00F7110B" w:rsidRDefault="00FA3C37" w:rsidP="002C0542">
            <w:pPr>
              <w:snapToGrid w:val="0"/>
              <w:ind w:leftChars="47" w:left="113"/>
              <w:jc w:val="both"/>
              <w:rPr>
                <w:rFonts w:ascii="標楷體" w:eastAsia="標楷體" w:hAnsi="標楷體"/>
              </w:rPr>
            </w:pPr>
            <w:r w:rsidRPr="00F7110B">
              <w:rPr>
                <w:rFonts w:ascii="標楷體" w:eastAsia="標楷體" w:hAnsi="標楷體" w:hint="eastAsia"/>
              </w:rPr>
              <w:t xml:space="preserve">□未滿一個月 </w:t>
            </w:r>
            <w:r w:rsidRPr="00F7110B">
              <w:rPr>
                <w:rFonts w:ascii="標楷體" w:eastAsia="標楷體" w:hAnsi="標楷體"/>
              </w:rPr>
              <w:t xml:space="preserve"> </w:t>
            </w:r>
            <w:r w:rsidRPr="00F7110B">
              <w:rPr>
                <w:rFonts w:ascii="標楷體" w:eastAsia="標楷體" w:hAnsi="標楷體" w:hint="eastAsia"/>
              </w:rPr>
              <w:t>□一至六個月  □六個月以上</w:t>
            </w:r>
          </w:p>
        </w:tc>
      </w:tr>
      <w:tr w:rsidR="00FA3C37" w:rsidRPr="00AA18DA" w:rsidTr="002C0542">
        <w:trPr>
          <w:trHeight w:val="680"/>
        </w:trPr>
        <w:tc>
          <w:tcPr>
            <w:tcW w:w="454" w:type="dxa"/>
            <w:vMerge/>
            <w:shd w:val="clear" w:color="auto" w:fill="auto"/>
            <w:vAlign w:val="center"/>
          </w:tcPr>
          <w:p w:rsidR="00FA3C37" w:rsidRPr="00F7110B" w:rsidRDefault="00FA3C37" w:rsidP="002C0542">
            <w:pPr>
              <w:snapToGrid w:val="0"/>
              <w:jc w:val="center"/>
              <w:rPr>
                <w:rFonts w:ascii="標楷體" w:eastAsia="標楷體" w:hAnsi="標楷體"/>
              </w:rPr>
            </w:pPr>
          </w:p>
        </w:tc>
        <w:tc>
          <w:tcPr>
            <w:tcW w:w="1673" w:type="dxa"/>
            <w:shd w:val="clear" w:color="auto" w:fill="auto"/>
            <w:vAlign w:val="center"/>
          </w:tcPr>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嚴重性</w:t>
            </w:r>
          </w:p>
          <w:p w:rsidR="00FA3C37" w:rsidRPr="00F7110B" w:rsidRDefault="00FA3C37" w:rsidP="002C0542">
            <w:pPr>
              <w:snapToGrid w:val="0"/>
              <w:jc w:val="center"/>
              <w:rPr>
                <w:rFonts w:ascii="標楷體" w:eastAsia="標楷體" w:hAnsi="標楷體"/>
              </w:rPr>
            </w:pPr>
            <w:r w:rsidRPr="00F7110B">
              <w:rPr>
                <w:rFonts w:ascii="標楷體" w:eastAsia="標楷體" w:hAnsi="標楷體" w:hint="eastAsia"/>
              </w:rPr>
              <w:t>(困擾程度)</w:t>
            </w:r>
          </w:p>
        </w:tc>
        <w:tc>
          <w:tcPr>
            <w:tcW w:w="8391" w:type="dxa"/>
            <w:shd w:val="clear" w:color="auto" w:fill="auto"/>
          </w:tcPr>
          <w:p w:rsidR="00FA3C37" w:rsidRPr="00EE2AF6" w:rsidRDefault="00FA3C37" w:rsidP="002C0542">
            <w:pPr>
              <w:snapToGrid w:val="0"/>
              <w:jc w:val="both"/>
              <w:rPr>
                <w:rFonts w:ascii="標楷體" w:eastAsia="標楷體" w:hAnsi="標楷體"/>
                <w:color w:val="BFBFBF"/>
                <w:sz w:val="22"/>
              </w:rPr>
            </w:pPr>
            <w:r w:rsidRPr="00EE2AF6">
              <w:rPr>
                <w:rFonts w:ascii="標楷體" w:eastAsia="標楷體" w:hAnsi="標楷體" w:hint="eastAsia"/>
                <w:color w:val="BFBFBF"/>
                <w:sz w:val="22"/>
              </w:rPr>
              <w:t>ex嚴重干擾課程活動、同儕排斥與個案相處…</w:t>
            </w:r>
          </w:p>
        </w:tc>
      </w:tr>
      <w:tr w:rsidR="00FA3C37" w:rsidRPr="00AA18DA" w:rsidTr="002C0542">
        <w:trPr>
          <w:cantSplit/>
          <w:trHeight w:val="1531"/>
        </w:trPr>
        <w:tc>
          <w:tcPr>
            <w:tcW w:w="454" w:type="dxa"/>
            <w:vMerge w:val="restart"/>
            <w:shd w:val="clear" w:color="auto" w:fill="auto"/>
            <w:textDirection w:val="tbRlV"/>
            <w:vAlign w:val="center"/>
          </w:tcPr>
          <w:p w:rsidR="00FA3C37" w:rsidRPr="00F7110B" w:rsidRDefault="00FA3C37" w:rsidP="002C0542">
            <w:pPr>
              <w:ind w:left="113" w:right="113"/>
              <w:jc w:val="center"/>
              <w:rPr>
                <w:rFonts w:eastAsia="標楷體"/>
              </w:rPr>
            </w:pPr>
            <w:r w:rsidRPr="00EC481F">
              <w:rPr>
                <w:rFonts w:ascii="標楷體" w:eastAsia="標楷體" w:hAnsi="標楷體" w:hint="eastAsia"/>
              </w:rPr>
              <w:t>介入情形描述</w:t>
            </w: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曾採取的</w:t>
            </w:r>
          </w:p>
          <w:p w:rsidR="00FA3C37" w:rsidRPr="00F7110B" w:rsidRDefault="00FA3C37" w:rsidP="002C0542">
            <w:pPr>
              <w:jc w:val="center"/>
              <w:rPr>
                <w:rFonts w:eastAsia="標楷體"/>
              </w:rPr>
            </w:pPr>
            <w:r w:rsidRPr="00F7110B">
              <w:rPr>
                <w:rFonts w:eastAsia="標楷體" w:hint="eastAsia"/>
              </w:rPr>
              <w:t>輔導措施</w:t>
            </w:r>
          </w:p>
        </w:tc>
        <w:tc>
          <w:tcPr>
            <w:tcW w:w="8391" w:type="dxa"/>
            <w:shd w:val="clear" w:color="auto" w:fill="auto"/>
            <w:vAlign w:val="center"/>
          </w:tcPr>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□社交技巧訓練：</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□生態環境改善策略：</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□前事控制：</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□自我管理：</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□行為改變技術：</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ascii="標楷體" w:eastAsia="標楷體" w:hAnsi="標楷體"/>
              </w:rPr>
            </w:pPr>
            <w:r w:rsidRPr="00F7110B">
              <w:rPr>
                <w:rFonts w:ascii="標楷體" w:eastAsia="標楷體" w:hAnsi="標楷體" w:hint="eastAsia"/>
              </w:rPr>
              <w:t>□增強制度：</w:t>
            </w:r>
            <w:r w:rsidRPr="00F7110B">
              <w:rPr>
                <w:rFonts w:ascii="標楷體" w:eastAsia="標楷體" w:hAnsi="標楷體" w:hint="eastAsia"/>
                <w:u w:val="single"/>
              </w:rPr>
              <w:t xml:space="preserve">                                                         </w:t>
            </w:r>
          </w:p>
          <w:p w:rsidR="00FA3C37" w:rsidRPr="00F7110B" w:rsidRDefault="00FA3C37" w:rsidP="002C0542">
            <w:pPr>
              <w:spacing w:beforeLines="20" w:before="72" w:afterLines="30" w:after="108"/>
              <w:ind w:leftChars="47" w:left="113"/>
              <w:jc w:val="both"/>
              <w:rPr>
                <w:rFonts w:eastAsia="標楷體"/>
              </w:rPr>
            </w:pPr>
            <w:r w:rsidRPr="00F7110B">
              <w:rPr>
                <w:rFonts w:ascii="標楷體" w:eastAsia="標楷體" w:hAnsi="標楷體" w:hint="eastAsia"/>
              </w:rPr>
              <w:t>□其他：</w:t>
            </w:r>
            <w:r w:rsidRPr="00F7110B">
              <w:rPr>
                <w:rFonts w:ascii="標楷體" w:eastAsia="標楷體" w:hAnsi="標楷體" w:hint="eastAsia"/>
                <w:u w:val="single"/>
              </w:rPr>
              <w:t xml:space="preserve">                                                             </w:t>
            </w:r>
          </w:p>
        </w:tc>
      </w:tr>
      <w:tr w:rsidR="00FA3C37" w:rsidRPr="00AA18DA" w:rsidTr="002C0542">
        <w:trPr>
          <w:trHeight w:val="567"/>
        </w:trPr>
        <w:tc>
          <w:tcPr>
            <w:tcW w:w="454" w:type="dxa"/>
            <w:vMerge/>
            <w:shd w:val="clear" w:color="auto" w:fill="auto"/>
            <w:textDirection w:val="tbRlV"/>
            <w:vAlign w:val="center"/>
          </w:tcPr>
          <w:p w:rsidR="00FA3C37" w:rsidRPr="00F7110B" w:rsidRDefault="00FA3C37" w:rsidP="002C0542">
            <w:pPr>
              <w:ind w:left="113" w:right="113"/>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過程描述</w:t>
            </w:r>
          </w:p>
        </w:tc>
        <w:tc>
          <w:tcPr>
            <w:tcW w:w="8391" w:type="dxa"/>
            <w:shd w:val="clear" w:color="auto" w:fill="auto"/>
            <w:vAlign w:val="center"/>
          </w:tcPr>
          <w:p w:rsidR="00FA3C37" w:rsidRPr="00F7110B" w:rsidRDefault="00FA3C37" w:rsidP="002C0542">
            <w:pPr>
              <w:jc w:val="both"/>
              <w:rPr>
                <w:rFonts w:eastAsia="標楷體"/>
              </w:rPr>
            </w:pPr>
          </w:p>
        </w:tc>
      </w:tr>
      <w:tr w:rsidR="00FA3C37" w:rsidRPr="00AA18DA" w:rsidTr="002C0542">
        <w:trPr>
          <w:trHeight w:val="567"/>
        </w:trPr>
        <w:tc>
          <w:tcPr>
            <w:tcW w:w="454" w:type="dxa"/>
            <w:vMerge/>
            <w:shd w:val="clear" w:color="auto" w:fill="auto"/>
            <w:vAlign w:val="center"/>
          </w:tcPr>
          <w:p w:rsidR="00FA3C37" w:rsidRPr="00F7110B" w:rsidRDefault="00FA3C37" w:rsidP="002C0542">
            <w:pPr>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執行者</w:t>
            </w:r>
          </w:p>
        </w:tc>
        <w:tc>
          <w:tcPr>
            <w:tcW w:w="8391" w:type="dxa"/>
            <w:shd w:val="clear" w:color="auto" w:fill="auto"/>
            <w:vAlign w:val="center"/>
          </w:tcPr>
          <w:p w:rsidR="00FA3C37" w:rsidRPr="00F7110B" w:rsidRDefault="00FA3C37" w:rsidP="002C0542">
            <w:pPr>
              <w:jc w:val="both"/>
              <w:rPr>
                <w:rFonts w:eastAsia="標楷體"/>
              </w:rPr>
            </w:pPr>
          </w:p>
        </w:tc>
      </w:tr>
      <w:tr w:rsidR="00FA3C37" w:rsidRPr="00AA18DA" w:rsidTr="002C0542">
        <w:trPr>
          <w:trHeight w:val="567"/>
        </w:trPr>
        <w:tc>
          <w:tcPr>
            <w:tcW w:w="454" w:type="dxa"/>
            <w:vMerge/>
            <w:shd w:val="clear" w:color="auto" w:fill="auto"/>
            <w:vAlign w:val="center"/>
          </w:tcPr>
          <w:p w:rsidR="00FA3C37" w:rsidRPr="00F7110B" w:rsidRDefault="00FA3C37" w:rsidP="002C0542">
            <w:pPr>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介入持續時間</w:t>
            </w:r>
          </w:p>
        </w:tc>
        <w:tc>
          <w:tcPr>
            <w:tcW w:w="8391" w:type="dxa"/>
            <w:shd w:val="clear" w:color="auto" w:fill="auto"/>
            <w:vAlign w:val="center"/>
          </w:tcPr>
          <w:p w:rsidR="00FA3C37" w:rsidRPr="00F7110B" w:rsidRDefault="00FA3C37" w:rsidP="002C0542">
            <w:pPr>
              <w:jc w:val="both"/>
              <w:rPr>
                <w:rFonts w:eastAsia="標楷體"/>
              </w:rPr>
            </w:pPr>
          </w:p>
        </w:tc>
      </w:tr>
      <w:tr w:rsidR="00FA3C37" w:rsidRPr="00AA18DA" w:rsidTr="002C0542">
        <w:trPr>
          <w:trHeight w:val="567"/>
        </w:trPr>
        <w:tc>
          <w:tcPr>
            <w:tcW w:w="454" w:type="dxa"/>
            <w:vMerge/>
            <w:shd w:val="clear" w:color="auto" w:fill="auto"/>
            <w:vAlign w:val="center"/>
          </w:tcPr>
          <w:p w:rsidR="00FA3C37" w:rsidRPr="00F7110B" w:rsidRDefault="00FA3C37" w:rsidP="002C0542">
            <w:pPr>
              <w:jc w:val="center"/>
              <w:rPr>
                <w:rFonts w:eastAsia="標楷體"/>
              </w:rPr>
            </w:pPr>
          </w:p>
        </w:tc>
        <w:tc>
          <w:tcPr>
            <w:tcW w:w="1673" w:type="dxa"/>
            <w:shd w:val="clear" w:color="auto" w:fill="auto"/>
            <w:vAlign w:val="center"/>
          </w:tcPr>
          <w:p w:rsidR="00FA3C37" w:rsidRPr="00F7110B" w:rsidRDefault="00FA3C37" w:rsidP="002C0542">
            <w:pPr>
              <w:jc w:val="center"/>
              <w:rPr>
                <w:rFonts w:eastAsia="標楷體"/>
              </w:rPr>
            </w:pPr>
            <w:r w:rsidRPr="00F7110B">
              <w:rPr>
                <w:rFonts w:eastAsia="標楷體" w:hint="eastAsia"/>
              </w:rPr>
              <w:t>介入後效果</w:t>
            </w:r>
          </w:p>
        </w:tc>
        <w:tc>
          <w:tcPr>
            <w:tcW w:w="8391" w:type="dxa"/>
            <w:shd w:val="clear" w:color="auto" w:fill="auto"/>
            <w:vAlign w:val="center"/>
          </w:tcPr>
          <w:p w:rsidR="00FA3C37" w:rsidRPr="00F7110B" w:rsidRDefault="00FA3C37" w:rsidP="002C0542">
            <w:pPr>
              <w:jc w:val="both"/>
              <w:rPr>
                <w:rFonts w:eastAsia="標楷體"/>
              </w:rPr>
            </w:pPr>
          </w:p>
        </w:tc>
      </w:tr>
    </w:tbl>
    <w:p w:rsidR="00FA3C37" w:rsidRDefault="00FA3C37" w:rsidP="00FA3C37">
      <w:pPr>
        <w:rPr>
          <w:rFonts w:ascii="標楷體" w:eastAsia="標楷體" w:hAnsi="標楷體"/>
          <w:sz w:val="26"/>
          <w:szCs w:val="26"/>
        </w:rPr>
      </w:pPr>
      <w:r>
        <w:rPr>
          <w:rFonts w:ascii="標楷體" w:eastAsia="標楷體" w:hAnsi="標楷體" w:hint="eastAsia"/>
          <w:sz w:val="26"/>
          <w:szCs w:val="26"/>
        </w:rPr>
        <w:t xml:space="preserve"> </w:t>
      </w:r>
    </w:p>
    <w:p w:rsidR="00FA3C37" w:rsidRDefault="002C0542" w:rsidP="00FA3C37">
      <w:pPr>
        <w:rPr>
          <w:rFonts w:ascii="標楷體" w:eastAsia="標楷體" w:hAnsi="標楷體"/>
          <w:sz w:val="26"/>
          <w:szCs w:val="26"/>
        </w:rPr>
      </w:pPr>
      <w:r>
        <w:rPr>
          <w:rFonts w:ascii="標楷體" w:eastAsia="標楷體" w:hAnsi="標楷體" w:hint="eastAsia"/>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A3C37" w:rsidRPr="00D9652C" w:rsidTr="002C0542">
        <w:trPr>
          <w:trHeight w:val="454"/>
          <w:jc w:val="center"/>
        </w:trPr>
        <w:tc>
          <w:tcPr>
            <w:tcW w:w="10521" w:type="dxa"/>
            <w:shd w:val="clear" w:color="auto" w:fill="DDDDDD"/>
            <w:vAlign w:val="center"/>
          </w:tcPr>
          <w:p w:rsidR="00FA3C37" w:rsidRDefault="00FA3C37" w:rsidP="002C0542">
            <w:pPr>
              <w:ind w:leftChars="21" w:left="50"/>
              <w:rPr>
                <w:rFonts w:ascii="標楷體" w:eastAsia="標楷體" w:hAnsi="標楷體"/>
                <w:b/>
              </w:rPr>
            </w:pPr>
            <w:r>
              <w:rPr>
                <w:rFonts w:ascii="標楷體" w:eastAsia="標楷體" w:hAnsi="標楷體" w:hint="eastAsia"/>
              </w:rPr>
              <w:t>三、</w:t>
            </w:r>
            <w:r w:rsidRPr="00EC481F">
              <w:rPr>
                <w:rFonts w:ascii="標楷體" w:eastAsia="標楷體" w:hAnsi="標楷體" w:hint="eastAsia"/>
              </w:rPr>
              <w:t>輔導觀察結果</w:t>
            </w:r>
          </w:p>
        </w:tc>
      </w:tr>
      <w:tr w:rsidR="00FA3C37" w:rsidRPr="00EF608C" w:rsidTr="002C0542">
        <w:trPr>
          <w:trHeight w:val="2041"/>
          <w:jc w:val="center"/>
        </w:trPr>
        <w:tc>
          <w:tcPr>
            <w:tcW w:w="10521" w:type="dxa"/>
            <w:tcBorders>
              <w:top w:val="single" w:sz="4" w:space="0" w:color="auto"/>
              <w:left w:val="single" w:sz="4" w:space="0" w:color="auto"/>
              <w:bottom w:val="single" w:sz="4" w:space="0" w:color="auto"/>
              <w:right w:val="single" w:sz="4" w:space="0" w:color="auto"/>
            </w:tcBorders>
            <w:shd w:val="clear" w:color="auto" w:fill="auto"/>
            <w:vAlign w:val="center"/>
          </w:tcPr>
          <w:p w:rsidR="00FA3C37" w:rsidRDefault="00FA3C37" w:rsidP="002C0542">
            <w:pPr>
              <w:rPr>
                <w:rFonts w:ascii="標楷體" w:eastAsia="標楷體" w:hAnsi="標楷體"/>
              </w:rPr>
            </w:pPr>
            <w:r w:rsidRPr="00C80E8C">
              <w:rPr>
                <w:rFonts w:ascii="標楷體" w:eastAsia="標楷體" w:hAnsi="標楷體" w:hint="eastAsia"/>
              </w:rPr>
              <w:t>□</w:t>
            </w:r>
            <w:r>
              <w:rPr>
                <w:rFonts w:ascii="標楷體" w:eastAsia="標楷體" w:hAnsi="標楷體" w:hint="eastAsia"/>
              </w:rPr>
              <w:t>學校輔導學生效果良好，無其他特殊支援需求。</w:t>
            </w:r>
          </w:p>
          <w:p w:rsidR="00FA3C37" w:rsidRDefault="00FA3C37" w:rsidP="002C0542">
            <w:pPr>
              <w:rPr>
                <w:rFonts w:ascii="標楷體" w:eastAsia="標楷體" w:hAnsi="標楷體"/>
              </w:rPr>
            </w:pPr>
            <w:r w:rsidRPr="00C80E8C">
              <w:rPr>
                <w:rFonts w:ascii="標楷體" w:eastAsia="標楷體" w:hAnsi="標楷體" w:hint="eastAsia"/>
              </w:rPr>
              <w:t>□</w:t>
            </w:r>
            <w:r>
              <w:rPr>
                <w:rFonts w:ascii="標楷體" w:eastAsia="標楷體" w:hAnsi="標楷體" w:hint="eastAsia"/>
              </w:rPr>
              <w:t>學校輔導學生卻有困難，需</w:t>
            </w:r>
            <w:r w:rsidRPr="00C80E8C">
              <w:rPr>
                <w:rFonts w:ascii="標楷體" w:eastAsia="標楷體" w:hAnsi="標楷體" w:hint="eastAsia"/>
              </w:rPr>
              <w:t>特教資源介入</w:t>
            </w:r>
            <w:r>
              <w:rPr>
                <w:rFonts w:ascii="標楷體" w:eastAsia="標楷體" w:hAnsi="標楷體" w:hint="eastAsia"/>
              </w:rPr>
              <w:t>協助。</w:t>
            </w:r>
          </w:p>
          <w:p w:rsidR="00FA3C37" w:rsidRDefault="00FA3C37" w:rsidP="002C0542">
            <w:pPr>
              <w:rPr>
                <w:rFonts w:ascii="標楷體" w:eastAsia="標楷體" w:hAnsi="標楷體"/>
              </w:rPr>
            </w:pPr>
            <w:r>
              <w:rPr>
                <w:rFonts w:ascii="標楷體" w:eastAsia="標楷體" w:hAnsi="標楷體" w:hint="eastAsia"/>
              </w:rPr>
              <w:t>其他補充說明：</w:t>
            </w:r>
          </w:p>
          <w:p w:rsidR="00FA3C37" w:rsidRDefault="00FA3C37" w:rsidP="002C0542">
            <w:pPr>
              <w:rPr>
                <w:rFonts w:ascii="標楷體" w:eastAsia="標楷體" w:hAnsi="標楷體"/>
              </w:rPr>
            </w:pPr>
          </w:p>
          <w:p w:rsidR="00FA3C37" w:rsidRPr="00564111" w:rsidRDefault="00FA3C37" w:rsidP="002C0542">
            <w:pPr>
              <w:rPr>
                <w:rFonts w:ascii="標楷體" w:eastAsia="標楷體" w:hAnsi="標楷體"/>
              </w:rPr>
            </w:pPr>
          </w:p>
        </w:tc>
      </w:tr>
    </w:tbl>
    <w:p w:rsidR="00FA3C37" w:rsidRPr="00AA18DA" w:rsidRDefault="00FA3C37" w:rsidP="00FA3C37">
      <w:pPr>
        <w:rPr>
          <w:rFonts w:ascii="標楷體" w:eastAsia="標楷體" w:hAnsi="標楷體"/>
        </w:rPr>
      </w:pPr>
    </w:p>
    <w:p w:rsidR="002C0542" w:rsidRDefault="002C0542" w:rsidP="00CA32DD">
      <w:pPr>
        <w:snapToGrid w:val="0"/>
        <w:spacing w:line="360" w:lineRule="auto"/>
        <w:rPr>
          <w:rFonts w:ascii="標楷體" w:eastAsia="標楷體" w:hAnsi="標楷體"/>
          <w:sz w:val="28"/>
          <w:szCs w:val="28"/>
        </w:rPr>
      </w:pPr>
    </w:p>
    <w:p w:rsidR="002C0542" w:rsidRPr="00260998" w:rsidRDefault="007E2B32" w:rsidP="002C0542">
      <w:pPr>
        <w:adjustRightInd w:val="0"/>
        <w:snapToGrid w:val="0"/>
        <w:spacing w:beforeLines="50" w:before="180" w:afterLines="50" w:after="180"/>
        <w:jc w:val="center"/>
        <w:rPr>
          <w:rFonts w:ascii="標楷體" w:eastAsia="標楷體" w:hAnsi="標楷體"/>
          <w:b/>
          <w:bCs/>
          <w:sz w:val="32"/>
          <w:szCs w:val="32"/>
        </w:rPr>
      </w:pPr>
      <w:r>
        <w:rPr>
          <w:rFonts w:ascii="標楷體" w:eastAsia="標楷體" w:hAnsi="標楷體" w:hint="eastAsia"/>
          <w:b/>
          <w:sz w:val="32"/>
          <w:szCs w:val="32"/>
        </w:rPr>
        <w:lastRenderedPageBreak/>
        <w:t xml:space="preserve"> </w:t>
      </w:r>
      <w:r w:rsidR="00A3602C" w:rsidRPr="00A3602C">
        <w:rPr>
          <w:rFonts w:ascii="標楷體" w:eastAsia="標楷體" w:hAnsi="標楷體"/>
          <w:noProof/>
        </w:rPr>
        <mc:AlternateContent>
          <mc:Choice Requires="wps">
            <w:drawing>
              <wp:anchor distT="0" distB="0" distL="114300" distR="114300" simplePos="0" relativeHeight="251966464" behindDoc="1" locked="0" layoutInCell="1" allowOverlap="1" wp14:anchorId="53B86FE1" wp14:editId="65A8F775">
                <wp:simplePos x="0" y="0"/>
                <wp:positionH relativeFrom="column">
                  <wp:posOffset>-79375</wp:posOffset>
                </wp:positionH>
                <wp:positionV relativeFrom="paragraph">
                  <wp:posOffset>-155575</wp:posOffset>
                </wp:positionV>
                <wp:extent cx="1123950" cy="1403985"/>
                <wp:effectExtent l="0" t="0" r="0" b="0"/>
                <wp:wrapNone/>
                <wp:docPr id="7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A3602C">
                            <w:r>
                              <w:rPr>
                                <w:rFonts w:ascii="標楷體" w:eastAsia="標楷體" w:hAnsi="標楷體" w:hint="eastAsia"/>
                                <w:sz w:val="28"/>
                                <w:szCs w:val="28"/>
                              </w:rPr>
                              <w:t>【表8】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6.25pt;margin-top:-12.25pt;width:88.5pt;height:110.55pt;z-index:-25135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" stroked="f">
                <v:textbox style="mso-fit-shape-to-text:t">
                  <w:txbxContent>
                    <w:p w:rsidR="0014647C" w:rsidRDefault="0014647C" w:rsidP="00A3602C">
                      <w:r>
                        <w:rPr>
                          <w:rFonts w:ascii="標楷體" w:eastAsia="標楷體" w:hAnsi="標楷體" w:hint="eastAsia"/>
                          <w:sz w:val="28"/>
                          <w:szCs w:val="28"/>
                        </w:rPr>
                        <w:t>【表8】</w:t>
                      </w:r>
                    </w:p>
                  </w:txbxContent>
                </v:textbox>
              </v:shape>
            </w:pict>
          </mc:Fallback>
        </mc:AlternateContent>
      </w:r>
      <w:r w:rsidR="002C0542" w:rsidRPr="00260998">
        <w:rPr>
          <w:rFonts w:ascii="標楷體" w:eastAsia="標楷體" w:hAnsi="標楷體" w:hint="eastAsia"/>
          <w:b/>
          <w:sz w:val="32"/>
          <w:szCs w:val="32"/>
        </w:rPr>
        <w:t>嘉</w:t>
      </w:r>
      <w:r w:rsidR="002C0542" w:rsidRPr="00260998">
        <w:rPr>
          <w:rFonts w:ascii="標楷體" w:eastAsia="標楷體" w:hAnsi="標楷體" w:hint="eastAsia"/>
          <w:b/>
          <w:bCs/>
          <w:sz w:val="32"/>
          <w:szCs w:val="32"/>
        </w:rPr>
        <w:t>義縣</w:t>
      </w:r>
      <w:r w:rsidR="002C0542">
        <w:rPr>
          <w:rFonts w:ascii="標楷體" w:eastAsia="標楷體" w:hAnsi="標楷體" w:hint="eastAsia"/>
          <w:b/>
          <w:bCs/>
          <w:sz w:val="32"/>
          <w:szCs w:val="32"/>
        </w:rPr>
        <w:t>特殊教育需求學生</w:t>
      </w:r>
      <w:r w:rsidR="002C0542" w:rsidRPr="00260998">
        <w:rPr>
          <w:rFonts w:ascii="標楷體" w:eastAsia="標楷體" w:hAnsi="標楷體" w:hint="eastAsia"/>
          <w:b/>
          <w:bCs/>
          <w:sz w:val="32"/>
          <w:szCs w:val="32"/>
        </w:rPr>
        <w:t>特教服務介入成效評估表</w:t>
      </w:r>
    </w:p>
    <w:p w:rsidR="002C0542" w:rsidRPr="00180406" w:rsidRDefault="002C0542" w:rsidP="002C0542">
      <w:pPr>
        <w:spacing w:beforeLines="50" w:before="180"/>
        <w:rPr>
          <w:rFonts w:ascii="標楷體" w:eastAsia="標楷體" w:hAnsi="標楷體"/>
          <w:sz w:val="26"/>
          <w:szCs w:val="26"/>
        </w:rPr>
      </w:pPr>
      <w:r>
        <w:rPr>
          <w:rFonts w:ascii="標楷體" w:eastAsia="標楷體" w:hAnsi="標楷體" w:hint="eastAsia"/>
          <w:sz w:val="26"/>
          <w:szCs w:val="26"/>
        </w:rPr>
        <w:t xml:space="preserve">  </w:t>
      </w:r>
      <w:r w:rsidRPr="00180406">
        <w:rPr>
          <w:rFonts w:ascii="標楷體" w:eastAsia="標楷體" w:hAnsi="標楷體" w:hint="eastAsia"/>
          <w:sz w:val="26"/>
          <w:szCs w:val="26"/>
        </w:rPr>
        <w:t>學生姓名：</w:t>
      </w:r>
      <w:r w:rsidR="007E2B32">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就讀學校：</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7E2B32">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就讀班級：</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p w:rsidR="002C0542" w:rsidRDefault="002C0542" w:rsidP="002C0542">
      <w:pPr>
        <w:spacing w:beforeLines="50" w:before="180" w:afterLines="50" w:after="180"/>
        <w:rPr>
          <w:rFonts w:ascii="標楷體" w:eastAsia="標楷體" w:hAnsi="標楷體"/>
          <w:sz w:val="26"/>
          <w:szCs w:val="26"/>
          <w:u w:val="single"/>
        </w:rPr>
      </w:pPr>
      <w:r w:rsidRPr="00180406">
        <w:rPr>
          <w:rFonts w:ascii="標楷體" w:eastAsia="標楷體" w:hAnsi="標楷體" w:hint="eastAsia"/>
          <w:sz w:val="26"/>
          <w:szCs w:val="26"/>
        </w:rPr>
        <w:t xml:space="preserve">  填表人簽章：</w:t>
      </w:r>
      <w:r w:rsidR="007E2B32">
        <w:rPr>
          <w:rFonts w:ascii="標楷體" w:eastAsia="標楷體" w:hAnsi="標楷體" w:hint="eastAsia"/>
          <w:sz w:val="26"/>
          <w:szCs w:val="26"/>
          <w:u w:val="single"/>
        </w:rPr>
        <w:t xml:space="preserve">        </w:t>
      </w:r>
      <w:r w:rsidRPr="00180406">
        <w:rPr>
          <w:rFonts w:ascii="標楷體" w:eastAsia="標楷體" w:hAnsi="標楷體" w:hint="eastAsia"/>
          <w:sz w:val="26"/>
          <w:szCs w:val="26"/>
          <w:u w:val="single"/>
        </w:rPr>
        <w:t xml:space="preserve">  </w:t>
      </w:r>
      <w:r w:rsidRPr="00180406">
        <w:rPr>
          <w:rFonts w:ascii="標楷體" w:eastAsia="標楷體" w:hAnsi="標楷體" w:hint="eastAsia"/>
          <w:sz w:val="26"/>
          <w:szCs w:val="26"/>
        </w:rPr>
        <w:t xml:space="preserve">  </w:t>
      </w:r>
      <w:r w:rsidRPr="00D85F5A">
        <w:rPr>
          <w:rFonts w:ascii="標楷體" w:eastAsia="標楷體" w:hAnsi="標楷體" w:hint="eastAsia"/>
          <w:sz w:val="26"/>
          <w:szCs w:val="26"/>
        </w:rPr>
        <w:t>與個案關係：</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007E2B32">
        <w:rPr>
          <w:rFonts w:ascii="標楷體" w:eastAsia="標楷體" w:hAnsi="標楷體" w:hint="eastAsia"/>
          <w:sz w:val="26"/>
          <w:szCs w:val="26"/>
          <w:u w:val="single"/>
        </w:rPr>
        <w:t xml:space="preserve"> </w:t>
      </w:r>
      <w:r w:rsidRPr="00E1500A">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180406">
        <w:rPr>
          <w:rFonts w:ascii="標楷體" w:eastAsia="標楷體" w:hAnsi="標楷體" w:hint="eastAsia"/>
          <w:sz w:val="26"/>
          <w:szCs w:val="26"/>
        </w:rPr>
        <w:t>填表日期：</w:t>
      </w:r>
      <w:r w:rsidRPr="0018040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34"/>
        <w:gridCol w:w="1392"/>
        <w:gridCol w:w="539"/>
        <w:gridCol w:w="1306"/>
        <w:gridCol w:w="565"/>
        <w:gridCol w:w="1820"/>
        <w:gridCol w:w="873"/>
        <w:gridCol w:w="434"/>
        <w:gridCol w:w="2257"/>
      </w:tblGrid>
      <w:tr w:rsidR="002C0542" w:rsidRPr="00BF2EFD" w:rsidTr="002C0542">
        <w:trPr>
          <w:trHeight w:val="510"/>
          <w:jc w:val="center"/>
        </w:trPr>
        <w:tc>
          <w:tcPr>
            <w:tcW w:w="10487" w:type="dxa"/>
            <w:gridSpan w:val="10"/>
            <w:shd w:val="clear" w:color="auto" w:fill="DDDDDD"/>
            <w:vAlign w:val="center"/>
          </w:tcPr>
          <w:p w:rsidR="002C0542" w:rsidRPr="00BF2EFD" w:rsidRDefault="002C0542" w:rsidP="002C0542">
            <w:pPr>
              <w:rPr>
                <w:rFonts w:ascii="標楷體" w:eastAsia="標楷體" w:hAnsi="標楷體"/>
              </w:rPr>
            </w:pPr>
            <w:r w:rsidRPr="00BF2EFD">
              <w:rPr>
                <w:rFonts w:ascii="標楷體" w:eastAsia="標楷體" w:hAnsi="標楷體" w:hint="eastAsia"/>
              </w:rPr>
              <w:t>一、學生目前特教身分與安置班型</w:t>
            </w:r>
          </w:p>
        </w:tc>
      </w:tr>
      <w:tr w:rsidR="002C0542" w:rsidRPr="00BF2EFD" w:rsidTr="002C0542">
        <w:trPr>
          <w:trHeight w:val="510"/>
          <w:jc w:val="center"/>
        </w:trPr>
        <w:tc>
          <w:tcPr>
            <w:tcW w:w="1301" w:type="dxa"/>
            <w:gridSpan w:val="2"/>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鑑定日期</w:t>
            </w:r>
          </w:p>
        </w:tc>
        <w:tc>
          <w:tcPr>
            <w:tcW w:w="1931" w:type="dxa"/>
            <w:gridSpan w:val="2"/>
            <w:shd w:val="clear" w:color="auto" w:fill="auto"/>
            <w:vAlign w:val="center"/>
          </w:tcPr>
          <w:p w:rsidR="002C0542" w:rsidRPr="00BF2EFD" w:rsidRDefault="002C0542" w:rsidP="002C0542">
            <w:pPr>
              <w:rPr>
                <w:rFonts w:ascii="標楷體" w:eastAsia="標楷體" w:hAnsi="標楷體"/>
              </w:rPr>
            </w:pPr>
          </w:p>
        </w:tc>
        <w:tc>
          <w:tcPr>
            <w:tcW w:w="1306" w:type="dxa"/>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鑑定文號</w:t>
            </w:r>
          </w:p>
        </w:tc>
        <w:tc>
          <w:tcPr>
            <w:tcW w:w="2385" w:type="dxa"/>
            <w:gridSpan w:val="2"/>
            <w:shd w:val="clear" w:color="auto" w:fill="auto"/>
            <w:vAlign w:val="center"/>
          </w:tcPr>
          <w:p w:rsidR="002C0542" w:rsidRPr="00BF2EFD" w:rsidRDefault="002C0542" w:rsidP="002C0542">
            <w:pPr>
              <w:rPr>
                <w:rFonts w:ascii="標楷體" w:eastAsia="標楷體" w:hAnsi="標楷體"/>
              </w:rPr>
            </w:pPr>
          </w:p>
        </w:tc>
        <w:tc>
          <w:tcPr>
            <w:tcW w:w="1307" w:type="dxa"/>
            <w:gridSpan w:val="2"/>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鑑定結果</w:t>
            </w:r>
          </w:p>
        </w:tc>
        <w:tc>
          <w:tcPr>
            <w:tcW w:w="2257" w:type="dxa"/>
            <w:shd w:val="clear" w:color="auto" w:fill="auto"/>
            <w:vAlign w:val="center"/>
          </w:tcPr>
          <w:p w:rsidR="002C0542" w:rsidRPr="00BF2EFD" w:rsidRDefault="002C0542" w:rsidP="002C0542">
            <w:pPr>
              <w:rPr>
                <w:rFonts w:ascii="標楷體" w:eastAsia="標楷體" w:hAnsi="標楷體"/>
              </w:rPr>
            </w:pPr>
          </w:p>
        </w:tc>
      </w:tr>
      <w:tr w:rsidR="002C0542" w:rsidRPr="00BF2EFD" w:rsidTr="002C0542">
        <w:trPr>
          <w:trHeight w:val="510"/>
          <w:jc w:val="center"/>
        </w:trPr>
        <w:tc>
          <w:tcPr>
            <w:tcW w:w="1301" w:type="dxa"/>
            <w:gridSpan w:val="2"/>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安置班級</w:t>
            </w:r>
          </w:p>
        </w:tc>
        <w:tc>
          <w:tcPr>
            <w:tcW w:w="9186" w:type="dxa"/>
            <w:gridSpan w:val="8"/>
            <w:shd w:val="clear" w:color="auto" w:fill="auto"/>
            <w:vAlign w:val="center"/>
          </w:tcPr>
          <w:p w:rsidR="002C0542" w:rsidRPr="00711946" w:rsidRDefault="002C0542" w:rsidP="002C0542">
            <w:pPr>
              <w:rPr>
                <w:rFonts w:eastAsia="標楷體"/>
              </w:rPr>
            </w:pPr>
            <w:r w:rsidRPr="00711946">
              <w:rPr>
                <w:rFonts w:ascii="標楷體" w:eastAsia="標楷體" w:hAnsi="標楷體" w:hint="eastAsia"/>
              </w:rPr>
              <w:t>□不分類資源班         □</w:t>
            </w:r>
            <w:r>
              <w:rPr>
                <w:rFonts w:ascii="標楷體" w:eastAsia="標楷體" w:hAnsi="標楷體" w:hint="eastAsia"/>
              </w:rPr>
              <w:t>巡迴輔導</w:t>
            </w:r>
            <w:r w:rsidRPr="00711946">
              <w:rPr>
                <w:rFonts w:eastAsia="標楷體" w:hint="eastAsia"/>
              </w:rPr>
              <w:t xml:space="preserve"> </w:t>
            </w:r>
          </w:p>
          <w:p w:rsidR="002C0542" w:rsidRPr="00711946" w:rsidRDefault="002C0542" w:rsidP="002C0542">
            <w:pPr>
              <w:rPr>
                <w:rFonts w:eastAsia="標楷體"/>
              </w:rPr>
            </w:pPr>
            <w:r w:rsidRPr="00711946">
              <w:rPr>
                <w:rFonts w:ascii="標楷體" w:eastAsia="標楷體" w:hAnsi="標楷體" w:hint="eastAsia"/>
              </w:rPr>
              <w:t xml:space="preserve">□集中式特教班   </w:t>
            </w:r>
            <w:r>
              <w:rPr>
                <w:rFonts w:ascii="標楷體" w:eastAsia="標楷體" w:hAnsi="標楷體" w:hint="eastAsia"/>
              </w:rPr>
              <w:t xml:space="preserve">      </w:t>
            </w:r>
            <w:r w:rsidRPr="00711946">
              <w:rPr>
                <w:rFonts w:ascii="標楷體" w:eastAsia="標楷體" w:hAnsi="標楷體" w:hint="eastAsia"/>
              </w:rPr>
              <w:t>□普通班(接受特教服務</w:t>
            </w:r>
            <w:r>
              <w:rPr>
                <w:rFonts w:ascii="標楷體" w:eastAsia="標楷體" w:hAnsi="標楷體" w:hint="eastAsia"/>
              </w:rPr>
              <w:t>)</w:t>
            </w:r>
            <w:r w:rsidRPr="00711946">
              <w:rPr>
                <w:rFonts w:eastAsia="標楷體" w:hint="eastAsia"/>
              </w:rPr>
              <w:t>且</w:t>
            </w:r>
            <w:r>
              <w:rPr>
                <w:rFonts w:eastAsia="標楷體" w:hint="eastAsia"/>
              </w:rPr>
              <w:t>接受</w:t>
            </w:r>
            <w:r w:rsidRPr="00711946">
              <w:rPr>
                <w:rFonts w:eastAsia="標楷體" w:hint="eastAsia"/>
              </w:rPr>
              <w:t>資源教室</w:t>
            </w:r>
            <w:r>
              <w:rPr>
                <w:rFonts w:eastAsia="標楷體" w:hint="eastAsia"/>
              </w:rPr>
              <w:t>服務</w:t>
            </w:r>
          </w:p>
          <w:p w:rsidR="002C0542" w:rsidRPr="00BF2EFD" w:rsidRDefault="002C0542" w:rsidP="002C0542">
            <w:pPr>
              <w:rPr>
                <w:rFonts w:ascii="標楷體" w:eastAsia="標楷體" w:hAnsi="標楷體"/>
                <w:u w:val="single"/>
              </w:rPr>
            </w:pPr>
            <w:r w:rsidRPr="00711946">
              <w:rPr>
                <w:rFonts w:ascii="標楷體" w:eastAsia="標楷體" w:hAnsi="標楷體" w:hint="eastAsia"/>
              </w:rPr>
              <w:t>□在家教育</w:t>
            </w:r>
            <w:r>
              <w:rPr>
                <w:rFonts w:ascii="標楷體" w:eastAsia="標楷體" w:hAnsi="標楷體" w:hint="eastAsia"/>
              </w:rPr>
              <w:t xml:space="preserve">             </w:t>
            </w:r>
            <w:r w:rsidRPr="00711946">
              <w:rPr>
                <w:rFonts w:ascii="標楷體" w:eastAsia="標楷體" w:hAnsi="標楷體" w:hint="eastAsia"/>
              </w:rPr>
              <w:t>□普通班(接受特教服務)</w:t>
            </w:r>
          </w:p>
        </w:tc>
      </w:tr>
      <w:tr w:rsidR="002C0542" w:rsidRPr="00BF2EFD" w:rsidTr="002C0542">
        <w:trPr>
          <w:trHeight w:val="510"/>
          <w:jc w:val="center"/>
        </w:trPr>
        <w:tc>
          <w:tcPr>
            <w:tcW w:w="10487" w:type="dxa"/>
            <w:gridSpan w:val="10"/>
            <w:shd w:val="clear" w:color="auto" w:fill="DDDDDD"/>
            <w:vAlign w:val="center"/>
          </w:tcPr>
          <w:p w:rsidR="002C0542" w:rsidRPr="00BF2EFD" w:rsidRDefault="002C0542" w:rsidP="002C0542">
            <w:pPr>
              <w:rPr>
                <w:rFonts w:ascii="標楷體" w:eastAsia="標楷體" w:hAnsi="標楷體"/>
              </w:rPr>
            </w:pPr>
            <w:r w:rsidRPr="00BF2EFD">
              <w:rPr>
                <w:rFonts w:ascii="標楷體" w:eastAsia="標楷體" w:hAnsi="標楷體" w:hint="eastAsia"/>
              </w:rPr>
              <w:t>二、特教服務情形</w:t>
            </w:r>
          </w:p>
        </w:tc>
      </w:tr>
      <w:tr w:rsidR="002C0542" w:rsidRPr="00BF2EFD" w:rsidTr="002C0542">
        <w:trPr>
          <w:trHeight w:val="510"/>
          <w:jc w:val="center"/>
        </w:trPr>
        <w:tc>
          <w:tcPr>
            <w:tcW w:w="10487" w:type="dxa"/>
            <w:gridSpan w:val="10"/>
            <w:shd w:val="clear" w:color="auto" w:fill="auto"/>
            <w:vAlign w:val="center"/>
          </w:tcPr>
          <w:p w:rsidR="002C0542" w:rsidRPr="00BF2EFD" w:rsidRDefault="002C0542" w:rsidP="002C0542">
            <w:pPr>
              <w:spacing w:beforeLines="30" w:before="108"/>
              <w:rPr>
                <w:rFonts w:ascii="標楷體" w:eastAsia="標楷體" w:hAnsi="標楷體"/>
              </w:rPr>
            </w:pPr>
            <w:r w:rsidRPr="00BF2EFD">
              <w:rPr>
                <w:rFonts w:ascii="標楷體" w:eastAsia="標楷體" w:hAnsi="標楷體" w:hint="eastAsia"/>
              </w:rPr>
              <w:t>◎服務期間：</w:t>
            </w:r>
            <w:r w:rsidRPr="00BF2EFD">
              <w:rPr>
                <w:rFonts w:ascii="標楷體" w:eastAsia="標楷體" w:hAnsi="標楷體" w:hint="eastAsia"/>
                <w:u w:val="single"/>
              </w:rPr>
              <w:t xml:space="preserve">    年   月   日</w:t>
            </w:r>
            <w:r w:rsidRPr="00BF2EFD">
              <w:rPr>
                <w:rFonts w:ascii="標楷體" w:eastAsia="標楷體" w:hAnsi="標楷體" w:hint="eastAsia"/>
              </w:rPr>
              <w:t xml:space="preserve"> ～</w:t>
            </w:r>
            <w:r w:rsidRPr="00BF2EFD">
              <w:rPr>
                <w:rFonts w:ascii="標楷體" w:eastAsia="標楷體" w:hAnsi="標楷體" w:hint="eastAsia"/>
                <w:u w:val="single"/>
              </w:rPr>
              <w:t xml:space="preserve">    年   月   日</w:t>
            </w:r>
          </w:p>
          <w:p w:rsidR="002C0542" w:rsidRPr="00BF2EFD" w:rsidRDefault="002C0542" w:rsidP="002C0542">
            <w:pPr>
              <w:spacing w:beforeLines="30" w:before="108" w:afterLines="30" w:after="108"/>
              <w:rPr>
                <w:rFonts w:ascii="標楷體" w:eastAsia="標楷體" w:hAnsi="標楷體"/>
                <w:u w:val="single"/>
              </w:rPr>
            </w:pPr>
            <w:r w:rsidRPr="00BF2EFD">
              <w:rPr>
                <w:rFonts w:ascii="標楷體" w:eastAsia="標楷體" w:hAnsi="標楷體" w:hint="eastAsia"/>
              </w:rPr>
              <w:t xml:space="preserve">  服務期間是否有中斷? □否 □是，說明：</w:t>
            </w:r>
            <w:r w:rsidRPr="00BF2EFD">
              <w:rPr>
                <w:rFonts w:ascii="標楷體" w:eastAsia="標楷體" w:hAnsi="標楷體" w:hint="eastAsia"/>
                <w:u w:val="single"/>
              </w:rPr>
              <w:t xml:space="preserve">                                </w:t>
            </w:r>
          </w:p>
        </w:tc>
      </w:tr>
      <w:tr w:rsidR="002C0542" w:rsidRPr="00BF2EFD" w:rsidTr="002C0542">
        <w:trPr>
          <w:trHeight w:val="680"/>
          <w:jc w:val="center"/>
        </w:trPr>
        <w:tc>
          <w:tcPr>
            <w:tcW w:w="567" w:type="dxa"/>
            <w:vMerge w:val="restart"/>
            <w:shd w:val="clear" w:color="auto" w:fill="auto"/>
            <w:textDirection w:val="tbRlV"/>
            <w:vAlign w:val="center"/>
          </w:tcPr>
          <w:p w:rsidR="002C0542" w:rsidRPr="00BF2EFD" w:rsidRDefault="002C0542" w:rsidP="002C0542">
            <w:pPr>
              <w:ind w:left="113" w:right="113"/>
              <w:jc w:val="center"/>
              <w:rPr>
                <w:rFonts w:ascii="標楷體" w:eastAsia="標楷體" w:hAnsi="標楷體"/>
              </w:rPr>
            </w:pPr>
            <w:r w:rsidRPr="00BF2EFD">
              <w:rPr>
                <w:rFonts w:ascii="標楷體" w:eastAsia="標楷體" w:hAnsi="標楷體" w:hint="eastAsia"/>
              </w:rPr>
              <w:t>特教服務</w:t>
            </w:r>
          </w:p>
        </w:tc>
        <w:tc>
          <w:tcPr>
            <w:tcW w:w="2126" w:type="dxa"/>
            <w:gridSpan w:val="2"/>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輔導科目</w:t>
            </w:r>
          </w:p>
        </w:tc>
        <w:tc>
          <w:tcPr>
            <w:tcW w:w="2410" w:type="dxa"/>
            <w:gridSpan w:val="3"/>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每週節數</w:t>
            </w:r>
          </w:p>
        </w:tc>
        <w:tc>
          <w:tcPr>
            <w:tcW w:w="2693" w:type="dxa"/>
            <w:gridSpan w:val="2"/>
            <w:shd w:val="clear" w:color="auto" w:fill="auto"/>
            <w:vAlign w:val="center"/>
          </w:tcPr>
          <w:p w:rsidR="002C0542" w:rsidRPr="00BF2EFD" w:rsidRDefault="002C0542" w:rsidP="002C0542">
            <w:pPr>
              <w:snapToGrid w:val="0"/>
              <w:spacing w:afterLines="10" w:after="36"/>
              <w:jc w:val="center"/>
              <w:rPr>
                <w:rFonts w:ascii="標楷體" w:eastAsia="標楷體" w:hAnsi="標楷體"/>
              </w:rPr>
            </w:pPr>
            <w:r w:rsidRPr="00BF2EFD">
              <w:rPr>
                <w:rFonts w:ascii="標楷體" w:eastAsia="標楷體" w:hAnsi="標楷體" w:hint="eastAsia"/>
              </w:rPr>
              <w:t>教學型態</w:t>
            </w:r>
          </w:p>
          <w:p w:rsidR="002C0542" w:rsidRPr="00BF2EFD" w:rsidRDefault="002C0542" w:rsidP="002C0542">
            <w:pPr>
              <w:snapToGrid w:val="0"/>
              <w:jc w:val="center"/>
              <w:rPr>
                <w:rFonts w:ascii="標楷體" w:eastAsia="標楷體" w:hAnsi="標楷體"/>
                <w:sz w:val="20"/>
                <w:szCs w:val="20"/>
              </w:rPr>
            </w:pPr>
            <w:r w:rsidRPr="00BF2EFD">
              <w:rPr>
                <w:rFonts w:ascii="標楷體" w:eastAsia="標楷體" w:hAnsi="標楷體" w:hint="eastAsia"/>
                <w:sz w:val="20"/>
                <w:szCs w:val="20"/>
              </w:rPr>
              <w:t>(</w:t>
            </w:r>
            <w:r>
              <w:rPr>
                <w:rFonts w:ascii="標楷體" w:eastAsia="標楷體" w:hAnsi="標楷體" w:hint="eastAsia"/>
                <w:sz w:val="20"/>
                <w:szCs w:val="20"/>
              </w:rPr>
              <w:t>如</w:t>
            </w:r>
            <w:r w:rsidRPr="00BF2EFD">
              <w:rPr>
                <w:rFonts w:ascii="標楷體" w:eastAsia="標楷體" w:hAnsi="標楷體" w:hint="eastAsia"/>
                <w:sz w:val="20"/>
                <w:szCs w:val="20"/>
              </w:rPr>
              <w:t>小組教學</w:t>
            </w:r>
            <w:r>
              <w:rPr>
                <w:rFonts w:ascii="標楷體" w:eastAsia="標楷體" w:hAnsi="標楷體" w:hint="eastAsia"/>
                <w:sz w:val="20"/>
                <w:szCs w:val="20"/>
              </w:rPr>
              <w:t>或</w:t>
            </w:r>
            <w:r w:rsidRPr="00BF2EFD">
              <w:rPr>
                <w:rFonts w:ascii="標楷體" w:eastAsia="標楷體" w:hAnsi="標楷體" w:hint="eastAsia"/>
                <w:sz w:val="20"/>
                <w:szCs w:val="20"/>
              </w:rPr>
              <w:t>一對一教學)</w:t>
            </w:r>
          </w:p>
        </w:tc>
        <w:tc>
          <w:tcPr>
            <w:tcW w:w="2691" w:type="dxa"/>
            <w:gridSpan w:val="2"/>
            <w:shd w:val="clear" w:color="auto" w:fill="auto"/>
            <w:vAlign w:val="center"/>
          </w:tcPr>
          <w:p w:rsidR="002C0542" w:rsidRPr="00BF2EFD" w:rsidRDefault="002C0542" w:rsidP="002C0542">
            <w:pPr>
              <w:jc w:val="center"/>
              <w:rPr>
                <w:rFonts w:ascii="標楷體" w:eastAsia="標楷體" w:hAnsi="標楷體"/>
              </w:rPr>
            </w:pPr>
            <w:r>
              <w:rPr>
                <w:rFonts w:ascii="標楷體" w:eastAsia="標楷體" w:hAnsi="標楷體" w:hint="eastAsia"/>
              </w:rPr>
              <w:t>課程內容說明</w:t>
            </w:r>
          </w:p>
        </w:tc>
      </w:tr>
      <w:tr w:rsidR="002C0542" w:rsidRPr="00BF2EFD" w:rsidTr="002C0542">
        <w:trPr>
          <w:trHeight w:val="794"/>
          <w:jc w:val="center"/>
        </w:trPr>
        <w:tc>
          <w:tcPr>
            <w:tcW w:w="567" w:type="dxa"/>
            <w:vMerge/>
            <w:shd w:val="clear" w:color="auto" w:fill="auto"/>
            <w:vAlign w:val="center"/>
          </w:tcPr>
          <w:p w:rsidR="002C0542" w:rsidRPr="00BF2EFD" w:rsidRDefault="002C0542" w:rsidP="002C0542">
            <w:pPr>
              <w:jc w:val="center"/>
              <w:rPr>
                <w:rFonts w:ascii="標楷體" w:eastAsia="標楷體" w:hAnsi="標楷體"/>
              </w:rPr>
            </w:pPr>
          </w:p>
        </w:tc>
        <w:tc>
          <w:tcPr>
            <w:tcW w:w="2126" w:type="dxa"/>
            <w:gridSpan w:val="2"/>
            <w:shd w:val="clear" w:color="auto" w:fill="auto"/>
            <w:vAlign w:val="center"/>
          </w:tcPr>
          <w:p w:rsidR="002C0542" w:rsidRPr="00BF2EFD" w:rsidRDefault="002C0542" w:rsidP="002C0542">
            <w:pPr>
              <w:jc w:val="center"/>
              <w:rPr>
                <w:rFonts w:ascii="標楷體" w:eastAsia="標楷體" w:hAnsi="標楷體"/>
              </w:rPr>
            </w:pPr>
          </w:p>
        </w:tc>
        <w:tc>
          <w:tcPr>
            <w:tcW w:w="2410" w:type="dxa"/>
            <w:gridSpan w:val="3"/>
            <w:shd w:val="clear" w:color="auto" w:fill="auto"/>
            <w:vAlign w:val="center"/>
          </w:tcPr>
          <w:p w:rsidR="002C0542" w:rsidRPr="00BF2EFD" w:rsidRDefault="002C0542" w:rsidP="002C0542">
            <w:pPr>
              <w:jc w:val="center"/>
              <w:rPr>
                <w:rFonts w:ascii="標楷體" w:eastAsia="標楷體" w:hAnsi="標楷體"/>
              </w:rPr>
            </w:pPr>
          </w:p>
        </w:tc>
        <w:tc>
          <w:tcPr>
            <w:tcW w:w="2693" w:type="dxa"/>
            <w:gridSpan w:val="2"/>
            <w:shd w:val="clear" w:color="auto" w:fill="auto"/>
            <w:vAlign w:val="center"/>
          </w:tcPr>
          <w:p w:rsidR="002C0542" w:rsidRPr="00BF2EFD" w:rsidRDefault="002C0542" w:rsidP="002C0542">
            <w:pPr>
              <w:jc w:val="center"/>
              <w:rPr>
                <w:rFonts w:ascii="標楷體" w:eastAsia="標楷體" w:hAnsi="標楷體"/>
              </w:rPr>
            </w:pPr>
          </w:p>
        </w:tc>
        <w:tc>
          <w:tcPr>
            <w:tcW w:w="2691" w:type="dxa"/>
            <w:gridSpan w:val="2"/>
            <w:shd w:val="clear" w:color="auto" w:fill="auto"/>
            <w:vAlign w:val="center"/>
          </w:tcPr>
          <w:p w:rsidR="002C0542" w:rsidRPr="00BF2EFD" w:rsidRDefault="002C0542" w:rsidP="002C0542">
            <w:pPr>
              <w:jc w:val="center"/>
              <w:rPr>
                <w:rFonts w:ascii="標楷體" w:eastAsia="標楷體" w:hAnsi="標楷體"/>
              </w:rPr>
            </w:pPr>
          </w:p>
        </w:tc>
      </w:tr>
      <w:tr w:rsidR="002C0542" w:rsidRPr="00BF2EFD" w:rsidTr="002C0542">
        <w:trPr>
          <w:trHeight w:val="794"/>
          <w:jc w:val="center"/>
        </w:trPr>
        <w:tc>
          <w:tcPr>
            <w:tcW w:w="567" w:type="dxa"/>
            <w:vMerge/>
            <w:shd w:val="clear" w:color="auto" w:fill="auto"/>
            <w:vAlign w:val="center"/>
          </w:tcPr>
          <w:p w:rsidR="002C0542" w:rsidRPr="00BF2EFD" w:rsidRDefault="002C0542" w:rsidP="002C0542">
            <w:pPr>
              <w:jc w:val="center"/>
              <w:rPr>
                <w:rFonts w:ascii="標楷體" w:eastAsia="標楷體" w:hAnsi="標楷體"/>
              </w:rPr>
            </w:pPr>
          </w:p>
        </w:tc>
        <w:tc>
          <w:tcPr>
            <w:tcW w:w="2126" w:type="dxa"/>
            <w:gridSpan w:val="2"/>
            <w:shd w:val="clear" w:color="auto" w:fill="auto"/>
            <w:vAlign w:val="center"/>
          </w:tcPr>
          <w:p w:rsidR="002C0542" w:rsidRPr="00BF2EFD" w:rsidRDefault="002C0542" w:rsidP="002C0542">
            <w:pPr>
              <w:jc w:val="center"/>
              <w:rPr>
                <w:rFonts w:ascii="標楷體" w:eastAsia="標楷體" w:hAnsi="標楷體"/>
              </w:rPr>
            </w:pPr>
          </w:p>
        </w:tc>
        <w:tc>
          <w:tcPr>
            <w:tcW w:w="2410" w:type="dxa"/>
            <w:gridSpan w:val="3"/>
            <w:shd w:val="clear" w:color="auto" w:fill="auto"/>
            <w:vAlign w:val="center"/>
          </w:tcPr>
          <w:p w:rsidR="002C0542" w:rsidRPr="00BF2EFD" w:rsidRDefault="002C0542" w:rsidP="002C0542">
            <w:pPr>
              <w:jc w:val="center"/>
              <w:rPr>
                <w:rFonts w:ascii="標楷體" w:eastAsia="標楷體" w:hAnsi="標楷體"/>
              </w:rPr>
            </w:pPr>
          </w:p>
        </w:tc>
        <w:tc>
          <w:tcPr>
            <w:tcW w:w="2693" w:type="dxa"/>
            <w:gridSpan w:val="2"/>
            <w:shd w:val="clear" w:color="auto" w:fill="auto"/>
            <w:vAlign w:val="center"/>
          </w:tcPr>
          <w:p w:rsidR="002C0542" w:rsidRPr="00BF2EFD" w:rsidRDefault="002C0542" w:rsidP="002C0542">
            <w:pPr>
              <w:jc w:val="center"/>
              <w:rPr>
                <w:rFonts w:ascii="標楷體" w:eastAsia="標楷體" w:hAnsi="標楷體"/>
              </w:rPr>
            </w:pPr>
          </w:p>
        </w:tc>
        <w:tc>
          <w:tcPr>
            <w:tcW w:w="2691" w:type="dxa"/>
            <w:gridSpan w:val="2"/>
            <w:shd w:val="clear" w:color="auto" w:fill="auto"/>
            <w:vAlign w:val="center"/>
          </w:tcPr>
          <w:p w:rsidR="002C0542" w:rsidRPr="00BF2EFD" w:rsidRDefault="002C0542" w:rsidP="002C0542">
            <w:pPr>
              <w:jc w:val="center"/>
              <w:rPr>
                <w:rFonts w:ascii="標楷體" w:eastAsia="標楷體" w:hAnsi="標楷體"/>
              </w:rPr>
            </w:pPr>
          </w:p>
        </w:tc>
      </w:tr>
      <w:tr w:rsidR="002C0542" w:rsidRPr="00BF2EFD" w:rsidTr="002C0542">
        <w:trPr>
          <w:trHeight w:val="794"/>
          <w:jc w:val="center"/>
        </w:trPr>
        <w:tc>
          <w:tcPr>
            <w:tcW w:w="567" w:type="dxa"/>
            <w:vMerge/>
            <w:shd w:val="clear" w:color="auto" w:fill="auto"/>
            <w:vAlign w:val="center"/>
          </w:tcPr>
          <w:p w:rsidR="002C0542" w:rsidRPr="00BF2EFD" w:rsidRDefault="002C0542" w:rsidP="002C0542">
            <w:pPr>
              <w:jc w:val="center"/>
              <w:rPr>
                <w:rFonts w:ascii="標楷體" w:eastAsia="標楷體" w:hAnsi="標楷體"/>
              </w:rPr>
            </w:pPr>
          </w:p>
        </w:tc>
        <w:tc>
          <w:tcPr>
            <w:tcW w:w="2126" w:type="dxa"/>
            <w:gridSpan w:val="2"/>
            <w:shd w:val="clear" w:color="auto" w:fill="auto"/>
            <w:vAlign w:val="center"/>
          </w:tcPr>
          <w:p w:rsidR="002C0542" w:rsidRPr="00BF2EFD" w:rsidRDefault="002C0542" w:rsidP="002C0542">
            <w:pPr>
              <w:jc w:val="center"/>
              <w:rPr>
                <w:rFonts w:ascii="標楷體" w:eastAsia="標楷體" w:hAnsi="標楷體"/>
              </w:rPr>
            </w:pPr>
          </w:p>
        </w:tc>
        <w:tc>
          <w:tcPr>
            <w:tcW w:w="2410" w:type="dxa"/>
            <w:gridSpan w:val="3"/>
            <w:shd w:val="clear" w:color="auto" w:fill="auto"/>
            <w:vAlign w:val="center"/>
          </w:tcPr>
          <w:p w:rsidR="002C0542" w:rsidRPr="00BF2EFD" w:rsidRDefault="002C0542" w:rsidP="002C0542">
            <w:pPr>
              <w:jc w:val="center"/>
              <w:rPr>
                <w:rFonts w:ascii="標楷體" w:eastAsia="標楷體" w:hAnsi="標楷體"/>
              </w:rPr>
            </w:pPr>
          </w:p>
        </w:tc>
        <w:tc>
          <w:tcPr>
            <w:tcW w:w="2693" w:type="dxa"/>
            <w:gridSpan w:val="2"/>
            <w:shd w:val="clear" w:color="auto" w:fill="auto"/>
            <w:vAlign w:val="center"/>
          </w:tcPr>
          <w:p w:rsidR="002C0542" w:rsidRPr="00BF2EFD" w:rsidRDefault="002C0542" w:rsidP="002C0542">
            <w:pPr>
              <w:jc w:val="center"/>
              <w:rPr>
                <w:rFonts w:ascii="標楷體" w:eastAsia="標楷體" w:hAnsi="標楷體"/>
              </w:rPr>
            </w:pPr>
          </w:p>
        </w:tc>
        <w:tc>
          <w:tcPr>
            <w:tcW w:w="2691" w:type="dxa"/>
            <w:gridSpan w:val="2"/>
            <w:shd w:val="clear" w:color="auto" w:fill="auto"/>
            <w:vAlign w:val="center"/>
          </w:tcPr>
          <w:p w:rsidR="002C0542" w:rsidRPr="00BF2EFD" w:rsidRDefault="002C0542" w:rsidP="002C0542">
            <w:pPr>
              <w:jc w:val="center"/>
              <w:rPr>
                <w:rFonts w:ascii="標楷體" w:eastAsia="標楷體" w:hAnsi="標楷體"/>
              </w:rPr>
            </w:pPr>
          </w:p>
        </w:tc>
      </w:tr>
      <w:tr w:rsidR="002C0542" w:rsidRPr="00BF2EFD" w:rsidTr="002C0542">
        <w:trPr>
          <w:trHeight w:val="794"/>
          <w:jc w:val="center"/>
        </w:trPr>
        <w:tc>
          <w:tcPr>
            <w:tcW w:w="567" w:type="dxa"/>
            <w:vMerge/>
            <w:shd w:val="clear" w:color="auto" w:fill="auto"/>
            <w:vAlign w:val="center"/>
          </w:tcPr>
          <w:p w:rsidR="002C0542" w:rsidRPr="00BF2EFD" w:rsidRDefault="002C0542" w:rsidP="002C0542">
            <w:pPr>
              <w:jc w:val="center"/>
              <w:rPr>
                <w:rFonts w:ascii="標楷體" w:eastAsia="標楷體" w:hAnsi="標楷體"/>
              </w:rPr>
            </w:pPr>
          </w:p>
        </w:tc>
        <w:tc>
          <w:tcPr>
            <w:tcW w:w="2126" w:type="dxa"/>
            <w:gridSpan w:val="2"/>
            <w:shd w:val="clear" w:color="auto" w:fill="auto"/>
            <w:vAlign w:val="center"/>
          </w:tcPr>
          <w:p w:rsidR="002C0542" w:rsidRPr="00BF2EFD" w:rsidRDefault="002C0542" w:rsidP="002C0542">
            <w:pPr>
              <w:jc w:val="center"/>
              <w:rPr>
                <w:rFonts w:ascii="標楷體" w:eastAsia="標楷體" w:hAnsi="標楷體"/>
              </w:rPr>
            </w:pPr>
          </w:p>
        </w:tc>
        <w:tc>
          <w:tcPr>
            <w:tcW w:w="2410" w:type="dxa"/>
            <w:gridSpan w:val="3"/>
            <w:shd w:val="clear" w:color="auto" w:fill="auto"/>
            <w:vAlign w:val="center"/>
          </w:tcPr>
          <w:p w:rsidR="002C0542" w:rsidRPr="00BF2EFD" w:rsidRDefault="002C0542" w:rsidP="002C0542">
            <w:pPr>
              <w:jc w:val="center"/>
              <w:rPr>
                <w:rFonts w:ascii="標楷體" w:eastAsia="標楷體" w:hAnsi="標楷體"/>
              </w:rPr>
            </w:pPr>
          </w:p>
        </w:tc>
        <w:tc>
          <w:tcPr>
            <w:tcW w:w="2693" w:type="dxa"/>
            <w:gridSpan w:val="2"/>
            <w:shd w:val="clear" w:color="auto" w:fill="auto"/>
            <w:vAlign w:val="center"/>
          </w:tcPr>
          <w:p w:rsidR="002C0542" w:rsidRPr="00BF2EFD" w:rsidRDefault="002C0542" w:rsidP="002C0542">
            <w:pPr>
              <w:jc w:val="center"/>
              <w:rPr>
                <w:rFonts w:ascii="標楷體" w:eastAsia="標楷體" w:hAnsi="標楷體"/>
              </w:rPr>
            </w:pPr>
          </w:p>
        </w:tc>
        <w:tc>
          <w:tcPr>
            <w:tcW w:w="2691" w:type="dxa"/>
            <w:gridSpan w:val="2"/>
            <w:shd w:val="clear" w:color="auto" w:fill="auto"/>
            <w:vAlign w:val="center"/>
          </w:tcPr>
          <w:p w:rsidR="002C0542" w:rsidRPr="00BF2EFD" w:rsidRDefault="002C0542" w:rsidP="002C0542">
            <w:pPr>
              <w:jc w:val="center"/>
              <w:rPr>
                <w:rFonts w:ascii="標楷體" w:eastAsia="標楷體" w:hAnsi="標楷體"/>
              </w:rPr>
            </w:pPr>
          </w:p>
        </w:tc>
      </w:tr>
      <w:tr w:rsidR="002C0542" w:rsidRPr="00BF2EFD" w:rsidTr="007E2B32">
        <w:trPr>
          <w:trHeight w:val="759"/>
          <w:jc w:val="center"/>
        </w:trPr>
        <w:tc>
          <w:tcPr>
            <w:tcW w:w="567" w:type="dxa"/>
            <w:vMerge/>
            <w:shd w:val="clear" w:color="auto" w:fill="auto"/>
            <w:vAlign w:val="center"/>
          </w:tcPr>
          <w:p w:rsidR="002C0542" w:rsidRPr="00BF2EFD" w:rsidRDefault="002C0542" w:rsidP="002C0542">
            <w:pPr>
              <w:jc w:val="center"/>
              <w:rPr>
                <w:rFonts w:ascii="標楷體" w:eastAsia="標楷體" w:hAnsi="標楷體"/>
              </w:rPr>
            </w:pPr>
          </w:p>
        </w:tc>
        <w:tc>
          <w:tcPr>
            <w:tcW w:w="2126" w:type="dxa"/>
            <w:gridSpan w:val="2"/>
            <w:shd w:val="clear" w:color="auto" w:fill="auto"/>
            <w:vAlign w:val="center"/>
          </w:tcPr>
          <w:p w:rsidR="002C0542" w:rsidRDefault="002C0542" w:rsidP="002C0542">
            <w:pPr>
              <w:jc w:val="center"/>
              <w:rPr>
                <w:rFonts w:ascii="標楷體" w:eastAsia="標楷體" w:hAnsi="標楷體"/>
              </w:rPr>
            </w:pPr>
            <w:r w:rsidRPr="00BF2EFD">
              <w:rPr>
                <w:rFonts w:ascii="標楷體" w:eastAsia="標楷體" w:hAnsi="標楷體" w:hint="eastAsia"/>
              </w:rPr>
              <w:t>專業團隊</w:t>
            </w:r>
          </w:p>
          <w:p w:rsidR="002C0542" w:rsidRPr="00BF2EFD" w:rsidRDefault="002C0542" w:rsidP="002C0542">
            <w:pPr>
              <w:jc w:val="center"/>
              <w:rPr>
                <w:rFonts w:ascii="標楷體" w:eastAsia="標楷體" w:hAnsi="標楷體"/>
              </w:rPr>
            </w:pPr>
            <w:r w:rsidRPr="00BF2EFD">
              <w:rPr>
                <w:rFonts w:ascii="標楷體" w:eastAsia="標楷體" w:hAnsi="標楷體" w:hint="eastAsia"/>
              </w:rPr>
              <w:t>協助狀況</w:t>
            </w:r>
          </w:p>
        </w:tc>
        <w:tc>
          <w:tcPr>
            <w:tcW w:w="7794" w:type="dxa"/>
            <w:gridSpan w:val="7"/>
            <w:shd w:val="clear" w:color="auto" w:fill="auto"/>
            <w:vAlign w:val="center"/>
          </w:tcPr>
          <w:p w:rsidR="002C0542" w:rsidRPr="00BF2EFD" w:rsidRDefault="002C0542" w:rsidP="002C0542">
            <w:pPr>
              <w:jc w:val="both"/>
              <w:rPr>
                <w:rFonts w:ascii="標楷體" w:eastAsia="標楷體" w:hAnsi="標楷體"/>
              </w:rPr>
            </w:pPr>
          </w:p>
        </w:tc>
      </w:tr>
      <w:tr w:rsidR="002C0542" w:rsidRPr="00BF2EFD" w:rsidTr="007E2B32">
        <w:trPr>
          <w:trHeight w:val="787"/>
          <w:jc w:val="center"/>
        </w:trPr>
        <w:tc>
          <w:tcPr>
            <w:tcW w:w="567" w:type="dxa"/>
            <w:vMerge/>
            <w:shd w:val="clear" w:color="auto" w:fill="auto"/>
            <w:vAlign w:val="center"/>
          </w:tcPr>
          <w:p w:rsidR="002C0542" w:rsidRPr="00BF2EFD" w:rsidRDefault="002C0542" w:rsidP="002C0542">
            <w:pPr>
              <w:jc w:val="center"/>
              <w:rPr>
                <w:rFonts w:ascii="標楷體" w:eastAsia="標楷體" w:hAnsi="標楷體"/>
              </w:rPr>
            </w:pPr>
          </w:p>
        </w:tc>
        <w:tc>
          <w:tcPr>
            <w:tcW w:w="2126" w:type="dxa"/>
            <w:gridSpan w:val="2"/>
            <w:shd w:val="clear" w:color="auto" w:fill="auto"/>
            <w:vAlign w:val="center"/>
          </w:tcPr>
          <w:p w:rsidR="002C0542" w:rsidRPr="00BF2EFD" w:rsidRDefault="002C0542" w:rsidP="002C0542">
            <w:pPr>
              <w:jc w:val="center"/>
              <w:rPr>
                <w:rFonts w:ascii="標楷體" w:eastAsia="標楷體" w:hAnsi="標楷體"/>
              </w:rPr>
            </w:pPr>
            <w:r w:rsidRPr="00BF2EFD">
              <w:rPr>
                <w:rFonts w:ascii="標楷體" w:eastAsia="標楷體" w:hAnsi="標楷體" w:hint="eastAsia"/>
              </w:rPr>
              <w:t>其他服務</w:t>
            </w:r>
          </w:p>
        </w:tc>
        <w:tc>
          <w:tcPr>
            <w:tcW w:w="7794" w:type="dxa"/>
            <w:gridSpan w:val="7"/>
            <w:shd w:val="clear" w:color="auto" w:fill="auto"/>
            <w:vAlign w:val="center"/>
          </w:tcPr>
          <w:p w:rsidR="002C0542" w:rsidRPr="00BF2EFD" w:rsidRDefault="002C0542" w:rsidP="002C0542">
            <w:pPr>
              <w:jc w:val="both"/>
              <w:rPr>
                <w:rFonts w:ascii="標楷體" w:eastAsia="標楷體" w:hAnsi="標楷體"/>
              </w:rPr>
            </w:pPr>
          </w:p>
        </w:tc>
      </w:tr>
      <w:tr w:rsidR="002C0542" w:rsidRPr="00EC18E7" w:rsidTr="002C0542">
        <w:trPr>
          <w:trHeight w:val="1134"/>
          <w:jc w:val="center"/>
        </w:trPr>
        <w:tc>
          <w:tcPr>
            <w:tcW w:w="2693" w:type="dxa"/>
            <w:gridSpan w:val="3"/>
            <w:shd w:val="clear" w:color="auto" w:fill="auto"/>
            <w:vAlign w:val="center"/>
          </w:tcPr>
          <w:p w:rsidR="002C0542" w:rsidRPr="00EC18E7" w:rsidRDefault="002C0542" w:rsidP="002C0542">
            <w:pPr>
              <w:spacing w:beforeLines="20" w:before="72" w:afterLines="20" w:after="72"/>
              <w:rPr>
                <w:rFonts w:ascii="標楷體" w:eastAsia="標楷體" w:hAnsi="標楷體"/>
              </w:rPr>
            </w:pPr>
            <w:r w:rsidRPr="00BA6A6A">
              <w:rPr>
                <w:rFonts w:ascii="標楷體" w:eastAsia="標楷體" w:hAnsi="標楷體" w:hint="eastAsia"/>
                <w:b/>
              </w:rPr>
              <w:t>導師</w:t>
            </w:r>
            <w:r w:rsidRPr="00EC18E7">
              <w:rPr>
                <w:rFonts w:ascii="標楷體" w:eastAsia="標楷體" w:hAnsi="標楷體" w:hint="eastAsia"/>
              </w:rPr>
              <w:t>觀察評估結果</w:t>
            </w:r>
          </w:p>
          <w:p w:rsidR="002C0542" w:rsidRPr="00EC18E7" w:rsidRDefault="002C0542" w:rsidP="002C0542">
            <w:pPr>
              <w:jc w:val="center"/>
              <w:rPr>
                <w:rFonts w:ascii="標楷體" w:eastAsia="標楷體" w:hAnsi="標楷體"/>
              </w:rPr>
            </w:pPr>
            <w:r w:rsidRPr="00EC18E7">
              <w:rPr>
                <w:rFonts w:ascii="標楷體" w:eastAsia="標楷體" w:hAnsi="標楷體" w:hint="eastAsia"/>
              </w:rPr>
              <w:t>(填寫人：           )</w:t>
            </w:r>
          </w:p>
        </w:tc>
        <w:tc>
          <w:tcPr>
            <w:tcW w:w="7794" w:type="dxa"/>
            <w:gridSpan w:val="7"/>
            <w:shd w:val="clear" w:color="auto" w:fill="auto"/>
          </w:tcPr>
          <w:p w:rsidR="002C0542" w:rsidRPr="00BA6A6A" w:rsidRDefault="002C0542" w:rsidP="002C0542">
            <w:pPr>
              <w:jc w:val="both"/>
              <w:rPr>
                <w:rFonts w:ascii="標楷體" w:eastAsia="標楷體" w:hAnsi="標楷體"/>
              </w:rPr>
            </w:pPr>
          </w:p>
        </w:tc>
      </w:tr>
      <w:tr w:rsidR="002C0542" w:rsidRPr="00EC18E7" w:rsidTr="002C0542">
        <w:trPr>
          <w:trHeight w:val="1041"/>
          <w:jc w:val="center"/>
        </w:trPr>
        <w:tc>
          <w:tcPr>
            <w:tcW w:w="2693" w:type="dxa"/>
            <w:gridSpan w:val="3"/>
            <w:shd w:val="clear" w:color="auto" w:fill="auto"/>
            <w:vAlign w:val="center"/>
          </w:tcPr>
          <w:p w:rsidR="002C0542" w:rsidRPr="00EC18E7" w:rsidRDefault="002C0542" w:rsidP="002C0542">
            <w:pPr>
              <w:spacing w:beforeLines="20" w:before="72" w:afterLines="20" w:after="72"/>
              <w:jc w:val="center"/>
              <w:rPr>
                <w:rFonts w:ascii="標楷體" w:eastAsia="標楷體" w:hAnsi="標楷體"/>
              </w:rPr>
            </w:pPr>
            <w:r w:rsidRPr="00BA6A6A">
              <w:rPr>
                <w:rFonts w:ascii="標楷體" w:eastAsia="標楷體" w:hAnsi="標楷體" w:hint="eastAsia"/>
                <w:b/>
              </w:rPr>
              <w:t>特教教師</w:t>
            </w:r>
            <w:r w:rsidRPr="00EC18E7">
              <w:rPr>
                <w:rFonts w:ascii="標楷體" w:eastAsia="標楷體" w:hAnsi="標楷體" w:hint="eastAsia"/>
              </w:rPr>
              <w:t>觀察評估總結</w:t>
            </w:r>
          </w:p>
          <w:p w:rsidR="002C0542" w:rsidRPr="00EC18E7" w:rsidRDefault="002C0542" w:rsidP="002C0542">
            <w:pPr>
              <w:jc w:val="center"/>
              <w:rPr>
                <w:rFonts w:ascii="標楷體" w:eastAsia="標楷體" w:hAnsi="標楷體"/>
              </w:rPr>
            </w:pPr>
            <w:r w:rsidRPr="00EC18E7">
              <w:rPr>
                <w:rFonts w:ascii="標楷體" w:eastAsia="標楷體" w:hAnsi="標楷體" w:hint="eastAsia"/>
              </w:rPr>
              <w:t>(填寫人：           )</w:t>
            </w:r>
          </w:p>
        </w:tc>
        <w:tc>
          <w:tcPr>
            <w:tcW w:w="7794" w:type="dxa"/>
            <w:gridSpan w:val="7"/>
            <w:shd w:val="clear" w:color="auto" w:fill="auto"/>
            <w:vAlign w:val="center"/>
          </w:tcPr>
          <w:p w:rsidR="002C0542" w:rsidRDefault="002C0542" w:rsidP="002C0542">
            <w:pPr>
              <w:jc w:val="both"/>
              <w:rPr>
                <w:rFonts w:ascii="標楷體" w:eastAsia="標楷體" w:hAnsi="標楷體"/>
                <w:sz w:val="20"/>
                <w:szCs w:val="20"/>
              </w:rPr>
            </w:pPr>
            <w:r w:rsidRPr="00EC18E7">
              <w:rPr>
                <w:rFonts w:ascii="標楷體" w:eastAsia="標楷體" w:hAnsi="標楷體" w:hint="eastAsia"/>
                <w:sz w:val="20"/>
                <w:szCs w:val="20"/>
              </w:rPr>
              <w:t>(無特教教師介入服務者，本欄免填)</w:t>
            </w:r>
          </w:p>
          <w:p w:rsidR="002C0542" w:rsidRPr="00EC18E7" w:rsidRDefault="002C0542" w:rsidP="002C0542">
            <w:pPr>
              <w:jc w:val="both"/>
              <w:rPr>
                <w:rFonts w:ascii="標楷體" w:eastAsia="標楷體" w:hAnsi="標楷體"/>
              </w:rPr>
            </w:pPr>
          </w:p>
        </w:tc>
      </w:tr>
      <w:tr w:rsidR="002C0542" w:rsidRPr="00EC18E7" w:rsidTr="002C0542">
        <w:trPr>
          <w:trHeight w:val="1474"/>
          <w:jc w:val="center"/>
        </w:trPr>
        <w:tc>
          <w:tcPr>
            <w:tcW w:w="2693" w:type="dxa"/>
            <w:gridSpan w:val="3"/>
            <w:shd w:val="clear" w:color="auto" w:fill="auto"/>
            <w:vAlign w:val="center"/>
          </w:tcPr>
          <w:p w:rsidR="002C0542" w:rsidRPr="00EC18E7" w:rsidRDefault="002C0542" w:rsidP="002C0542">
            <w:pPr>
              <w:spacing w:beforeLines="20" w:before="72" w:afterLines="20" w:after="72"/>
              <w:jc w:val="center"/>
              <w:rPr>
                <w:rFonts w:ascii="標楷體" w:eastAsia="標楷體" w:hAnsi="標楷體"/>
                <w:b/>
              </w:rPr>
            </w:pPr>
            <w:r w:rsidRPr="00EC18E7">
              <w:rPr>
                <w:rFonts w:ascii="標楷體" w:eastAsia="標楷體" w:hAnsi="標楷體" w:hint="eastAsia"/>
                <w:b/>
              </w:rPr>
              <w:t>心評人員總結</w:t>
            </w:r>
          </w:p>
        </w:tc>
        <w:tc>
          <w:tcPr>
            <w:tcW w:w="7794" w:type="dxa"/>
            <w:gridSpan w:val="7"/>
            <w:shd w:val="clear" w:color="auto" w:fill="auto"/>
            <w:vAlign w:val="center"/>
          </w:tcPr>
          <w:p w:rsidR="002C0542" w:rsidRPr="00EC18E7" w:rsidRDefault="002C0542" w:rsidP="002C0542">
            <w:pPr>
              <w:rPr>
                <w:rFonts w:ascii="標楷體" w:eastAsia="標楷體" w:hAnsi="標楷體"/>
              </w:rPr>
            </w:pPr>
            <w:r w:rsidRPr="00EC18E7">
              <w:rPr>
                <w:rFonts w:ascii="標楷體" w:eastAsia="標楷體" w:hAnsi="標楷體" w:hint="eastAsia"/>
              </w:rPr>
              <w:t>□特教服務介入效果良好，可繼續進行介入。</w:t>
            </w:r>
          </w:p>
          <w:p w:rsidR="002C0542" w:rsidRPr="00EC18E7" w:rsidRDefault="002C0542" w:rsidP="002C0542">
            <w:pPr>
              <w:rPr>
                <w:rFonts w:ascii="標楷體" w:eastAsia="標楷體" w:hAnsi="標楷體"/>
              </w:rPr>
            </w:pPr>
            <w:r w:rsidRPr="00EC18E7">
              <w:rPr>
                <w:rFonts w:ascii="標楷體" w:eastAsia="標楷體" w:hAnsi="標楷體" w:hint="eastAsia"/>
              </w:rPr>
              <w:t>□特教服務介入效果良好，可回歸普通班，無須持續介入。</w:t>
            </w:r>
          </w:p>
          <w:p w:rsidR="002C0542" w:rsidRPr="00EC18E7" w:rsidRDefault="002C0542" w:rsidP="002C0542">
            <w:pPr>
              <w:rPr>
                <w:rFonts w:ascii="標楷體" w:eastAsia="標楷體" w:hAnsi="標楷體"/>
                <w:u w:val="single"/>
              </w:rPr>
            </w:pPr>
            <w:r w:rsidRPr="00EC18E7">
              <w:rPr>
                <w:rFonts w:ascii="標楷體" w:eastAsia="標楷體" w:hAnsi="標楷體" w:hint="eastAsia"/>
              </w:rPr>
              <w:t>□其他說明:</w:t>
            </w:r>
            <w:r>
              <w:rPr>
                <w:rFonts w:ascii="標楷體" w:eastAsia="標楷體" w:hAnsi="標楷體" w:hint="eastAsia"/>
                <w:u w:val="single"/>
              </w:rPr>
              <w:t xml:space="preserve">                                           </w:t>
            </w:r>
          </w:p>
        </w:tc>
      </w:tr>
    </w:tbl>
    <w:p w:rsidR="002C0542" w:rsidRPr="005B2807" w:rsidRDefault="002C0542" w:rsidP="002C0542">
      <w:pPr>
        <w:spacing w:line="20" w:lineRule="exact"/>
      </w:pPr>
    </w:p>
    <w:p w:rsidR="002C0542" w:rsidRDefault="00A3602C" w:rsidP="002C0542">
      <w:pPr>
        <w:jc w:val="center"/>
        <w:rPr>
          <w:rFonts w:ascii="標楷體" w:eastAsia="標楷體"/>
          <w:sz w:val="36"/>
        </w:rPr>
      </w:pPr>
      <w:r w:rsidRPr="00A3602C">
        <w:rPr>
          <w:rFonts w:ascii="標楷體" w:eastAsia="標楷體" w:hAnsi="標楷體"/>
          <w:noProof/>
        </w:rPr>
        <w:lastRenderedPageBreak/>
        <mc:AlternateContent>
          <mc:Choice Requires="wps">
            <w:drawing>
              <wp:anchor distT="0" distB="0" distL="114300" distR="114300" simplePos="0" relativeHeight="251968512" behindDoc="0" locked="0" layoutInCell="1" allowOverlap="1" wp14:anchorId="70F03FFA" wp14:editId="4BD348A4">
                <wp:simplePos x="0" y="0"/>
                <wp:positionH relativeFrom="column">
                  <wp:posOffset>-61595</wp:posOffset>
                </wp:positionH>
                <wp:positionV relativeFrom="paragraph">
                  <wp:posOffset>-116840</wp:posOffset>
                </wp:positionV>
                <wp:extent cx="1123950" cy="1403985"/>
                <wp:effectExtent l="0" t="0" r="0" b="0"/>
                <wp:wrapNone/>
                <wp:docPr id="7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A3602C">
                            <w:r>
                              <w:rPr>
                                <w:rFonts w:ascii="標楷體" w:eastAsia="標楷體" w:hAnsi="標楷體" w:hint="eastAsia"/>
                                <w:sz w:val="28"/>
                                <w:szCs w:val="28"/>
                              </w:rPr>
                              <w:t>【表9】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85pt;margin-top:-9.2pt;width:88.5pt;height:110.55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" stroked="f">
                <v:textbox style="mso-fit-shape-to-text:t">
                  <w:txbxContent>
                    <w:p w:rsidR="0014647C" w:rsidRDefault="0014647C" w:rsidP="00A3602C">
                      <w:r>
                        <w:rPr>
                          <w:rFonts w:ascii="標楷體" w:eastAsia="標楷體" w:hAnsi="標楷體" w:hint="eastAsia"/>
                          <w:sz w:val="28"/>
                          <w:szCs w:val="28"/>
                        </w:rPr>
                        <w:t>【表9】</w:t>
                      </w:r>
                    </w:p>
                  </w:txbxContent>
                </v:textbox>
              </v:shape>
            </w:pict>
          </mc:Fallback>
        </mc:AlternateContent>
      </w:r>
      <w:r w:rsidR="002C0542">
        <w:rPr>
          <w:rFonts w:ascii="標楷體" w:eastAsia="標楷體" w:hint="eastAsia"/>
          <w:sz w:val="36"/>
        </w:rPr>
        <w:t>特殊需求學生轉</w:t>
      </w:r>
      <w:proofErr w:type="gramStart"/>
      <w:r w:rsidR="002C0542">
        <w:rPr>
          <w:rFonts w:ascii="標楷體" w:eastAsia="標楷體" w:hint="eastAsia"/>
          <w:sz w:val="36"/>
        </w:rPr>
        <w:t>介</w:t>
      </w:r>
      <w:proofErr w:type="gramEnd"/>
      <w:r w:rsidR="002C0542">
        <w:rPr>
          <w:rFonts w:ascii="標楷體" w:eastAsia="標楷體" w:hint="eastAsia"/>
          <w:sz w:val="36"/>
        </w:rPr>
        <w:t>表</w:t>
      </w:r>
      <w:r w:rsidR="002C0542">
        <w:rPr>
          <w:rFonts w:ascii="標楷體" w:eastAsia="標楷體"/>
          <w:sz w:val="36"/>
        </w:rPr>
        <w:t>-100R</w:t>
      </w:r>
    </w:p>
    <w:p w:rsidR="002C0542" w:rsidRDefault="002C0542" w:rsidP="002C0542">
      <w:pPr>
        <w:jc w:val="center"/>
        <w:rPr>
          <w:rFonts w:ascii="標楷體" w:eastAsia="標楷體"/>
          <w:sz w:val="36"/>
        </w:rPr>
      </w:pPr>
    </w:p>
    <w:p w:rsidR="002C0542" w:rsidRDefault="002C0542" w:rsidP="002C0542">
      <w:pPr>
        <w:rPr>
          <w:rFonts w:ascii="標楷體" w:eastAsia="標楷體"/>
        </w:rPr>
      </w:pPr>
      <w:r>
        <w:rPr>
          <w:rFonts w:ascii="標楷體" w:eastAsia="標楷體" w:hint="eastAsia"/>
        </w:rPr>
        <w:t>學校:________縣(市)立________國民中(小)學 年級:____ 姓名：___________</w:t>
      </w:r>
    </w:p>
    <w:p w:rsidR="002C0542" w:rsidRDefault="002C0542" w:rsidP="002C0542">
      <w:pPr>
        <w:rPr>
          <w:rFonts w:ascii="標楷體" w:eastAsia="標楷體"/>
        </w:rPr>
      </w:pPr>
      <w:r>
        <w:rPr>
          <w:rFonts w:ascii="標楷體" w:eastAsia="標楷體" w:hint="eastAsia"/>
        </w:rPr>
        <w:t>生出年月日:</w:t>
      </w:r>
      <w:r>
        <w:rPr>
          <w:rFonts w:ascii="標楷體" w:eastAsia="標楷體"/>
        </w:rPr>
        <w:t>_____</w:t>
      </w:r>
      <w:r>
        <w:rPr>
          <w:rFonts w:ascii="標楷體" w:eastAsia="標楷體" w:hint="eastAsia"/>
        </w:rPr>
        <w:t>年____月_____日  實際年齡:____歲</w:t>
      </w:r>
      <w:r>
        <w:rPr>
          <w:rFonts w:ascii="標楷體" w:eastAsia="標楷體"/>
        </w:rPr>
        <w:t xml:space="preserve">  </w:t>
      </w:r>
      <w:r>
        <w:rPr>
          <w:rFonts w:ascii="標楷體" w:eastAsia="標楷體" w:hint="eastAsia"/>
        </w:rPr>
        <w:t>轉介者:</w:t>
      </w:r>
      <w:r>
        <w:rPr>
          <w:rFonts w:ascii="標楷體" w:eastAsia="標楷體"/>
        </w:rPr>
        <w:t>____________</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 xml:space="preserve">  </w:t>
      </w:r>
    </w:p>
    <w:p w:rsidR="002C0542" w:rsidRDefault="002C0542" w:rsidP="002C0542">
      <w:pPr>
        <w:rPr>
          <w:rFonts w:ascii="標楷體" w:eastAsia="標楷體"/>
        </w:rPr>
      </w:pPr>
      <w:r>
        <w:rPr>
          <w:rFonts w:ascii="標楷體" w:eastAsia="標楷體"/>
        </w:rPr>
        <w:t xml:space="preserve">    </w:t>
      </w:r>
      <w:r>
        <w:rPr>
          <w:rFonts w:ascii="標楷體" w:eastAsia="標楷體" w:hint="eastAsia"/>
        </w:rPr>
        <w:t>請學校導師與熟悉孩子的人員根據該生在普通班或其他教育環境學習情形，勾選出該生可能有的適應狀況，</w:t>
      </w:r>
      <w:r>
        <w:rPr>
          <w:rFonts w:ascii="標楷體" w:eastAsia="標楷體" w:hint="eastAsia"/>
          <w:u w:val="single"/>
        </w:rPr>
        <w:t>請在下列九項每一大項中，</w:t>
      </w:r>
      <w:r>
        <w:rPr>
          <w:rFonts w:ascii="標楷體" w:eastAsia="標楷體" w:hint="eastAsia"/>
        </w:rPr>
        <w:t>請盡量勾選適合的所有項目，</w:t>
      </w:r>
      <w:r>
        <w:rPr>
          <w:rFonts w:ascii="標楷體" w:eastAsia="標楷體" w:hint="eastAsia"/>
          <w:u w:val="single"/>
        </w:rPr>
        <w:t>可以複選。如果沒有適合的項目，至少勾選一項，務必考慮勾選有</w:t>
      </w:r>
      <w:r>
        <w:rPr>
          <w:rFonts w:ascii="標楷體" w:eastAsia="標楷體" w:hint="eastAsia"/>
          <w:u w:val="single"/>
          <w:shd w:val="pct15" w:color="auto" w:fill="FFFFFF"/>
        </w:rPr>
        <w:t>網底</w:t>
      </w:r>
      <w:r>
        <w:rPr>
          <w:rFonts w:ascii="標楷體" w:eastAsia="標楷體" w:hint="eastAsia"/>
          <w:u w:val="single"/>
        </w:rPr>
        <w:t>的題目</w:t>
      </w:r>
      <w:r>
        <w:rPr>
          <w:rFonts w:ascii="標楷體" w:eastAsia="標楷體" w:hint="eastAsia"/>
        </w:rPr>
        <w:t>），題末註有</w:t>
      </w:r>
      <w:r>
        <w:rPr>
          <w:rFonts w:eastAsia="標楷體"/>
        </w:rPr>
        <w:t>**</w:t>
      </w:r>
      <w:r>
        <w:rPr>
          <w:rFonts w:eastAsia="標楷體" w:hint="eastAsia"/>
        </w:rPr>
        <w:t>者，請務必填寫。</w:t>
      </w:r>
      <w:r>
        <w:rPr>
          <w:rFonts w:ascii="標楷體" w:eastAsia="標楷體" w:hint="eastAsia"/>
        </w:rPr>
        <w:t>但請閱讀所有項目，以免遺漏。</w:t>
      </w:r>
    </w:p>
    <w:p w:rsidR="002C0542" w:rsidRDefault="002C0542" w:rsidP="002C0542">
      <w:pPr>
        <w:rPr>
          <w:rFonts w:ascii="標楷體" w:eastAsia="標楷體"/>
        </w:rPr>
      </w:pPr>
    </w:p>
    <w:p w:rsidR="002C0542" w:rsidRDefault="002C0542" w:rsidP="002C0542">
      <w:pPr>
        <w:rPr>
          <w:rFonts w:ascii="標楷體" w:eastAsia="標楷體"/>
        </w:rPr>
      </w:pPr>
      <w:r>
        <w:rPr>
          <w:rFonts w:ascii="標楷體" w:eastAsia="標楷體" w:hint="eastAsia"/>
        </w:rPr>
        <w:t>一、生理方面(</w:t>
      </w:r>
      <w:r>
        <w:rPr>
          <w:rFonts w:ascii="標楷體" w:eastAsia="標楷體" w:hint="eastAsia"/>
          <w:u w:val="single"/>
        </w:rPr>
        <w:t>請盡量勾選適合的所有項目，可以複選</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□l</w:t>
      </w:r>
      <w:r>
        <w:rPr>
          <w:rFonts w:ascii="標楷體" w:eastAsia="標楷體"/>
        </w:rPr>
        <w:t>.</w:t>
      </w:r>
      <w:r>
        <w:rPr>
          <w:rFonts w:ascii="標楷體" w:eastAsia="標楷體" w:hint="eastAsia"/>
        </w:rPr>
        <w:t>身體狀況長期不佳，常因病請假或缺課</w:t>
      </w:r>
    </w:p>
    <w:p w:rsidR="002C0542" w:rsidRDefault="002C0542" w:rsidP="002C0542">
      <w:pPr>
        <w:rPr>
          <w:rFonts w:ascii="標楷體" w:eastAsia="標楷體"/>
        </w:rPr>
      </w:pPr>
      <w:r>
        <w:rPr>
          <w:rFonts w:ascii="標楷體" w:eastAsia="標楷體" w:hint="eastAsia"/>
        </w:rPr>
        <w:t xml:space="preserve"> □2</w:t>
      </w:r>
      <w:r>
        <w:rPr>
          <w:rFonts w:ascii="標楷體" w:eastAsia="標楷體"/>
        </w:rPr>
        <w:t>.</w:t>
      </w:r>
      <w:r>
        <w:rPr>
          <w:rFonts w:ascii="標楷體" w:eastAsia="標楷體" w:hint="eastAsia"/>
        </w:rPr>
        <w:t>由醫院診斷現罹患有慢性疾病(</w:t>
      </w:r>
      <w:r>
        <w:rPr>
          <w:rFonts w:ascii="標楷體" w:eastAsia="標楷體"/>
        </w:rPr>
        <w:t>___________</w:t>
      </w:r>
      <w:r>
        <w:rPr>
          <w:rFonts w:ascii="標楷體" w:eastAsia="標楷體" w:hint="eastAsia"/>
        </w:rPr>
        <w:t>病)</w:t>
      </w:r>
    </w:p>
    <w:p w:rsidR="002C0542" w:rsidRDefault="002C0542" w:rsidP="002C0542">
      <w:pPr>
        <w:ind w:left="120"/>
        <w:rPr>
          <w:rFonts w:ascii="標楷體" w:eastAsia="標楷體"/>
        </w:rPr>
      </w:pPr>
      <w:r>
        <w:rPr>
          <w:rFonts w:ascii="標楷體" w:eastAsia="標楷體" w:hint="eastAsia"/>
        </w:rPr>
        <w:t>□3</w:t>
      </w:r>
      <w:r>
        <w:rPr>
          <w:rFonts w:ascii="標楷體" w:eastAsia="標楷體"/>
        </w:rPr>
        <w:t>.</w:t>
      </w:r>
      <w:r>
        <w:rPr>
          <w:rFonts w:ascii="標楷體" w:eastAsia="標楷體" w:hint="eastAsia"/>
        </w:rPr>
        <w:t>曾罹患過重大疾病(___________病_____歲時罹患)</w:t>
      </w:r>
    </w:p>
    <w:p w:rsidR="002C0542" w:rsidRDefault="002C0542" w:rsidP="002C0542">
      <w:pPr>
        <w:ind w:left="120"/>
        <w:rPr>
          <w:rFonts w:ascii="標楷體" w:eastAsia="標楷體"/>
        </w:rPr>
      </w:pPr>
      <w:r>
        <w:rPr>
          <w:rFonts w:ascii="標楷體" w:eastAsia="標楷體" w:hint="eastAsia"/>
        </w:rPr>
        <w:t>□4</w:t>
      </w:r>
      <w:r>
        <w:rPr>
          <w:rFonts w:ascii="標楷體" w:eastAsia="標楷體"/>
        </w:rPr>
        <w:t>.</w:t>
      </w:r>
      <w:r>
        <w:rPr>
          <w:rFonts w:ascii="標楷體" w:eastAsia="標楷體" w:hint="eastAsia"/>
        </w:rPr>
        <w:t>生理動作發展較一般孩子明顯的遲緩</w:t>
      </w:r>
    </w:p>
    <w:p w:rsidR="002C0542" w:rsidRDefault="002C0542" w:rsidP="002C0542">
      <w:pPr>
        <w:ind w:left="120"/>
        <w:rPr>
          <w:rFonts w:eastAsia="標楷體"/>
        </w:rPr>
      </w:pPr>
      <w:r>
        <w:rPr>
          <w:rFonts w:ascii="標楷體" w:eastAsia="標楷體" w:hint="eastAsia"/>
        </w:rPr>
        <w:t>□</w:t>
      </w:r>
      <w:r>
        <w:rPr>
          <w:rFonts w:eastAsia="標楷體"/>
        </w:rPr>
        <w:t>5.</w:t>
      </w:r>
      <w:r>
        <w:rPr>
          <w:rFonts w:eastAsia="標楷體" w:hint="eastAsia"/>
        </w:rPr>
        <w:t>體質特別差，無法在一般教室（需要那些調整？</w:t>
      </w:r>
      <w:r>
        <w:rPr>
          <w:rFonts w:eastAsia="標楷體" w:hint="eastAsia"/>
        </w:rPr>
        <w:t xml:space="preserve">         </w:t>
      </w:r>
      <w:r>
        <w:rPr>
          <w:rFonts w:eastAsia="標楷體" w:hint="eastAsia"/>
        </w:rPr>
        <w:t>）</w:t>
      </w:r>
    </w:p>
    <w:p w:rsidR="002C0542" w:rsidRDefault="002C0542" w:rsidP="002C0542">
      <w:pPr>
        <w:rPr>
          <w:rFonts w:ascii="標楷體" w:eastAsia="標楷體"/>
          <w:shd w:val="pct15" w:color="auto" w:fill="FFFFFF"/>
        </w:rPr>
      </w:pPr>
      <w:r>
        <w:rPr>
          <w:rFonts w:ascii="標楷體" w:eastAsia="標楷體" w:hint="eastAsia"/>
        </w:rPr>
        <w:t xml:space="preserve"> □</w:t>
      </w:r>
      <w:r>
        <w:rPr>
          <w:rFonts w:eastAsia="標楷體"/>
        </w:rPr>
        <w:t>6</w:t>
      </w:r>
      <w:r>
        <w:rPr>
          <w:rFonts w:ascii="標楷體" w:eastAsia="標楷體"/>
        </w:rPr>
        <w:t>.</w:t>
      </w:r>
      <w:r>
        <w:rPr>
          <w:rFonts w:ascii="標楷體" w:eastAsia="標楷體" w:hint="eastAsia"/>
          <w:shd w:val="pct15" w:color="auto" w:fill="FFFFFF"/>
        </w:rPr>
        <w:t>生理狀況與一般同年齡孩子差異不大(或差不多健康)</w:t>
      </w:r>
    </w:p>
    <w:p w:rsidR="002C0542" w:rsidRDefault="002C0542" w:rsidP="002C0542">
      <w:pPr>
        <w:rPr>
          <w:rFonts w:ascii="標楷體" w:eastAsia="標楷體"/>
        </w:rPr>
      </w:pPr>
    </w:p>
    <w:p w:rsidR="002C0542" w:rsidRDefault="002C0542" w:rsidP="002C0542">
      <w:pPr>
        <w:rPr>
          <w:rFonts w:ascii="標楷體" w:eastAsia="標楷體"/>
        </w:rPr>
      </w:pPr>
      <w:r>
        <w:rPr>
          <w:rFonts w:ascii="標楷體" w:eastAsia="標楷體" w:hint="eastAsia"/>
        </w:rPr>
        <w:t>二、感官動作方面(</w:t>
      </w:r>
      <w:r>
        <w:rPr>
          <w:rFonts w:ascii="標楷體" w:eastAsia="標楷體" w:hint="eastAsia"/>
          <w:u w:val="single"/>
        </w:rPr>
        <w:t>請盡量勾選適合的所有項目，可以複選</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7.</w:t>
      </w:r>
      <w:r>
        <w:rPr>
          <w:rFonts w:ascii="標楷體" w:eastAsia="標楷體" w:hint="eastAsia"/>
        </w:rPr>
        <w:t>已領有身心障礙手冊(程度:______度，類別:________________類)</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8.</w:t>
      </w:r>
      <w:r>
        <w:rPr>
          <w:rFonts w:ascii="標楷體" w:eastAsia="標楷體" w:hint="eastAsia"/>
        </w:rPr>
        <w:t>有嚴重視力問題（類型：</w:t>
      </w:r>
      <w:r>
        <w:rPr>
          <w:rFonts w:ascii="標楷體" w:eastAsia="標楷體" w:hint="eastAsia"/>
          <w:u w:val="single"/>
        </w:rPr>
        <w:t xml:space="preserve">   </w:t>
      </w:r>
      <w:r>
        <w:rPr>
          <w:rFonts w:ascii="標楷體" w:eastAsia="標楷體" w:hint="eastAsia"/>
        </w:rPr>
        <w:t>近視，</w:t>
      </w:r>
      <w:r>
        <w:rPr>
          <w:rFonts w:ascii="標楷體" w:eastAsia="標楷體" w:hint="eastAsia"/>
          <w:u w:val="single"/>
        </w:rPr>
        <w:t xml:space="preserve">   </w:t>
      </w:r>
      <w:r>
        <w:rPr>
          <w:rFonts w:ascii="標楷體" w:eastAsia="標楷體" w:hint="eastAsia"/>
        </w:rPr>
        <w:t>遠視，</w:t>
      </w:r>
      <w:r>
        <w:rPr>
          <w:rFonts w:ascii="標楷體" w:eastAsia="標楷體" w:hint="eastAsia"/>
          <w:u w:val="single"/>
        </w:rPr>
        <w:t xml:space="preserve">   </w:t>
      </w:r>
      <w:r>
        <w:rPr>
          <w:rFonts w:ascii="標楷體" w:eastAsia="標楷體" w:hint="eastAsia"/>
        </w:rPr>
        <w:t>其他</w:t>
      </w:r>
      <w:r>
        <w:rPr>
          <w:rFonts w:ascii="標楷體" w:eastAsia="標楷體" w:hint="eastAsia"/>
          <w:u w:val="single"/>
        </w:rPr>
        <w:t xml:space="preserve">          </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9.</w:t>
      </w:r>
      <w:r>
        <w:rPr>
          <w:rFonts w:ascii="標楷體" w:eastAsia="標楷體" w:hint="eastAsia"/>
        </w:rPr>
        <w:t>經常揉眼睛，看東西會瞇眼睛或貼課本或桌面貼得很近</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10.</w:t>
      </w:r>
      <w:r>
        <w:rPr>
          <w:rFonts w:ascii="標楷體" w:eastAsia="標楷體" w:hint="eastAsia"/>
        </w:rPr>
        <w:t>發音不清楚，或聲調不對</w:t>
      </w:r>
    </w:p>
    <w:p w:rsidR="002C0542" w:rsidRDefault="002C0542" w:rsidP="002C0542">
      <w:pPr>
        <w:rPr>
          <w:rFonts w:ascii="標楷體" w:eastAsia="標楷體"/>
        </w:rPr>
      </w:pPr>
      <w:r>
        <w:rPr>
          <w:rFonts w:ascii="標楷體" w:eastAsia="標楷體" w:hint="eastAsia"/>
        </w:rPr>
        <w:t xml:space="preserve"> □1</w:t>
      </w:r>
      <w:r>
        <w:rPr>
          <w:rFonts w:ascii="標楷體" w:eastAsia="標楷體"/>
        </w:rPr>
        <w:t>1.</w:t>
      </w:r>
      <w:r>
        <w:rPr>
          <w:rFonts w:ascii="標楷體" w:eastAsia="標楷體" w:hint="eastAsia"/>
        </w:rPr>
        <w:t>經常要別人大聱說話或請人靠近一點再重說一遍</w:t>
      </w:r>
    </w:p>
    <w:p w:rsidR="002C0542" w:rsidRDefault="002C0542" w:rsidP="00865525">
      <w:pPr>
        <w:numPr>
          <w:ilvl w:val="0"/>
          <w:numId w:val="48"/>
        </w:numPr>
        <w:rPr>
          <w:rFonts w:ascii="標楷體" w:eastAsia="標楷體"/>
        </w:rPr>
      </w:pPr>
      <w:r>
        <w:rPr>
          <w:rFonts w:ascii="標楷體" w:eastAsia="標楷體" w:hint="eastAsia"/>
        </w:rPr>
        <w:t>1</w:t>
      </w:r>
      <w:r>
        <w:rPr>
          <w:rFonts w:ascii="標楷體" w:eastAsia="標楷體"/>
        </w:rPr>
        <w:t>2.</w:t>
      </w:r>
      <w:r>
        <w:rPr>
          <w:rFonts w:ascii="標楷體" w:eastAsia="標楷體" w:hint="eastAsia"/>
        </w:rPr>
        <w:t>經常會跌倒或碰撞東西</w:t>
      </w:r>
    </w:p>
    <w:p w:rsidR="002C0542" w:rsidRDefault="002C0542" w:rsidP="00865525">
      <w:pPr>
        <w:numPr>
          <w:ilvl w:val="0"/>
          <w:numId w:val="48"/>
        </w:numPr>
        <w:tabs>
          <w:tab w:val="left" w:pos="7200"/>
        </w:tabs>
        <w:rPr>
          <w:rFonts w:ascii="標楷體" w:eastAsia="標楷體"/>
        </w:rPr>
      </w:pPr>
      <w:r>
        <w:rPr>
          <w:rFonts w:ascii="標楷體" w:eastAsia="標楷體"/>
        </w:rPr>
        <w:t>13.</w:t>
      </w:r>
      <w:r>
        <w:rPr>
          <w:rFonts w:ascii="標楷體" w:eastAsia="標楷體" w:hint="eastAsia"/>
        </w:rPr>
        <w:t>動作明顯的比一般同學慢很多</w:t>
      </w:r>
    </w:p>
    <w:p w:rsidR="002C0542" w:rsidRDefault="002C0542" w:rsidP="002C0542">
      <w:pPr>
        <w:rPr>
          <w:rFonts w:ascii="標楷體" w:eastAsia="標楷體"/>
        </w:rPr>
      </w:pPr>
      <w:r>
        <w:rPr>
          <w:rFonts w:ascii="標楷體" w:eastAsia="標楷體" w:hint="eastAsia"/>
        </w:rPr>
        <w:t xml:space="preserve"> □1</w:t>
      </w:r>
      <w:r>
        <w:rPr>
          <w:rFonts w:ascii="標楷體" w:eastAsia="標楷體"/>
        </w:rPr>
        <w:t>4.</w:t>
      </w:r>
      <w:r>
        <w:rPr>
          <w:rFonts w:ascii="標楷體" w:eastAsia="標楷體" w:hint="eastAsia"/>
        </w:rPr>
        <w:t>不大會(或很少)拿剪刀、筷子等需要手部精細動作的工具</w:t>
      </w:r>
    </w:p>
    <w:p w:rsidR="002C0542" w:rsidRDefault="002C0542" w:rsidP="00865525">
      <w:pPr>
        <w:numPr>
          <w:ilvl w:val="0"/>
          <w:numId w:val="47"/>
        </w:numPr>
        <w:rPr>
          <w:rFonts w:ascii="標楷體" w:eastAsia="標楷體"/>
        </w:rPr>
      </w:pPr>
      <w:r>
        <w:rPr>
          <w:rFonts w:ascii="標楷體" w:eastAsia="標楷體" w:hint="eastAsia"/>
        </w:rPr>
        <w:t>1</w:t>
      </w:r>
      <w:r>
        <w:rPr>
          <w:rFonts w:ascii="標楷體" w:eastAsia="標楷體"/>
        </w:rPr>
        <w:t>5.</w:t>
      </w:r>
      <w:r>
        <w:rPr>
          <w:rFonts w:ascii="標楷體" w:eastAsia="標楷體" w:hint="eastAsia"/>
        </w:rPr>
        <w:t>不大會(或很少)跳繩、走平衡木、打球或一般學校操場的體能活動</w:t>
      </w:r>
    </w:p>
    <w:p w:rsidR="002C0542" w:rsidRDefault="002C0542" w:rsidP="00865525">
      <w:pPr>
        <w:numPr>
          <w:ilvl w:val="0"/>
          <w:numId w:val="47"/>
        </w:numPr>
        <w:rPr>
          <w:rFonts w:ascii="標楷體" w:eastAsia="標楷體"/>
        </w:rPr>
      </w:pPr>
      <w:r>
        <w:rPr>
          <w:rFonts w:eastAsia="標楷體"/>
        </w:rPr>
        <w:t>16.</w:t>
      </w:r>
      <w:r>
        <w:rPr>
          <w:rFonts w:eastAsia="標楷體" w:hint="eastAsia"/>
        </w:rPr>
        <w:t>不太會獨立行走，需要輪椅、柺杖或家具等輔助工具或他人的協助</w:t>
      </w:r>
    </w:p>
    <w:p w:rsidR="002C0542" w:rsidRDefault="002C0542" w:rsidP="00865525">
      <w:pPr>
        <w:numPr>
          <w:ilvl w:val="0"/>
          <w:numId w:val="47"/>
        </w:numPr>
        <w:rPr>
          <w:rFonts w:ascii="標楷體" w:eastAsia="標楷體"/>
        </w:rPr>
      </w:pPr>
      <w:r>
        <w:rPr>
          <w:rFonts w:ascii="標楷體" w:eastAsia="標楷體" w:hint="eastAsia"/>
        </w:rPr>
        <w:t>1</w:t>
      </w:r>
      <w:r>
        <w:rPr>
          <w:rFonts w:ascii="標楷體" w:eastAsia="標楷體"/>
        </w:rPr>
        <w:t>7.</w:t>
      </w:r>
      <w:r>
        <w:rPr>
          <w:rFonts w:ascii="標楷體" w:eastAsia="標楷體" w:hint="eastAsia"/>
          <w:shd w:val="pct15" w:color="auto" w:fill="FFFFFF"/>
        </w:rPr>
        <w:t>感官動作方面的發展與一般同年齡孩子差異不大，甚至更好</w:t>
      </w:r>
    </w:p>
    <w:p w:rsidR="002C0542" w:rsidRDefault="002C0542" w:rsidP="002C0542">
      <w:pPr>
        <w:ind w:left="120"/>
        <w:rPr>
          <w:rFonts w:ascii="標楷體" w:eastAsia="標楷體"/>
        </w:rPr>
      </w:pPr>
    </w:p>
    <w:p w:rsidR="002C0542" w:rsidRDefault="002C0542" w:rsidP="002C0542">
      <w:pPr>
        <w:rPr>
          <w:rFonts w:ascii="標楷體" w:eastAsia="標楷體"/>
        </w:rPr>
      </w:pPr>
      <w:r>
        <w:rPr>
          <w:rFonts w:ascii="標楷體" w:eastAsia="標楷體" w:hint="eastAsia"/>
        </w:rPr>
        <w:t>三、學業表現方面(</w:t>
      </w:r>
      <w:r>
        <w:rPr>
          <w:rFonts w:ascii="標楷體" w:eastAsia="標楷體" w:hint="eastAsia"/>
          <w:u w:val="single"/>
        </w:rPr>
        <w:t>請盡量勾選適合的所有項目，可以複選</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□1</w:t>
      </w:r>
      <w:r>
        <w:rPr>
          <w:rFonts w:ascii="標楷體" w:eastAsia="標楷體"/>
        </w:rPr>
        <w:t>8.</w:t>
      </w:r>
      <w:r>
        <w:rPr>
          <w:rFonts w:ascii="標楷體" w:eastAsia="標楷體" w:hint="eastAsia"/>
        </w:rPr>
        <w:t>整體學業成績長期(一學年以上)為全班最後五名</w:t>
      </w:r>
    </w:p>
    <w:p w:rsidR="002C0542" w:rsidRDefault="002C0542" w:rsidP="002C0542">
      <w:pPr>
        <w:rPr>
          <w:rFonts w:ascii="標楷體" w:eastAsia="標楷體"/>
        </w:rPr>
      </w:pPr>
      <w:r>
        <w:rPr>
          <w:rFonts w:ascii="標楷體" w:eastAsia="標楷體" w:hint="eastAsia"/>
        </w:rPr>
        <w:t xml:space="preserve"> □1</w:t>
      </w:r>
      <w:r>
        <w:rPr>
          <w:rFonts w:ascii="標楷體" w:eastAsia="標楷體"/>
        </w:rPr>
        <w:t>9.</w:t>
      </w:r>
      <w:r>
        <w:rPr>
          <w:rFonts w:ascii="標楷體" w:eastAsia="標楷體" w:hint="eastAsia"/>
        </w:rPr>
        <w:t>部份科目長期(一學年以上)為全班最後五名</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20.</w:t>
      </w:r>
      <w:r>
        <w:rPr>
          <w:rFonts w:ascii="標楷體" w:eastAsia="標楷體" w:hint="eastAsia"/>
        </w:rPr>
        <w:t>學業表現經常起伏很大，可以由中等以上滑落到全班倒數</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21.</w:t>
      </w:r>
      <w:r>
        <w:rPr>
          <w:rFonts w:ascii="標楷體" w:eastAsia="標楷體" w:hint="eastAsia"/>
        </w:rPr>
        <w:t>整體學業成績自____年級起突然劇落，從此一蹶不振</w:t>
      </w:r>
    </w:p>
    <w:p w:rsidR="002C0542" w:rsidRDefault="002C0542" w:rsidP="002C0542">
      <w:pPr>
        <w:rPr>
          <w:rFonts w:ascii="標楷體" w:eastAsia="標楷體"/>
        </w:rPr>
      </w:pPr>
      <w:r>
        <w:rPr>
          <w:rFonts w:ascii="標楷體" w:eastAsia="標楷體" w:hint="eastAsia"/>
        </w:rPr>
        <w:t xml:space="preserve"> □2</w:t>
      </w:r>
      <w:r>
        <w:rPr>
          <w:rFonts w:ascii="標楷體" w:eastAsia="標楷體"/>
        </w:rPr>
        <w:t>2.</w:t>
      </w:r>
      <w:r>
        <w:rPr>
          <w:rFonts w:ascii="標楷體" w:eastAsia="標楷體" w:hint="eastAsia"/>
        </w:rPr>
        <w:t>部份學科(________科)自___年級起遽落，從此一蹶不振</w:t>
      </w:r>
    </w:p>
    <w:p w:rsidR="002C0542" w:rsidRDefault="002C0542" w:rsidP="002C0542">
      <w:pPr>
        <w:rPr>
          <w:rFonts w:ascii="標楷體" w:eastAsia="標楷體"/>
        </w:rPr>
      </w:pPr>
      <w:r>
        <w:rPr>
          <w:rFonts w:ascii="標楷體" w:eastAsia="標楷體" w:hint="eastAsia"/>
        </w:rPr>
        <w:t xml:space="preserve"> □2</w:t>
      </w:r>
      <w:r>
        <w:rPr>
          <w:rFonts w:ascii="標楷體" w:eastAsia="標楷體"/>
        </w:rPr>
        <w:t>3</w:t>
      </w:r>
      <w:r>
        <w:rPr>
          <w:rFonts w:ascii="標楷體" w:eastAsia="標楷體" w:hint="eastAsia"/>
        </w:rPr>
        <w:t>.不會注音符號</w:t>
      </w:r>
    </w:p>
    <w:p w:rsidR="002C0542" w:rsidRDefault="002C0542" w:rsidP="002C0542">
      <w:pPr>
        <w:rPr>
          <w:rFonts w:ascii="標楷體" w:eastAsia="標楷體"/>
        </w:rPr>
      </w:pPr>
      <w:r>
        <w:rPr>
          <w:rFonts w:ascii="標楷體" w:eastAsia="標楷體" w:hint="eastAsia"/>
        </w:rPr>
        <w:lastRenderedPageBreak/>
        <w:t xml:space="preserve"> □2</w:t>
      </w:r>
      <w:r>
        <w:rPr>
          <w:rFonts w:ascii="標楷體" w:eastAsia="標楷體"/>
        </w:rPr>
        <w:t>4</w:t>
      </w:r>
      <w:r>
        <w:rPr>
          <w:rFonts w:ascii="標楷體" w:eastAsia="標楷體" w:hint="eastAsia"/>
        </w:rPr>
        <w:t>.不會認字，或會認讀的字很少(比一般同學少很多)</w:t>
      </w:r>
    </w:p>
    <w:p w:rsidR="002C0542" w:rsidRDefault="002C0542" w:rsidP="002C0542">
      <w:pPr>
        <w:rPr>
          <w:rFonts w:ascii="標楷體" w:eastAsia="標楷體"/>
        </w:rPr>
      </w:pPr>
      <w:r>
        <w:rPr>
          <w:rFonts w:ascii="標楷體" w:eastAsia="標楷體" w:hint="eastAsia"/>
        </w:rPr>
        <w:t xml:space="preserve"> □2</w:t>
      </w:r>
      <w:r>
        <w:rPr>
          <w:rFonts w:ascii="標楷體" w:eastAsia="標楷體"/>
        </w:rPr>
        <w:t>5</w:t>
      </w:r>
      <w:r>
        <w:rPr>
          <w:rFonts w:ascii="標楷體" w:eastAsia="標楷體" w:hint="eastAsia"/>
        </w:rPr>
        <w:t>.無法讀課本或考卷說明</w:t>
      </w:r>
    </w:p>
    <w:p w:rsidR="002C0542" w:rsidRDefault="002C0542" w:rsidP="00865525">
      <w:pPr>
        <w:numPr>
          <w:ilvl w:val="0"/>
          <w:numId w:val="47"/>
        </w:numPr>
        <w:rPr>
          <w:rFonts w:ascii="標楷體" w:eastAsia="標楷體"/>
        </w:rPr>
      </w:pPr>
      <w:r>
        <w:rPr>
          <w:rFonts w:ascii="標楷體" w:eastAsia="標楷體" w:hint="eastAsia"/>
        </w:rPr>
        <w:t>2</w:t>
      </w:r>
      <w:r>
        <w:rPr>
          <w:rFonts w:ascii="標楷體" w:eastAsia="標楷體"/>
        </w:rPr>
        <w:t>6</w:t>
      </w:r>
      <w:r>
        <w:rPr>
          <w:rFonts w:ascii="標楷體" w:eastAsia="標楷體" w:hint="eastAsia"/>
        </w:rPr>
        <w:t>.閱讀不流暢</w:t>
      </w:r>
    </w:p>
    <w:p w:rsidR="002C0542" w:rsidRDefault="002C0542" w:rsidP="00865525">
      <w:pPr>
        <w:numPr>
          <w:ilvl w:val="0"/>
          <w:numId w:val="47"/>
        </w:numPr>
        <w:rPr>
          <w:rFonts w:ascii="標楷體" w:eastAsia="標楷體"/>
        </w:rPr>
      </w:pPr>
      <w:r>
        <w:rPr>
          <w:rFonts w:ascii="標楷體" w:eastAsia="標楷體"/>
        </w:rPr>
        <w:t>27.</w:t>
      </w:r>
      <w:r>
        <w:rPr>
          <w:rFonts w:ascii="標楷體" w:eastAsia="標楷體" w:hint="eastAsia"/>
        </w:rPr>
        <w:t>無法理解課文大意或複述閱讀內容的重點</w:t>
      </w:r>
    </w:p>
    <w:p w:rsidR="002C0542" w:rsidRDefault="002C0542" w:rsidP="00865525">
      <w:pPr>
        <w:numPr>
          <w:ilvl w:val="0"/>
          <w:numId w:val="47"/>
        </w:numPr>
        <w:rPr>
          <w:rFonts w:ascii="標楷體" w:eastAsia="標楷體"/>
        </w:rPr>
      </w:pPr>
      <w:r>
        <w:rPr>
          <w:rFonts w:ascii="標楷體" w:eastAsia="標楷體"/>
        </w:rPr>
        <w:t>28.</w:t>
      </w:r>
      <w:r>
        <w:rPr>
          <w:rFonts w:ascii="標楷體" w:eastAsia="標楷體" w:hint="eastAsia"/>
        </w:rPr>
        <w:t>會抄寫但不知字彙意義</w:t>
      </w:r>
    </w:p>
    <w:p w:rsidR="002C0542" w:rsidRDefault="002C0542" w:rsidP="00865525">
      <w:pPr>
        <w:numPr>
          <w:ilvl w:val="0"/>
          <w:numId w:val="47"/>
        </w:numPr>
        <w:rPr>
          <w:rFonts w:ascii="標楷體" w:eastAsia="標楷體"/>
        </w:rPr>
      </w:pPr>
      <w:r>
        <w:rPr>
          <w:rFonts w:ascii="標楷體" w:eastAsia="標楷體" w:hint="eastAsia"/>
        </w:rPr>
        <w:t>2</w:t>
      </w:r>
      <w:r>
        <w:rPr>
          <w:rFonts w:ascii="標楷體" w:eastAsia="標楷體"/>
        </w:rPr>
        <w:t>9</w:t>
      </w:r>
      <w:r>
        <w:rPr>
          <w:rFonts w:ascii="標楷體" w:eastAsia="標楷體" w:hint="eastAsia"/>
        </w:rPr>
        <w:t>.寫字困難，連仿寫或抄聯絡簿有困難</w:t>
      </w:r>
    </w:p>
    <w:p w:rsidR="002C0542" w:rsidRDefault="002C0542" w:rsidP="00865525">
      <w:pPr>
        <w:numPr>
          <w:ilvl w:val="0"/>
          <w:numId w:val="47"/>
        </w:numPr>
        <w:rPr>
          <w:rFonts w:ascii="標楷體" w:eastAsia="標楷體"/>
        </w:rPr>
      </w:pPr>
      <w:r>
        <w:rPr>
          <w:rFonts w:ascii="標楷體" w:eastAsia="標楷體"/>
        </w:rPr>
        <w:t>30</w:t>
      </w:r>
      <w:r>
        <w:rPr>
          <w:rFonts w:ascii="標楷體" w:eastAsia="標楷體" w:hint="eastAsia"/>
        </w:rPr>
        <w:t>.不會寫出完整通順的句子(尚未教到者，請在此□打X)</w:t>
      </w:r>
    </w:p>
    <w:p w:rsidR="002C0542" w:rsidRDefault="002C0542" w:rsidP="00865525">
      <w:pPr>
        <w:numPr>
          <w:ilvl w:val="0"/>
          <w:numId w:val="47"/>
        </w:numPr>
        <w:rPr>
          <w:rFonts w:ascii="標楷體" w:eastAsia="標楷體"/>
        </w:rPr>
      </w:pPr>
      <w:r>
        <w:rPr>
          <w:rFonts w:eastAsia="標楷體"/>
        </w:rPr>
        <w:t>31.</w:t>
      </w:r>
      <w:r>
        <w:rPr>
          <w:rFonts w:eastAsia="標楷體" w:hint="eastAsia"/>
        </w:rPr>
        <w:t>不會分類，如依據顏色、大小或形狀等性質區分</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32</w:t>
      </w:r>
      <w:r>
        <w:rPr>
          <w:rFonts w:ascii="標楷體" w:eastAsia="標楷體" w:hint="eastAsia"/>
        </w:rPr>
        <w:t>.不會一對一的數數</w:t>
      </w:r>
    </w:p>
    <w:p w:rsidR="002C0542" w:rsidRDefault="002C0542" w:rsidP="002C0542">
      <w:pPr>
        <w:rPr>
          <w:rFonts w:ascii="標楷體" w:eastAsia="標楷體"/>
        </w:rPr>
      </w:pPr>
      <w:r>
        <w:rPr>
          <w:rFonts w:ascii="標楷體" w:eastAsia="標楷體" w:hint="eastAsia"/>
        </w:rPr>
        <w:t xml:space="preserve"> □3</w:t>
      </w:r>
      <w:r>
        <w:rPr>
          <w:rFonts w:ascii="標楷體" w:eastAsia="標楷體"/>
        </w:rPr>
        <w:t>3</w:t>
      </w:r>
      <w:r>
        <w:rPr>
          <w:rFonts w:ascii="標楷體" w:eastAsia="標楷體" w:hint="eastAsia"/>
        </w:rPr>
        <w:t>.只能背出20以下的數字</w:t>
      </w:r>
    </w:p>
    <w:p w:rsidR="002C0542" w:rsidRDefault="002C0542" w:rsidP="002C0542">
      <w:pPr>
        <w:rPr>
          <w:rFonts w:ascii="標楷體" w:eastAsia="標楷體"/>
        </w:rPr>
      </w:pPr>
      <w:r>
        <w:rPr>
          <w:rFonts w:ascii="標楷體" w:eastAsia="標楷體" w:hint="eastAsia"/>
        </w:rPr>
        <w:t xml:space="preserve"> □3</w:t>
      </w:r>
      <w:r>
        <w:rPr>
          <w:rFonts w:ascii="標楷體" w:eastAsia="標楷體"/>
        </w:rPr>
        <w:t>4</w:t>
      </w:r>
      <w:r>
        <w:rPr>
          <w:rFonts w:ascii="標楷體" w:eastAsia="標楷體" w:hint="eastAsia"/>
        </w:rPr>
        <w:t>.需要手指協助運算加減</w:t>
      </w:r>
    </w:p>
    <w:p w:rsidR="002C0542" w:rsidRDefault="002C0542" w:rsidP="002C0542">
      <w:pPr>
        <w:rPr>
          <w:rFonts w:ascii="標楷體" w:eastAsia="標楷體"/>
        </w:rPr>
      </w:pPr>
      <w:r>
        <w:rPr>
          <w:rFonts w:ascii="標楷體" w:eastAsia="標楷體" w:hint="eastAsia"/>
        </w:rPr>
        <w:t xml:space="preserve"> □3</w:t>
      </w:r>
      <w:r>
        <w:rPr>
          <w:rFonts w:ascii="標楷體" w:eastAsia="標楷體"/>
        </w:rPr>
        <w:t>5</w:t>
      </w:r>
      <w:r>
        <w:rPr>
          <w:rFonts w:ascii="標楷體" w:eastAsia="標楷體" w:hint="eastAsia"/>
        </w:rPr>
        <w:t>.會加減運算，但不會解應用問題</w:t>
      </w:r>
    </w:p>
    <w:p w:rsidR="002C0542" w:rsidRDefault="002C0542" w:rsidP="002C0542">
      <w:pPr>
        <w:rPr>
          <w:rFonts w:ascii="標楷體" w:eastAsia="標楷體"/>
        </w:rPr>
      </w:pPr>
      <w:r>
        <w:rPr>
          <w:rFonts w:ascii="標楷體" w:eastAsia="標楷體" w:hint="eastAsia"/>
        </w:rPr>
        <w:t xml:space="preserve"> □3</w:t>
      </w:r>
      <w:r>
        <w:rPr>
          <w:rFonts w:ascii="標楷體" w:eastAsia="標楷體"/>
        </w:rPr>
        <w:t>6</w:t>
      </w:r>
      <w:r>
        <w:rPr>
          <w:rFonts w:ascii="標楷體" w:eastAsia="標楷體" w:hint="eastAsia"/>
        </w:rPr>
        <w:t>.會加減，但不會乘除(尚未教到者，請在此□打X)</w:t>
      </w:r>
    </w:p>
    <w:p w:rsidR="002C0542" w:rsidRDefault="002C0542" w:rsidP="002C0542">
      <w:pPr>
        <w:rPr>
          <w:rFonts w:ascii="標楷體" w:eastAsia="標楷體"/>
        </w:rPr>
      </w:pPr>
      <w:r>
        <w:rPr>
          <w:rFonts w:ascii="標楷體" w:eastAsia="標楷體" w:hint="eastAsia"/>
        </w:rPr>
        <w:t xml:space="preserve"> □3</w:t>
      </w:r>
      <w:r>
        <w:rPr>
          <w:rFonts w:ascii="標楷體" w:eastAsia="標楷體"/>
        </w:rPr>
        <w:t>7</w:t>
      </w:r>
      <w:r>
        <w:rPr>
          <w:rFonts w:ascii="標楷體" w:eastAsia="標楷體" w:hint="eastAsia"/>
        </w:rPr>
        <w:t>.會加減乘除的運算，但不會解應用問題(尚未教到者，請在此□打</w:t>
      </w:r>
      <w:r>
        <w:rPr>
          <w:rFonts w:ascii="標楷體" w:eastAsia="標楷體"/>
        </w:rPr>
        <w:t>X</w:t>
      </w:r>
      <w:r>
        <w:rPr>
          <w:rFonts w:ascii="標楷體" w:eastAsia="標楷體" w:hint="eastAsia"/>
        </w:rPr>
        <w:t>)</w:t>
      </w:r>
    </w:p>
    <w:p w:rsidR="002C0542" w:rsidRDefault="002C0542" w:rsidP="00865525">
      <w:pPr>
        <w:numPr>
          <w:ilvl w:val="0"/>
          <w:numId w:val="47"/>
        </w:numPr>
        <w:rPr>
          <w:rFonts w:ascii="標楷體" w:eastAsia="標楷體"/>
        </w:rPr>
      </w:pPr>
      <w:r>
        <w:rPr>
          <w:rFonts w:ascii="標楷體" w:eastAsia="標楷體" w:hint="eastAsia"/>
        </w:rPr>
        <w:t>3</w:t>
      </w:r>
      <w:r>
        <w:rPr>
          <w:rFonts w:ascii="標楷體" w:eastAsia="標楷體"/>
        </w:rPr>
        <w:t>8</w:t>
      </w:r>
      <w:r>
        <w:rPr>
          <w:rFonts w:ascii="標楷體" w:eastAsia="標楷體" w:hint="eastAsia"/>
        </w:rPr>
        <w:t>.雖然學過小數、分數，但小數、分數或比例的概念差，不會運用(尚未</w:t>
      </w:r>
    </w:p>
    <w:p w:rsidR="002C0542" w:rsidRDefault="002C0542" w:rsidP="002C0542">
      <w:pPr>
        <w:ind w:left="120"/>
        <w:rPr>
          <w:rFonts w:ascii="標楷體" w:eastAsia="標楷體"/>
        </w:rPr>
      </w:pPr>
      <w:r>
        <w:rPr>
          <w:rFonts w:ascii="標楷體" w:eastAsia="標楷體"/>
        </w:rPr>
        <w:t xml:space="preserve">     </w:t>
      </w:r>
      <w:r>
        <w:rPr>
          <w:rFonts w:ascii="標楷體" w:eastAsia="標楷體" w:hint="eastAsia"/>
        </w:rPr>
        <w:t>教到者，請在此□打X)</w:t>
      </w:r>
    </w:p>
    <w:p w:rsidR="002C0542" w:rsidRDefault="002C0542" w:rsidP="00865525">
      <w:pPr>
        <w:numPr>
          <w:ilvl w:val="0"/>
          <w:numId w:val="47"/>
        </w:numPr>
        <w:rPr>
          <w:rFonts w:ascii="標楷體" w:eastAsia="標楷體"/>
        </w:rPr>
      </w:pPr>
      <w:r>
        <w:rPr>
          <w:rFonts w:ascii="標楷體" w:eastAsia="標楷體"/>
        </w:rPr>
        <w:t>39.</w:t>
      </w:r>
      <w:r>
        <w:rPr>
          <w:rFonts w:ascii="標楷體" w:eastAsia="標楷體" w:hint="eastAsia"/>
          <w:shd w:val="pct15" w:color="auto" w:fill="FFFFFF"/>
        </w:rPr>
        <w:t>請務必選答此題。該生現有之學業表現大致如何？請依各項勾選：</w:t>
      </w:r>
      <w:r>
        <w:rPr>
          <w:rFonts w:ascii="標楷體" w:eastAsia="標楷體" w:hint="eastAsia"/>
        </w:rPr>
        <w:t xml:space="preserve"> **</w:t>
      </w:r>
    </w:p>
    <w:p w:rsidR="002C0542" w:rsidRDefault="002C0542" w:rsidP="002C0542">
      <w:pPr>
        <w:pStyle w:val="af4"/>
      </w:pPr>
      <w:r>
        <w:rPr>
          <w:rFonts w:hint="eastAsia"/>
        </w:rPr>
        <w:t xml:space="preserve">     整體學業：□中等以上           □全班平均數左右</w:t>
      </w:r>
    </w:p>
    <w:p w:rsidR="002C0542" w:rsidRDefault="002C0542" w:rsidP="002C0542">
      <w:pPr>
        <w:rPr>
          <w:rFonts w:eastAsia="標楷體"/>
        </w:rPr>
      </w:pPr>
      <w:r>
        <w:rPr>
          <w:rFonts w:hint="eastAsia"/>
        </w:rPr>
        <w:t xml:space="preserve">               </w:t>
      </w:r>
      <w:r>
        <w:rPr>
          <w:rFonts w:hint="eastAsia"/>
        </w:rPr>
        <w:t>□</w:t>
      </w:r>
      <w:r>
        <w:rPr>
          <w:rFonts w:eastAsia="標楷體" w:hint="eastAsia"/>
        </w:rPr>
        <w:t>中下到最後</w:t>
      </w:r>
      <w:r>
        <w:rPr>
          <w:rFonts w:eastAsia="標楷體"/>
        </w:rPr>
        <w:t>30%</w:t>
      </w:r>
      <w:r>
        <w:rPr>
          <w:rFonts w:eastAsia="標楷體" w:hint="eastAsia"/>
        </w:rPr>
        <w:t xml:space="preserve">     </w:t>
      </w:r>
      <w:r>
        <w:rPr>
          <w:rFonts w:eastAsia="標楷體" w:hint="eastAsia"/>
        </w:rPr>
        <w:t>□全班最後</w:t>
      </w:r>
      <w:r>
        <w:rPr>
          <w:rFonts w:eastAsia="標楷體"/>
        </w:rPr>
        <w:t>15%</w:t>
      </w:r>
    </w:p>
    <w:p w:rsidR="002C0542" w:rsidRDefault="002C0542" w:rsidP="002C0542">
      <w:pPr>
        <w:pStyle w:val="af4"/>
      </w:pPr>
      <w:r>
        <w:t xml:space="preserve">     </w:t>
      </w:r>
      <w:r>
        <w:rPr>
          <w:rFonts w:hint="eastAsia"/>
        </w:rPr>
        <w:t xml:space="preserve">  數學科：□中等以上           □全班平均數左右</w:t>
      </w:r>
    </w:p>
    <w:p w:rsidR="002C0542" w:rsidRDefault="002C0542" w:rsidP="002C0542">
      <w:pPr>
        <w:rPr>
          <w:rFonts w:eastAsia="標楷體"/>
        </w:rPr>
      </w:pPr>
      <w:r>
        <w:rPr>
          <w:rFonts w:hint="eastAsia"/>
        </w:rPr>
        <w:t xml:space="preserve">               </w:t>
      </w:r>
      <w:r>
        <w:rPr>
          <w:rFonts w:hint="eastAsia"/>
        </w:rPr>
        <w:t>□</w:t>
      </w:r>
      <w:r>
        <w:rPr>
          <w:rFonts w:eastAsia="標楷體" w:hint="eastAsia"/>
        </w:rPr>
        <w:t>中下到最後</w:t>
      </w:r>
      <w:r>
        <w:rPr>
          <w:rFonts w:eastAsia="標楷體"/>
        </w:rPr>
        <w:t>30%</w:t>
      </w:r>
      <w:r>
        <w:rPr>
          <w:rFonts w:eastAsia="標楷體" w:hint="eastAsia"/>
        </w:rPr>
        <w:t xml:space="preserve">     </w:t>
      </w:r>
      <w:r>
        <w:rPr>
          <w:rFonts w:eastAsia="標楷體" w:hint="eastAsia"/>
        </w:rPr>
        <w:t>□全班最後</w:t>
      </w:r>
      <w:r>
        <w:rPr>
          <w:rFonts w:eastAsia="標楷體"/>
        </w:rPr>
        <w:t>15%</w:t>
      </w:r>
    </w:p>
    <w:p w:rsidR="002C0542" w:rsidRDefault="002C0542" w:rsidP="002C0542">
      <w:pPr>
        <w:pStyle w:val="af4"/>
      </w:pPr>
      <w:r>
        <w:rPr>
          <w:rFonts w:hint="eastAsia"/>
        </w:rPr>
        <w:t xml:space="preserve">       國語科：□中等以上           □全班平均數左右</w:t>
      </w:r>
    </w:p>
    <w:p w:rsidR="002C0542" w:rsidRDefault="002C0542" w:rsidP="002C0542">
      <w:pPr>
        <w:rPr>
          <w:rFonts w:eastAsia="標楷體"/>
        </w:rPr>
      </w:pPr>
      <w:r>
        <w:rPr>
          <w:rFonts w:hint="eastAsia"/>
        </w:rPr>
        <w:t xml:space="preserve">               </w:t>
      </w:r>
      <w:r>
        <w:rPr>
          <w:rFonts w:hint="eastAsia"/>
        </w:rPr>
        <w:t>□</w:t>
      </w:r>
      <w:r>
        <w:rPr>
          <w:rFonts w:eastAsia="標楷體" w:hint="eastAsia"/>
        </w:rPr>
        <w:t>中下到最後</w:t>
      </w:r>
      <w:r>
        <w:rPr>
          <w:rFonts w:eastAsia="標楷體"/>
        </w:rPr>
        <w:t>30%</w:t>
      </w:r>
      <w:r>
        <w:rPr>
          <w:rFonts w:eastAsia="標楷體" w:hint="eastAsia"/>
        </w:rPr>
        <w:t xml:space="preserve">     </w:t>
      </w:r>
      <w:r>
        <w:rPr>
          <w:rFonts w:eastAsia="標楷體" w:hint="eastAsia"/>
        </w:rPr>
        <w:t>□全班最後</w:t>
      </w:r>
      <w:r>
        <w:rPr>
          <w:rFonts w:eastAsia="標楷體"/>
        </w:rPr>
        <w:t>15%</w:t>
      </w:r>
    </w:p>
    <w:p w:rsidR="002C0542" w:rsidRDefault="002C0542" w:rsidP="002C0542">
      <w:pPr>
        <w:rPr>
          <w:rFonts w:eastAsia="標楷體"/>
        </w:rPr>
      </w:pPr>
    </w:p>
    <w:p w:rsidR="002C0542" w:rsidRDefault="002C0542" w:rsidP="002C0542">
      <w:pPr>
        <w:rPr>
          <w:rFonts w:ascii="標楷體" w:eastAsia="標楷體"/>
        </w:rPr>
      </w:pPr>
      <w:r>
        <w:rPr>
          <w:rFonts w:ascii="標楷體" w:eastAsia="標楷體" w:hint="eastAsia"/>
        </w:rPr>
        <w:t>四、學習能力方面(</w:t>
      </w:r>
      <w:r>
        <w:rPr>
          <w:rFonts w:ascii="標楷體" w:eastAsia="標楷體" w:hint="eastAsia"/>
          <w:u w:val="single"/>
        </w:rPr>
        <w:t>請畫量勾選適合的所有項目，可以複選</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40.</w:t>
      </w:r>
      <w:r>
        <w:rPr>
          <w:rFonts w:ascii="標楷體" w:eastAsia="標楷體" w:hint="eastAsia"/>
        </w:rPr>
        <w:t>學習速度緩慢，明顯的比一般同班同學較差</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41</w:t>
      </w:r>
      <w:r>
        <w:rPr>
          <w:rFonts w:ascii="標楷體" w:eastAsia="標楷體" w:hint="eastAsia"/>
        </w:rPr>
        <w:t>.記憶力差，記不住當天老師或父母的交代</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42</w:t>
      </w:r>
      <w:r>
        <w:rPr>
          <w:rFonts w:ascii="標楷體" w:eastAsia="標楷體" w:hint="eastAsia"/>
        </w:rPr>
        <w:t>.注意力差．不易持續專心任何活動</w:t>
      </w:r>
    </w:p>
    <w:p w:rsidR="002C0542" w:rsidRDefault="002C0542" w:rsidP="00865525">
      <w:pPr>
        <w:numPr>
          <w:ilvl w:val="0"/>
          <w:numId w:val="47"/>
        </w:numPr>
        <w:rPr>
          <w:rFonts w:ascii="標楷體" w:eastAsia="標楷體"/>
        </w:rPr>
      </w:pPr>
      <w:r>
        <w:rPr>
          <w:rFonts w:ascii="標楷體" w:eastAsia="標楷體" w:hint="eastAsia"/>
        </w:rPr>
        <w:t>4</w:t>
      </w:r>
      <w:r>
        <w:rPr>
          <w:rFonts w:ascii="標楷體" w:eastAsia="標楷體"/>
        </w:rPr>
        <w:t>3</w:t>
      </w:r>
      <w:r>
        <w:rPr>
          <w:rFonts w:ascii="標楷體" w:eastAsia="標楷體" w:hint="eastAsia"/>
        </w:rPr>
        <w:t>.組織力差，說話或做事顯得凌亂，沒有重點與組織</w:t>
      </w:r>
    </w:p>
    <w:p w:rsidR="002C0542" w:rsidRDefault="002C0542" w:rsidP="00865525">
      <w:pPr>
        <w:numPr>
          <w:ilvl w:val="0"/>
          <w:numId w:val="47"/>
        </w:numPr>
        <w:rPr>
          <w:rFonts w:ascii="標楷體" w:eastAsia="標楷體"/>
        </w:rPr>
      </w:pPr>
      <w:r>
        <w:rPr>
          <w:rFonts w:ascii="標楷體" w:eastAsia="標楷體" w:hint="eastAsia"/>
        </w:rPr>
        <w:t>4</w:t>
      </w:r>
      <w:r>
        <w:rPr>
          <w:rFonts w:ascii="標楷體" w:eastAsia="標楷體"/>
        </w:rPr>
        <w:t>4</w:t>
      </w:r>
      <w:r>
        <w:rPr>
          <w:rFonts w:ascii="標楷體" w:eastAsia="標楷體" w:hint="eastAsia"/>
        </w:rPr>
        <w:t>.理解能力差，常弄不清楚抽象或較複雜的符號或詞彙</w:t>
      </w:r>
    </w:p>
    <w:p w:rsidR="002C0542" w:rsidRDefault="002C0542" w:rsidP="00865525">
      <w:pPr>
        <w:numPr>
          <w:ilvl w:val="0"/>
          <w:numId w:val="47"/>
        </w:numPr>
        <w:rPr>
          <w:rFonts w:ascii="標楷體" w:eastAsia="標楷體"/>
        </w:rPr>
      </w:pPr>
      <w:r>
        <w:rPr>
          <w:rFonts w:ascii="標楷體" w:eastAsia="標楷體"/>
        </w:rPr>
        <w:t>45.</w:t>
      </w:r>
      <w:r>
        <w:rPr>
          <w:rFonts w:ascii="標楷體" w:eastAsia="標楷體" w:hint="eastAsia"/>
        </w:rPr>
        <w:t>學習能力在不同事物表現差異很大，對某些科目或事物表現得特別好</w:t>
      </w:r>
      <w:r>
        <w:rPr>
          <w:rFonts w:ascii="標楷體" w:eastAsia="標楷體"/>
        </w:rPr>
        <w:t>(</w:t>
      </w:r>
      <w:r>
        <w:rPr>
          <w:rFonts w:ascii="標楷體" w:eastAsia="標楷體" w:hint="eastAsia"/>
        </w:rPr>
        <w:t>與一般同學相比在中等以上)</w:t>
      </w:r>
    </w:p>
    <w:p w:rsidR="002C0542" w:rsidRDefault="002C0542" w:rsidP="00865525">
      <w:pPr>
        <w:numPr>
          <w:ilvl w:val="0"/>
          <w:numId w:val="47"/>
        </w:numPr>
        <w:rPr>
          <w:rFonts w:ascii="標楷體" w:eastAsia="標楷體"/>
        </w:rPr>
      </w:pPr>
      <w:r>
        <w:rPr>
          <w:rFonts w:ascii="標楷體" w:eastAsia="標楷體" w:hint="eastAsia"/>
        </w:rPr>
        <w:t>46.記憶力好</w:t>
      </w:r>
      <w:r>
        <w:rPr>
          <w:rFonts w:eastAsia="標楷體"/>
        </w:rPr>
        <w:t>,</w:t>
      </w:r>
      <w:r>
        <w:rPr>
          <w:rFonts w:eastAsia="標楷體" w:hint="eastAsia"/>
        </w:rPr>
        <w:t>尤其是對自己感興趣的事物</w:t>
      </w:r>
    </w:p>
    <w:p w:rsidR="002C0542" w:rsidRDefault="002C0542" w:rsidP="00865525">
      <w:pPr>
        <w:numPr>
          <w:ilvl w:val="0"/>
          <w:numId w:val="47"/>
        </w:numPr>
        <w:rPr>
          <w:rFonts w:ascii="標楷體" w:eastAsia="標楷體"/>
        </w:rPr>
      </w:pPr>
      <w:r>
        <w:rPr>
          <w:rFonts w:ascii="標楷體" w:eastAsia="標楷體" w:hint="eastAsia"/>
        </w:rPr>
        <w:t>4</w:t>
      </w:r>
      <w:r>
        <w:rPr>
          <w:rFonts w:eastAsia="標楷體"/>
        </w:rPr>
        <w:t>7</w:t>
      </w:r>
      <w:r>
        <w:rPr>
          <w:rFonts w:ascii="標楷體" w:eastAsia="標楷體"/>
        </w:rPr>
        <w:t>.</w:t>
      </w:r>
      <w:r>
        <w:rPr>
          <w:rFonts w:ascii="標楷體" w:eastAsia="標楷體" w:hint="eastAsia"/>
          <w:shd w:val="pct15" w:color="auto" w:fill="FFFFFF"/>
        </w:rPr>
        <w:t>學習能力大致與一般同年齡的同學差不多，甚至更好</w:t>
      </w:r>
    </w:p>
    <w:p w:rsidR="002C0542" w:rsidRDefault="002C0542" w:rsidP="002C0542">
      <w:pPr>
        <w:ind w:left="120"/>
        <w:rPr>
          <w:rFonts w:ascii="標楷體" w:eastAsia="標楷體"/>
        </w:rPr>
      </w:pPr>
    </w:p>
    <w:p w:rsidR="002C0542" w:rsidRDefault="002C0542" w:rsidP="002C0542">
      <w:pPr>
        <w:rPr>
          <w:rFonts w:ascii="標楷體" w:eastAsia="標楷體"/>
        </w:rPr>
      </w:pPr>
      <w:r>
        <w:rPr>
          <w:rFonts w:ascii="標楷體" w:eastAsia="標楷體" w:hint="eastAsia"/>
        </w:rPr>
        <w:t>五、口語能力方面(</w:t>
      </w:r>
      <w:r>
        <w:rPr>
          <w:rFonts w:ascii="標楷體" w:eastAsia="標楷體" w:hint="eastAsia"/>
          <w:u w:val="single"/>
        </w:rPr>
        <w:t>請畫量勾選適合的所有項目，可以複選</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□4</w:t>
      </w:r>
      <w:r>
        <w:rPr>
          <w:rFonts w:ascii="標楷體" w:eastAsia="標楷體"/>
        </w:rPr>
        <w:t>8</w:t>
      </w:r>
      <w:r>
        <w:rPr>
          <w:rFonts w:ascii="標楷體" w:eastAsia="標楷體" w:hint="eastAsia"/>
        </w:rPr>
        <w:t>.口語能力表達差，無法與老師或同學溝通</w:t>
      </w:r>
    </w:p>
    <w:p w:rsidR="002C0542" w:rsidRDefault="002C0542" w:rsidP="002C0542">
      <w:pPr>
        <w:rPr>
          <w:rFonts w:ascii="標楷體" w:eastAsia="標楷體"/>
        </w:rPr>
      </w:pPr>
      <w:r>
        <w:rPr>
          <w:rFonts w:ascii="標楷體" w:eastAsia="標楷體" w:hint="eastAsia"/>
        </w:rPr>
        <w:t xml:space="preserve"> □4</w:t>
      </w:r>
      <w:r>
        <w:rPr>
          <w:rFonts w:ascii="標楷體" w:eastAsia="標楷體"/>
        </w:rPr>
        <w:t>9</w:t>
      </w:r>
      <w:r>
        <w:rPr>
          <w:rFonts w:ascii="標楷體" w:eastAsia="標楷體" w:hint="eastAsia"/>
        </w:rPr>
        <w:t>.聽話理解能力差，常抓不到老師或同學說話的重點</w:t>
      </w:r>
    </w:p>
    <w:p w:rsidR="002C0542" w:rsidRDefault="002C0542" w:rsidP="00865525">
      <w:pPr>
        <w:numPr>
          <w:ilvl w:val="0"/>
          <w:numId w:val="47"/>
        </w:numPr>
        <w:rPr>
          <w:rFonts w:ascii="標楷體" w:eastAsia="標楷體"/>
        </w:rPr>
      </w:pPr>
      <w:r>
        <w:rPr>
          <w:rFonts w:ascii="標楷體" w:eastAsia="標楷體"/>
        </w:rPr>
        <w:t>50</w:t>
      </w:r>
      <w:r>
        <w:rPr>
          <w:rFonts w:ascii="標楷體" w:eastAsia="標楷體" w:hint="eastAsia"/>
        </w:rPr>
        <w:t>.</w:t>
      </w:r>
      <w:r>
        <w:rPr>
          <w:rFonts w:eastAsia="標楷體" w:hint="eastAsia"/>
        </w:rPr>
        <w:t>不太能和別人閒談，不太能接續別人的話題</w:t>
      </w:r>
    </w:p>
    <w:p w:rsidR="002C0542" w:rsidRDefault="002C0542" w:rsidP="00865525">
      <w:pPr>
        <w:numPr>
          <w:ilvl w:val="0"/>
          <w:numId w:val="47"/>
        </w:numPr>
        <w:rPr>
          <w:rFonts w:eastAsia="標楷體"/>
        </w:rPr>
      </w:pPr>
      <w:r>
        <w:rPr>
          <w:rFonts w:ascii="標楷體" w:eastAsia="標楷體"/>
        </w:rPr>
        <w:t>51</w:t>
      </w:r>
      <w:r>
        <w:rPr>
          <w:rFonts w:ascii="標楷體" w:eastAsia="標楷體" w:hint="eastAsia"/>
        </w:rPr>
        <w:t>.說話不清楚，一般人不易聽得憧</w:t>
      </w:r>
    </w:p>
    <w:p w:rsidR="002C0542" w:rsidRDefault="002C0542" w:rsidP="00865525">
      <w:pPr>
        <w:numPr>
          <w:ilvl w:val="0"/>
          <w:numId w:val="47"/>
        </w:numPr>
        <w:rPr>
          <w:rFonts w:ascii="標楷體" w:eastAsia="標楷體"/>
        </w:rPr>
      </w:pPr>
      <w:r>
        <w:rPr>
          <w:rFonts w:ascii="標楷體" w:eastAsia="標楷體"/>
        </w:rPr>
        <w:lastRenderedPageBreak/>
        <w:t>52</w:t>
      </w:r>
      <w:r>
        <w:rPr>
          <w:rFonts w:ascii="標楷體" w:eastAsia="標楷體" w:hint="eastAsia"/>
        </w:rPr>
        <w:t>.不喜歡聽人講解，聽課比自己看書學習時顯得不專心</w:t>
      </w:r>
    </w:p>
    <w:p w:rsidR="002C0542" w:rsidRDefault="002C0542" w:rsidP="00865525">
      <w:pPr>
        <w:numPr>
          <w:ilvl w:val="0"/>
          <w:numId w:val="47"/>
        </w:numPr>
        <w:rPr>
          <w:rFonts w:ascii="標楷體" w:eastAsia="標楷體"/>
        </w:rPr>
      </w:pPr>
      <w:r>
        <w:rPr>
          <w:rFonts w:ascii="標楷體" w:eastAsia="標楷體"/>
        </w:rPr>
        <w:t>53</w:t>
      </w:r>
      <w:r>
        <w:rPr>
          <w:rFonts w:ascii="標楷體" w:eastAsia="標楷體" w:hint="eastAsia"/>
        </w:rPr>
        <w:t>.經常重複簡單的詞彙或短句</w:t>
      </w:r>
    </w:p>
    <w:p w:rsidR="002C0542" w:rsidRDefault="002C0542" w:rsidP="00865525">
      <w:pPr>
        <w:numPr>
          <w:ilvl w:val="0"/>
          <w:numId w:val="47"/>
        </w:numPr>
        <w:rPr>
          <w:rFonts w:ascii="標楷體" w:eastAsia="標楷體"/>
        </w:rPr>
      </w:pPr>
      <w:r>
        <w:rPr>
          <w:rFonts w:eastAsia="標楷體"/>
        </w:rPr>
        <w:t>54.</w:t>
      </w:r>
      <w:r>
        <w:rPr>
          <w:rFonts w:eastAsia="標楷體" w:hint="eastAsia"/>
        </w:rPr>
        <w:t>不會主動表達自己的需求</w:t>
      </w:r>
      <w:r>
        <w:rPr>
          <w:rFonts w:ascii="標楷體" w:eastAsia="標楷體" w:hint="eastAsia"/>
        </w:rPr>
        <w:t xml:space="preserve"> </w:t>
      </w:r>
    </w:p>
    <w:p w:rsidR="002C0542" w:rsidRDefault="002C0542" w:rsidP="00865525">
      <w:pPr>
        <w:numPr>
          <w:ilvl w:val="0"/>
          <w:numId w:val="47"/>
        </w:numPr>
        <w:rPr>
          <w:rFonts w:ascii="標楷體" w:eastAsia="標楷體"/>
          <w:shd w:val="pct15" w:color="auto" w:fill="FFFFFF"/>
        </w:rPr>
      </w:pPr>
      <w:r>
        <w:rPr>
          <w:rFonts w:ascii="標楷體" w:eastAsia="標楷體" w:hint="eastAsia"/>
        </w:rPr>
        <w:t>5</w:t>
      </w:r>
      <w:r>
        <w:rPr>
          <w:rFonts w:ascii="標楷體" w:eastAsia="標楷體"/>
        </w:rPr>
        <w:t>5</w:t>
      </w:r>
      <w:r>
        <w:rPr>
          <w:rFonts w:ascii="標楷體" w:eastAsia="標楷體" w:hint="eastAsia"/>
        </w:rPr>
        <w:t>.</w:t>
      </w:r>
      <w:r>
        <w:rPr>
          <w:rFonts w:ascii="標楷體" w:eastAsia="標楷體" w:hint="eastAsia"/>
          <w:shd w:val="pct15" w:color="auto" w:fill="FFFFFF"/>
        </w:rPr>
        <w:t>口語能力與一般同年齡的同學差不多</w:t>
      </w:r>
    </w:p>
    <w:p w:rsidR="002C0542" w:rsidRDefault="002C0542" w:rsidP="002C0542">
      <w:pPr>
        <w:ind w:left="120"/>
        <w:rPr>
          <w:rFonts w:ascii="標楷體" w:eastAsia="標楷體"/>
          <w:shd w:val="pct15" w:color="auto" w:fill="FFFFFF"/>
        </w:rPr>
      </w:pPr>
    </w:p>
    <w:p w:rsidR="002C0542" w:rsidRDefault="002C0542" w:rsidP="002C0542">
      <w:pPr>
        <w:ind w:left="120"/>
        <w:rPr>
          <w:rFonts w:ascii="標楷體" w:eastAsia="標楷體"/>
          <w:shd w:val="pct15" w:color="auto" w:fill="FFFFFF"/>
        </w:rPr>
      </w:pPr>
    </w:p>
    <w:p w:rsidR="002C0542" w:rsidRDefault="002C0542" w:rsidP="002C0542">
      <w:pPr>
        <w:rPr>
          <w:rFonts w:ascii="標楷體" w:eastAsia="標楷體"/>
        </w:rPr>
      </w:pPr>
      <w:r>
        <w:rPr>
          <w:rFonts w:ascii="標楷體" w:eastAsia="標楷體" w:hint="eastAsia"/>
        </w:rPr>
        <w:t>六、團體生活方面(</w:t>
      </w:r>
      <w:r>
        <w:rPr>
          <w:rFonts w:ascii="標楷體" w:eastAsia="標楷體" w:hint="eastAsia"/>
          <w:u w:val="single"/>
        </w:rPr>
        <w:t>請盡量勾選適合的所有項目，可以複選</w:t>
      </w:r>
      <w:r>
        <w:rPr>
          <w:rFonts w:ascii="標楷體" w:eastAsia="標楷體" w:hint="eastAsia"/>
        </w:rPr>
        <w:t>)</w:t>
      </w:r>
    </w:p>
    <w:p w:rsidR="002C0542" w:rsidRDefault="002C0542" w:rsidP="00865525">
      <w:pPr>
        <w:numPr>
          <w:ilvl w:val="0"/>
          <w:numId w:val="47"/>
        </w:numPr>
        <w:rPr>
          <w:rFonts w:ascii="標楷體" w:eastAsia="標楷體"/>
        </w:rPr>
      </w:pPr>
      <w:r>
        <w:rPr>
          <w:rFonts w:ascii="標楷體" w:eastAsia="標楷體" w:hint="eastAsia"/>
        </w:rPr>
        <w:t>5</w:t>
      </w:r>
      <w:r>
        <w:rPr>
          <w:rFonts w:ascii="標楷體" w:eastAsia="標楷體"/>
        </w:rPr>
        <w:t>6</w:t>
      </w:r>
      <w:r>
        <w:rPr>
          <w:rFonts w:ascii="標楷體" w:eastAsia="標楷體" w:hint="eastAsia"/>
        </w:rPr>
        <w:t>.上課經常會隨意離開座位或教室</w:t>
      </w:r>
    </w:p>
    <w:p w:rsidR="002C0542" w:rsidRDefault="002C0542" w:rsidP="00865525">
      <w:pPr>
        <w:numPr>
          <w:ilvl w:val="0"/>
          <w:numId w:val="47"/>
        </w:numPr>
        <w:rPr>
          <w:rFonts w:ascii="標楷體" w:eastAsia="標楷體"/>
        </w:rPr>
      </w:pPr>
      <w:r>
        <w:rPr>
          <w:rFonts w:ascii="標楷體" w:eastAsia="標楷體" w:hint="eastAsia"/>
        </w:rPr>
        <w:t>5</w:t>
      </w:r>
      <w:r>
        <w:rPr>
          <w:rFonts w:ascii="標楷體" w:eastAsia="標楷體"/>
        </w:rPr>
        <w:t>7</w:t>
      </w:r>
      <w:r>
        <w:rPr>
          <w:rFonts w:ascii="標楷體" w:eastAsia="標楷體" w:hint="eastAsia"/>
        </w:rPr>
        <w:t>.上課經常沒有反應、呆坐或打瞌睡</w:t>
      </w:r>
    </w:p>
    <w:p w:rsidR="002C0542" w:rsidRDefault="002C0542" w:rsidP="00865525">
      <w:pPr>
        <w:numPr>
          <w:ilvl w:val="0"/>
          <w:numId w:val="47"/>
        </w:numPr>
        <w:rPr>
          <w:rFonts w:ascii="標楷體" w:eastAsia="標楷體"/>
        </w:rPr>
      </w:pPr>
      <w:r>
        <w:rPr>
          <w:rFonts w:eastAsia="標楷體"/>
        </w:rPr>
        <w:t>58.</w:t>
      </w:r>
      <w:r>
        <w:rPr>
          <w:rFonts w:ascii="標楷體" w:eastAsia="標楷體" w:hint="eastAsia"/>
        </w:rPr>
        <w:t>無法參與團體活動(遊戲、比賽)</w:t>
      </w:r>
    </w:p>
    <w:p w:rsidR="002C0542" w:rsidRDefault="002C0542" w:rsidP="002C0542">
      <w:pPr>
        <w:rPr>
          <w:rFonts w:ascii="標楷體" w:eastAsia="標楷體"/>
        </w:rPr>
      </w:pPr>
      <w:r>
        <w:rPr>
          <w:rFonts w:ascii="標楷體" w:eastAsia="標楷體"/>
        </w:rPr>
        <w:t xml:space="preserve"> </w:t>
      </w:r>
      <w:r>
        <w:rPr>
          <w:rFonts w:ascii="標楷體" w:eastAsia="標楷體" w:hint="eastAsia"/>
        </w:rPr>
        <w:t>□5</w:t>
      </w:r>
      <w:r>
        <w:rPr>
          <w:rFonts w:ascii="標楷體" w:eastAsia="標楷體"/>
        </w:rPr>
        <w:t>9</w:t>
      </w:r>
      <w:r>
        <w:rPr>
          <w:rFonts w:ascii="標楷體" w:eastAsia="標楷體" w:hint="eastAsia"/>
        </w:rPr>
        <w:t>.喜歡一個人獨處或自己玩</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60</w:t>
      </w:r>
      <w:r>
        <w:rPr>
          <w:rFonts w:ascii="標楷體" w:eastAsia="標楷體" w:hint="eastAsia"/>
        </w:rPr>
        <w:t>.下課經常一個人，沒有人和他玩</w:t>
      </w:r>
    </w:p>
    <w:p w:rsidR="002C0542" w:rsidRDefault="002C0542" w:rsidP="00865525">
      <w:pPr>
        <w:numPr>
          <w:ilvl w:val="0"/>
          <w:numId w:val="47"/>
        </w:numPr>
        <w:rPr>
          <w:rFonts w:ascii="標楷體" w:eastAsia="標楷體"/>
        </w:rPr>
      </w:pPr>
      <w:r>
        <w:rPr>
          <w:rFonts w:ascii="標楷體" w:eastAsia="標楷體"/>
        </w:rPr>
        <w:t>61.</w:t>
      </w:r>
      <w:r>
        <w:rPr>
          <w:rFonts w:ascii="標楷體" w:eastAsia="標楷體" w:hint="eastAsia"/>
        </w:rPr>
        <w:t>上課會亂出聲、走動或作弄別人而影響教室學習</w:t>
      </w:r>
    </w:p>
    <w:p w:rsidR="002C0542" w:rsidRDefault="002C0542" w:rsidP="00865525">
      <w:pPr>
        <w:numPr>
          <w:ilvl w:val="0"/>
          <w:numId w:val="47"/>
        </w:numPr>
        <w:rPr>
          <w:rFonts w:ascii="標楷體" w:eastAsia="標楷體"/>
        </w:rPr>
      </w:pPr>
      <w:r>
        <w:rPr>
          <w:rFonts w:ascii="標楷體" w:eastAsia="標楷體"/>
        </w:rPr>
        <w:t>62</w:t>
      </w:r>
      <w:r>
        <w:rPr>
          <w:rFonts w:ascii="標楷體" w:eastAsia="標楷體" w:hint="eastAsia"/>
        </w:rPr>
        <w:t>.愛頂嘴，公開頂撞師長的指示</w:t>
      </w:r>
    </w:p>
    <w:p w:rsidR="002C0542" w:rsidRDefault="002C0542" w:rsidP="002C0542">
      <w:pPr>
        <w:rPr>
          <w:rFonts w:ascii="標楷體" w:eastAsia="標楷體"/>
        </w:rPr>
      </w:pPr>
      <w:r>
        <w:rPr>
          <w:rFonts w:ascii="標楷體" w:eastAsia="標楷體" w:hint="eastAsia"/>
        </w:rPr>
        <w:t xml:space="preserve"> □</w:t>
      </w:r>
      <w:r>
        <w:rPr>
          <w:rFonts w:eastAsia="標楷體"/>
        </w:rPr>
        <w:t>63</w:t>
      </w:r>
      <w:r>
        <w:rPr>
          <w:rFonts w:ascii="標楷體" w:eastAsia="標楷體" w:hint="eastAsia"/>
        </w:rPr>
        <w:t>.經常不交作業、或不做掃地工作</w:t>
      </w:r>
    </w:p>
    <w:p w:rsidR="002C0542" w:rsidRDefault="002C0542" w:rsidP="00865525">
      <w:pPr>
        <w:numPr>
          <w:ilvl w:val="0"/>
          <w:numId w:val="47"/>
        </w:numPr>
        <w:rPr>
          <w:rFonts w:ascii="標楷體" w:eastAsia="標楷體"/>
        </w:rPr>
      </w:pPr>
      <w:r>
        <w:rPr>
          <w:rFonts w:ascii="標楷體" w:eastAsia="標楷體"/>
        </w:rPr>
        <w:t>64.</w:t>
      </w:r>
      <w:r>
        <w:rPr>
          <w:rFonts w:ascii="標楷體" w:eastAsia="標楷體" w:hint="eastAsia"/>
        </w:rPr>
        <w:t>會蹺課、逃家、或逃學</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65</w:t>
      </w:r>
      <w:r>
        <w:rPr>
          <w:rFonts w:ascii="標楷體" w:eastAsia="標楷體" w:hint="eastAsia"/>
        </w:rPr>
        <w:t>.霸道，經常要別人讓他，不能忍受同學的不一樣或打擾</w:t>
      </w:r>
    </w:p>
    <w:p w:rsidR="002C0542" w:rsidRDefault="002C0542" w:rsidP="002C0542">
      <w:pPr>
        <w:rPr>
          <w:rFonts w:ascii="標楷體" w:eastAsia="標楷體"/>
        </w:rPr>
      </w:pPr>
      <w:r>
        <w:rPr>
          <w:rFonts w:ascii="標楷體" w:eastAsia="標楷體" w:hint="eastAsia"/>
        </w:rPr>
        <w:t xml:space="preserve"> □6</w:t>
      </w:r>
      <w:r>
        <w:rPr>
          <w:rFonts w:ascii="標楷體" w:eastAsia="標楷體"/>
        </w:rPr>
        <w:t>6</w:t>
      </w:r>
      <w:r>
        <w:rPr>
          <w:rFonts w:ascii="標楷體" w:eastAsia="標楷體" w:hint="eastAsia"/>
        </w:rPr>
        <w:t>.班上大多數同學都討厭他，會拒絕與他同座或在一起</w:t>
      </w:r>
    </w:p>
    <w:p w:rsidR="002C0542" w:rsidRDefault="002C0542" w:rsidP="00865525">
      <w:pPr>
        <w:numPr>
          <w:ilvl w:val="0"/>
          <w:numId w:val="47"/>
        </w:numPr>
        <w:rPr>
          <w:rFonts w:ascii="標楷體" w:eastAsia="標楷體"/>
        </w:rPr>
      </w:pPr>
      <w:r>
        <w:rPr>
          <w:rFonts w:ascii="標楷體" w:eastAsia="標楷體" w:hint="eastAsia"/>
        </w:rPr>
        <w:t>6</w:t>
      </w:r>
      <w:r>
        <w:rPr>
          <w:rFonts w:ascii="標楷體" w:eastAsia="標楷體"/>
        </w:rPr>
        <w:t>7</w:t>
      </w:r>
      <w:r>
        <w:rPr>
          <w:rFonts w:ascii="標楷體" w:eastAsia="標楷體" w:hint="eastAsia"/>
        </w:rPr>
        <w:t>.</w:t>
      </w:r>
      <w:r>
        <w:rPr>
          <w:rFonts w:ascii="標楷體" w:eastAsia="標楷體" w:hint="eastAsia"/>
          <w:shd w:val="pct15" w:color="auto" w:fill="FFFFFF"/>
        </w:rPr>
        <w:t>在學校與同學相處方面和一般同年齡孩子差不多</w:t>
      </w:r>
    </w:p>
    <w:p w:rsidR="002C0542" w:rsidRDefault="002C0542" w:rsidP="002C0542">
      <w:pPr>
        <w:ind w:left="120"/>
        <w:rPr>
          <w:rFonts w:ascii="標楷體" w:eastAsia="標楷體"/>
        </w:rPr>
      </w:pPr>
    </w:p>
    <w:p w:rsidR="002C0542" w:rsidRDefault="002C0542" w:rsidP="002C0542">
      <w:pPr>
        <w:rPr>
          <w:rFonts w:ascii="標楷體" w:eastAsia="標楷體"/>
        </w:rPr>
      </w:pPr>
      <w:r>
        <w:rPr>
          <w:rFonts w:ascii="標楷體" w:eastAsia="標楷體" w:hint="eastAsia"/>
        </w:rPr>
        <w:t>七、個人生活適應方面(</w:t>
      </w:r>
      <w:r>
        <w:rPr>
          <w:rFonts w:ascii="標楷體" w:eastAsia="標楷體" w:hint="eastAsia"/>
          <w:u w:val="single"/>
        </w:rPr>
        <w:t>請盡量勾選所有適合的項目，可以複選</w:t>
      </w:r>
      <w:r>
        <w:rPr>
          <w:rFonts w:ascii="標楷體" w:eastAsia="標楷體" w:hint="eastAsia"/>
        </w:rPr>
        <w:t>)</w:t>
      </w:r>
    </w:p>
    <w:p w:rsidR="002C0542" w:rsidRDefault="002C0542" w:rsidP="00865525">
      <w:pPr>
        <w:numPr>
          <w:ilvl w:val="0"/>
          <w:numId w:val="47"/>
        </w:numPr>
        <w:rPr>
          <w:rFonts w:ascii="標楷體" w:eastAsia="標楷體"/>
        </w:rPr>
      </w:pPr>
      <w:r>
        <w:rPr>
          <w:rFonts w:ascii="標楷體" w:eastAsia="標楷體"/>
        </w:rPr>
        <w:t>68.</w:t>
      </w:r>
      <w:r>
        <w:rPr>
          <w:rFonts w:ascii="標楷體" w:eastAsia="標楷體" w:hint="eastAsia"/>
        </w:rPr>
        <w:t>髒亂、無法維持個人衛生</w:t>
      </w:r>
    </w:p>
    <w:p w:rsidR="002C0542" w:rsidRDefault="002C0542" w:rsidP="00865525">
      <w:pPr>
        <w:numPr>
          <w:ilvl w:val="0"/>
          <w:numId w:val="47"/>
        </w:numPr>
        <w:rPr>
          <w:rFonts w:ascii="標楷體" w:eastAsia="標楷體"/>
        </w:rPr>
      </w:pPr>
      <w:r>
        <w:rPr>
          <w:rFonts w:ascii="標楷體" w:eastAsia="標楷體"/>
        </w:rPr>
        <w:t>69.</w:t>
      </w:r>
      <w:r>
        <w:rPr>
          <w:rFonts w:ascii="標楷體" w:eastAsia="標楷體" w:hint="eastAsia"/>
        </w:rPr>
        <w:t>不會自行穿脫衣服</w:t>
      </w:r>
    </w:p>
    <w:p w:rsidR="002C0542" w:rsidRDefault="002C0542" w:rsidP="00865525">
      <w:pPr>
        <w:numPr>
          <w:ilvl w:val="0"/>
          <w:numId w:val="47"/>
        </w:numPr>
        <w:rPr>
          <w:rFonts w:ascii="標楷體" w:eastAsia="標楷體"/>
        </w:rPr>
      </w:pPr>
      <w:r>
        <w:rPr>
          <w:rFonts w:eastAsia="標楷體"/>
        </w:rPr>
        <w:t>70.</w:t>
      </w:r>
      <w:r>
        <w:rPr>
          <w:rFonts w:eastAsia="標楷體" w:hint="eastAsia"/>
        </w:rPr>
        <w:t>不會自行上廁所，會遺尿或大便在褲子上</w:t>
      </w:r>
    </w:p>
    <w:p w:rsidR="002C0542" w:rsidRDefault="002C0542" w:rsidP="002C0542">
      <w:pPr>
        <w:rPr>
          <w:rFonts w:ascii="標楷體" w:eastAsia="標楷體"/>
        </w:rPr>
      </w:pPr>
      <w:r>
        <w:rPr>
          <w:rFonts w:ascii="標楷體" w:eastAsia="標楷體" w:hint="eastAsia"/>
        </w:rPr>
        <w:t xml:space="preserve"> □</w:t>
      </w:r>
      <w:r>
        <w:rPr>
          <w:rFonts w:eastAsia="標楷體"/>
        </w:rPr>
        <w:t>71</w:t>
      </w:r>
      <w:r>
        <w:rPr>
          <w:rFonts w:ascii="標楷體" w:eastAsia="標楷體" w:hint="eastAsia"/>
        </w:rPr>
        <w:t>.應變能力差，經常不會隨著情境調整自己的行為或態度</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72</w:t>
      </w:r>
      <w:r>
        <w:rPr>
          <w:rFonts w:ascii="標楷體" w:eastAsia="標楷體" w:hint="eastAsia"/>
        </w:rPr>
        <w:t>.動作速度經常跟不上教室(或班級團體)的活動腳步</w:t>
      </w:r>
    </w:p>
    <w:p w:rsidR="002C0542" w:rsidRDefault="002C0542" w:rsidP="002C0542">
      <w:pPr>
        <w:rPr>
          <w:rFonts w:ascii="標楷體" w:eastAsia="標楷體"/>
        </w:rPr>
      </w:pPr>
      <w:r>
        <w:rPr>
          <w:rFonts w:ascii="標楷體" w:eastAsia="標楷體" w:hint="eastAsia"/>
        </w:rPr>
        <w:t xml:space="preserve"> □</w:t>
      </w:r>
      <w:r>
        <w:rPr>
          <w:rFonts w:eastAsia="標楷體"/>
        </w:rPr>
        <w:t>73</w:t>
      </w:r>
      <w:r>
        <w:rPr>
          <w:rFonts w:ascii="標楷體" w:eastAsia="標楷體" w:hint="eastAsia"/>
        </w:rPr>
        <w:t>.不會自行由教室到廁所、福利社或學校內其他的地方</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74</w:t>
      </w:r>
      <w:r>
        <w:rPr>
          <w:rFonts w:ascii="標楷體" w:eastAsia="標楷體" w:hint="eastAsia"/>
        </w:rPr>
        <w:t>.上課鐘響經常不會自行回教室</w:t>
      </w:r>
    </w:p>
    <w:p w:rsidR="002C0542" w:rsidRDefault="002C0542" w:rsidP="00865525">
      <w:pPr>
        <w:numPr>
          <w:ilvl w:val="0"/>
          <w:numId w:val="47"/>
        </w:numPr>
        <w:rPr>
          <w:rFonts w:ascii="標楷體" w:eastAsia="標楷體"/>
        </w:rPr>
      </w:pPr>
      <w:r>
        <w:rPr>
          <w:rFonts w:ascii="標楷體" w:eastAsia="標楷體"/>
        </w:rPr>
        <w:t>75</w:t>
      </w:r>
      <w:r>
        <w:rPr>
          <w:rFonts w:ascii="標楷體" w:eastAsia="標楷體" w:hint="eastAsia"/>
        </w:rPr>
        <w:t>.經常忘記帶上課需要的文具或書本、或繳交的作業</w:t>
      </w:r>
    </w:p>
    <w:p w:rsidR="002C0542" w:rsidRDefault="002C0542" w:rsidP="00865525">
      <w:pPr>
        <w:numPr>
          <w:ilvl w:val="0"/>
          <w:numId w:val="47"/>
        </w:numPr>
        <w:rPr>
          <w:rFonts w:ascii="標楷體" w:eastAsia="標楷體"/>
        </w:rPr>
      </w:pPr>
      <w:r>
        <w:rPr>
          <w:rFonts w:ascii="標楷體" w:eastAsia="標楷體"/>
        </w:rPr>
        <w:t>76.</w:t>
      </w:r>
      <w:r>
        <w:rPr>
          <w:rFonts w:ascii="標楷體" w:eastAsia="標楷體" w:hint="eastAsia"/>
        </w:rPr>
        <w:t>經常遺失個人物品，不會保管自己的東西</w:t>
      </w:r>
    </w:p>
    <w:p w:rsidR="002C0542" w:rsidRDefault="002C0542" w:rsidP="00865525">
      <w:pPr>
        <w:numPr>
          <w:ilvl w:val="0"/>
          <w:numId w:val="47"/>
        </w:numPr>
        <w:rPr>
          <w:rFonts w:ascii="標楷體" w:eastAsia="標楷體"/>
        </w:rPr>
      </w:pPr>
      <w:r>
        <w:rPr>
          <w:rFonts w:ascii="標楷體" w:eastAsia="標楷體"/>
        </w:rPr>
        <w:t>77</w:t>
      </w:r>
      <w:r>
        <w:rPr>
          <w:rFonts w:ascii="標楷體" w:eastAsia="標楷體" w:hint="eastAsia"/>
        </w:rPr>
        <w:t>.在學校所從事的活動</w:t>
      </w:r>
      <w:r>
        <w:rPr>
          <w:rFonts w:ascii="標楷體" w:eastAsia="標楷體"/>
        </w:rPr>
        <w:t>(</w:t>
      </w:r>
      <w:r>
        <w:rPr>
          <w:rFonts w:ascii="標楷體" w:eastAsia="標楷體" w:hint="eastAsia"/>
        </w:rPr>
        <w:t>休閒或社交活動)比一般同學少很多</w:t>
      </w:r>
    </w:p>
    <w:p w:rsidR="002C0542" w:rsidRDefault="002C0542" w:rsidP="00865525">
      <w:pPr>
        <w:numPr>
          <w:ilvl w:val="0"/>
          <w:numId w:val="47"/>
        </w:numPr>
        <w:rPr>
          <w:rFonts w:ascii="標楷體" w:eastAsia="標楷體"/>
        </w:rPr>
      </w:pPr>
      <w:r>
        <w:rPr>
          <w:rFonts w:ascii="標楷體" w:eastAsia="標楷體"/>
        </w:rPr>
        <w:t>78.</w:t>
      </w:r>
      <w:r>
        <w:rPr>
          <w:rFonts w:ascii="標楷體" w:eastAsia="標楷體" w:hint="eastAsia"/>
        </w:rPr>
        <w:t xml:space="preserve">對於環境不預期的變化（如調課、換座位）會有明顯不適應的反應 </w:t>
      </w:r>
    </w:p>
    <w:p w:rsidR="002C0542" w:rsidRDefault="002C0542" w:rsidP="00865525">
      <w:pPr>
        <w:numPr>
          <w:ilvl w:val="0"/>
          <w:numId w:val="47"/>
        </w:numPr>
        <w:rPr>
          <w:rFonts w:ascii="標楷體" w:eastAsia="標楷體"/>
        </w:rPr>
      </w:pPr>
      <w:r>
        <w:rPr>
          <w:rFonts w:ascii="標楷體" w:eastAsia="標楷體"/>
        </w:rPr>
        <w:t>79</w:t>
      </w:r>
      <w:r>
        <w:rPr>
          <w:rFonts w:ascii="標楷體" w:eastAsia="標楷體" w:hint="eastAsia"/>
        </w:rPr>
        <w:t>.</w:t>
      </w:r>
      <w:r>
        <w:rPr>
          <w:rFonts w:ascii="標楷體" w:eastAsia="標楷體" w:hint="eastAsia"/>
          <w:shd w:val="pct15" w:color="auto" w:fill="FFFFFF"/>
        </w:rPr>
        <w:t>可以像一般同年齡的同學照顧自己</w:t>
      </w:r>
    </w:p>
    <w:p w:rsidR="002C0542" w:rsidRDefault="002C0542" w:rsidP="002C0542">
      <w:pPr>
        <w:ind w:left="120"/>
        <w:rPr>
          <w:rFonts w:ascii="標楷體" w:eastAsia="標楷體"/>
        </w:rPr>
      </w:pPr>
    </w:p>
    <w:p w:rsidR="002C0542" w:rsidRDefault="002C0542" w:rsidP="002C0542">
      <w:pPr>
        <w:rPr>
          <w:rFonts w:ascii="標楷體" w:eastAsia="標楷體"/>
        </w:rPr>
      </w:pPr>
      <w:r>
        <w:rPr>
          <w:rFonts w:ascii="標楷體" w:eastAsia="標楷體" w:hint="eastAsia"/>
        </w:rPr>
        <w:t>八、行為情緒適應方面(</w:t>
      </w:r>
      <w:r>
        <w:rPr>
          <w:rFonts w:ascii="標楷體" w:eastAsia="標楷體" w:hint="eastAsia"/>
          <w:u w:val="single"/>
        </w:rPr>
        <w:t>請盡量勾選所有適合的項目，可以複選</w:t>
      </w:r>
      <w:r>
        <w:rPr>
          <w:rFonts w:ascii="標楷體" w:eastAsia="標楷體" w:hint="eastAsia"/>
        </w:rPr>
        <w:t>)</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80</w:t>
      </w:r>
      <w:r>
        <w:rPr>
          <w:rFonts w:ascii="標楷體" w:eastAsia="標楷體" w:hint="eastAsia"/>
        </w:rPr>
        <w:t>.情緒表達不適當，和情境不合</w:t>
      </w:r>
    </w:p>
    <w:p w:rsidR="002C0542" w:rsidRDefault="002C0542" w:rsidP="002C0542">
      <w:pPr>
        <w:rPr>
          <w:rFonts w:ascii="標楷體" w:eastAsia="標楷體"/>
        </w:rPr>
      </w:pPr>
      <w:r>
        <w:rPr>
          <w:rFonts w:ascii="標楷體" w:eastAsia="標楷體" w:hint="eastAsia"/>
        </w:rPr>
        <w:t xml:space="preserve"> □</w:t>
      </w:r>
      <w:r>
        <w:rPr>
          <w:rFonts w:ascii="標楷體" w:eastAsia="標楷體"/>
        </w:rPr>
        <w:t>81</w:t>
      </w:r>
      <w:r>
        <w:rPr>
          <w:rFonts w:ascii="標楷體" w:eastAsia="標楷體" w:hint="eastAsia"/>
        </w:rPr>
        <w:t>.退縮、膽子很小</w:t>
      </w:r>
    </w:p>
    <w:p w:rsidR="002C0542" w:rsidRDefault="002C0542" w:rsidP="00865525">
      <w:pPr>
        <w:numPr>
          <w:ilvl w:val="0"/>
          <w:numId w:val="47"/>
        </w:numPr>
        <w:rPr>
          <w:rFonts w:ascii="標楷體" w:eastAsia="標楷體"/>
        </w:rPr>
      </w:pPr>
      <w:r>
        <w:rPr>
          <w:rFonts w:ascii="標楷體" w:eastAsia="標楷體"/>
        </w:rPr>
        <w:t>8</w:t>
      </w:r>
      <w:r>
        <w:rPr>
          <w:rFonts w:ascii="標楷體" w:eastAsia="標楷體" w:hint="eastAsia"/>
        </w:rPr>
        <w:t>2.脾氣很大，經常會生很大的脾氣、罵人</w:t>
      </w:r>
    </w:p>
    <w:p w:rsidR="002C0542" w:rsidRDefault="002C0542" w:rsidP="00865525">
      <w:pPr>
        <w:numPr>
          <w:ilvl w:val="0"/>
          <w:numId w:val="47"/>
        </w:numPr>
        <w:rPr>
          <w:rFonts w:ascii="標楷體" w:eastAsia="標楷體"/>
        </w:rPr>
      </w:pPr>
      <w:r>
        <w:rPr>
          <w:rFonts w:ascii="標楷體" w:eastAsia="標楷體"/>
        </w:rPr>
        <w:t>8</w:t>
      </w:r>
      <w:r>
        <w:rPr>
          <w:rFonts w:ascii="標楷體" w:eastAsia="標楷體" w:hint="eastAsia"/>
        </w:rPr>
        <w:t>3.經常攻擊同學或破壞物品</w:t>
      </w:r>
    </w:p>
    <w:p w:rsidR="002C0542" w:rsidRDefault="002C0542" w:rsidP="00865525">
      <w:pPr>
        <w:numPr>
          <w:ilvl w:val="0"/>
          <w:numId w:val="47"/>
        </w:numPr>
        <w:rPr>
          <w:rFonts w:ascii="標楷體" w:eastAsia="標楷體"/>
        </w:rPr>
      </w:pPr>
      <w:r>
        <w:rPr>
          <w:rFonts w:eastAsia="標楷體"/>
        </w:rPr>
        <w:t>84</w:t>
      </w:r>
      <w:r>
        <w:rPr>
          <w:rFonts w:ascii="標楷體" w:eastAsia="標楷體" w:hint="eastAsia"/>
        </w:rPr>
        <w:t>.一不滿意，就會哭鬧不停</w:t>
      </w:r>
    </w:p>
    <w:p w:rsidR="002C0542" w:rsidRDefault="002C0542" w:rsidP="00865525">
      <w:pPr>
        <w:numPr>
          <w:ilvl w:val="0"/>
          <w:numId w:val="47"/>
        </w:numPr>
        <w:rPr>
          <w:rFonts w:ascii="標楷體" w:eastAsia="標楷體"/>
        </w:rPr>
      </w:pPr>
      <w:r>
        <w:rPr>
          <w:rFonts w:ascii="標楷體" w:eastAsia="標楷體"/>
        </w:rPr>
        <w:lastRenderedPageBreak/>
        <w:t>85</w:t>
      </w:r>
      <w:r>
        <w:rPr>
          <w:rFonts w:ascii="標楷體" w:eastAsia="標楷體" w:hint="eastAsia"/>
        </w:rPr>
        <w:t>.比一般同學更容易緊張、焦慮</w:t>
      </w:r>
    </w:p>
    <w:p w:rsidR="002C0542" w:rsidRDefault="002C0542" w:rsidP="002C0542">
      <w:pPr>
        <w:ind w:left="120"/>
        <w:rPr>
          <w:rFonts w:ascii="標楷體" w:eastAsia="標楷體"/>
        </w:rPr>
      </w:pPr>
      <w:r>
        <w:rPr>
          <w:rFonts w:ascii="標楷體" w:eastAsia="標楷體" w:hint="eastAsia"/>
        </w:rPr>
        <w:t>□</w:t>
      </w:r>
      <w:r>
        <w:rPr>
          <w:rFonts w:ascii="標楷體" w:eastAsia="標楷體"/>
        </w:rPr>
        <w:t>86</w:t>
      </w:r>
      <w:r>
        <w:rPr>
          <w:rFonts w:ascii="標楷體" w:eastAsia="標楷體" w:hint="eastAsia"/>
        </w:rPr>
        <w:t>.不會保護自己，經常受同學欺負或佔小便宜</w:t>
      </w:r>
    </w:p>
    <w:p w:rsidR="002C0542" w:rsidRDefault="002C0542" w:rsidP="00865525">
      <w:pPr>
        <w:numPr>
          <w:ilvl w:val="0"/>
          <w:numId w:val="47"/>
        </w:numPr>
        <w:rPr>
          <w:rFonts w:ascii="標楷體" w:eastAsia="標楷體"/>
        </w:rPr>
      </w:pPr>
      <w:r>
        <w:rPr>
          <w:rFonts w:ascii="標楷體" w:eastAsia="標楷體"/>
        </w:rPr>
        <w:t>87</w:t>
      </w:r>
      <w:r>
        <w:rPr>
          <w:rFonts w:ascii="標楷體" w:eastAsia="標楷體" w:hint="eastAsia"/>
        </w:rPr>
        <w:t>.待人處事或行為舉止顯得比一般同學幼稚、不成熬</w:t>
      </w:r>
    </w:p>
    <w:p w:rsidR="002C0542" w:rsidRDefault="002C0542" w:rsidP="00865525">
      <w:pPr>
        <w:numPr>
          <w:ilvl w:val="0"/>
          <w:numId w:val="47"/>
        </w:numPr>
        <w:rPr>
          <w:rFonts w:ascii="標楷體" w:eastAsia="標楷體"/>
        </w:rPr>
      </w:pPr>
      <w:r>
        <w:rPr>
          <w:rFonts w:eastAsia="標楷體" w:hint="eastAsia"/>
        </w:rPr>
        <w:t>88</w:t>
      </w:r>
      <w:r>
        <w:rPr>
          <w:rFonts w:eastAsia="標楷體"/>
        </w:rPr>
        <w:t>.</w:t>
      </w:r>
      <w:r>
        <w:rPr>
          <w:rFonts w:eastAsia="標楷體" w:hint="eastAsia"/>
        </w:rPr>
        <w:t>對周遭的人或活動不太有反應，好像不感興趣</w:t>
      </w:r>
    </w:p>
    <w:p w:rsidR="002C0542" w:rsidRDefault="002C0542" w:rsidP="00865525">
      <w:pPr>
        <w:numPr>
          <w:ilvl w:val="0"/>
          <w:numId w:val="47"/>
        </w:numPr>
        <w:rPr>
          <w:rFonts w:ascii="標楷體" w:eastAsia="標楷體"/>
        </w:rPr>
      </w:pPr>
      <w:r>
        <w:rPr>
          <w:rFonts w:eastAsia="標楷體" w:hint="eastAsia"/>
        </w:rPr>
        <w:t>89</w:t>
      </w:r>
      <w:r>
        <w:rPr>
          <w:rFonts w:eastAsia="標楷體"/>
        </w:rPr>
        <w:t>.</w:t>
      </w:r>
      <w:r>
        <w:rPr>
          <w:rFonts w:eastAsia="標楷體" w:hint="eastAsia"/>
        </w:rPr>
        <w:t>經常重複出現相同的動作、或發出相同的聲音</w:t>
      </w:r>
    </w:p>
    <w:p w:rsidR="002C0542" w:rsidRDefault="002C0542" w:rsidP="00865525">
      <w:pPr>
        <w:numPr>
          <w:ilvl w:val="0"/>
          <w:numId w:val="47"/>
        </w:numPr>
        <w:rPr>
          <w:rFonts w:ascii="標楷體" w:eastAsia="標楷體"/>
        </w:rPr>
      </w:pPr>
      <w:r>
        <w:rPr>
          <w:rFonts w:ascii="標楷體" w:eastAsia="標楷體" w:hint="eastAsia"/>
        </w:rPr>
        <w:t>90.</w:t>
      </w:r>
      <w:r>
        <w:rPr>
          <w:rFonts w:eastAsia="標楷體" w:hint="eastAsia"/>
        </w:rPr>
        <w:t>老師</w:t>
      </w:r>
      <w:r>
        <w:rPr>
          <w:rFonts w:ascii="標楷體" w:eastAsia="標楷體" w:hint="eastAsia"/>
        </w:rPr>
        <w:t>、同學生氣或受傷時</w:t>
      </w:r>
      <w:r>
        <w:rPr>
          <w:rFonts w:eastAsia="標楷體"/>
        </w:rPr>
        <w:t>,</w:t>
      </w:r>
      <w:r>
        <w:rPr>
          <w:rFonts w:eastAsia="標楷體" w:hint="eastAsia"/>
        </w:rPr>
        <w:t>不會表現出關心或擔心的行為</w:t>
      </w:r>
    </w:p>
    <w:p w:rsidR="002C0542" w:rsidRDefault="002C0542" w:rsidP="00865525">
      <w:pPr>
        <w:numPr>
          <w:ilvl w:val="0"/>
          <w:numId w:val="47"/>
        </w:numPr>
        <w:rPr>
          <w:rFonts w:ascii="標楷體" w:eastAsia="標楷體"/>
        </w:rPr>
      </w:pPr>
      <w:r>
        <w:rPr>
          <w:rFonts w:ascii="標楷體" w:eastAsia="標楷體" w:hint="eastAsia"/>
        </w:rPr>
        <w:t>91.對周遭的人感興趣</w:t>
      </w:r>
      <w:r>
        <w:rPr>
          <w:rFonts w:eastAsia="標楷體"/>
        </w:rPr>
        <w:t>,</w:t>
      </w:r>
      <w:r>
        <w:rPr>
          <w:rFonts w:eastAsia="標楷體" w:hint="eastAsia"/>
        </w:rPr>
        <w:t>但表現的很奇怪</w:t>
      </w:r>
      <w:r>
        <w:rPr>
          <w:rFonts w:eastAsia="標楷體"/>
        </w:rPr>
        <w:t>,</w:t>
      </w:r>
      <w:r>
        <w:rPr>
          <w:rFonts w:eastAsia="標楷體" w:hint="eastAsia"/>
        </w:rPr>
        <w:t>令人受不了</w:t>
      </w:r>
    </w:p>
    <w:p w:rsidR="002C0542" w:rsidRDefault="002C0542" w:rsidP="002C0542">
      <w:pPr>
        <w:rPr>
          <w:rFonts w:ascii="標楷體" w:eastAsia="標楷體"/>
        </w:rPr>
      </w:pPr>
      <w:r>
        <w:rPr>
          <w:rFonts w:ascii="標楷體" w:eastAsia="標楷體" w:hint="eastAsia"/>
        </w:rPr>
        <w:t xml:space="preserve"> □</w:t>
      </w:r>
      <w:r>
        <w:rPr>
          <w:rFonts w:eastAsia="標楷體"/>
        </w:rPr>
        <w:t>92</w:t>
      </w:r>
      <w:r>
        <w:rPr>
          <w:rFonts w:ascii="標楷體" w:eastAsia="標楷體" w:hint="eastAsia"/>
        </w:rPr>
        <w:t>.</w:t>
      </w:r>
      <w:r>
        <w:rPr>
          <w:rFonts w:ascii="標楷體" w:eastAsia="標楷體" w:hint="eastAsia"/>
          <w:shd w:val="pct15" w:color="auto" w:fill="FFFFFF"/>
        </w:rPr>
        <w:t>行為與情緒表達與一般同年齡同性別的同學差不多</w:t>
      </w:r>
    </w:p>
    <w:p w:rsidR="002C0542" w:rsidRDefault="002C0542" w:rsidP="002C0542">
      <w:pPr>
        <w:rPr>
          <w:rFonts w:ascii="標楷體" w:eastAsia="標楷體"/>
        </w:rPr>
      </w:pPr>
    </w:p>
    <w:p w:rsidR="002C0542" w:rsidRDefault="002C0542" w:rsidP="002C0542">
      <w:pPr>
        <w:rPr>
          <w:rFonts w:ascii="標楷體" w:eastAsia="標楷體"/>
        </w:rPr>
      </w:pPr>
    </w:p>
    <w:p w:rsidR="002C0542" w:rsidRDefault="002C0542" w:rsidP="002C0542">
      <w:pPr>
        <w:rPr>
          <w:rFonts w:ascii="標楷體" w:eastAsia="標楷體"/>
        </w:rPr>
      </w:pPr>
      <w:r>
        <w:rPr>
          <w:rFonts w:ascii="標楷體" w:eastAsia="標楷體" w:hint="eastAsia"/>
        </w:rPr>
        <w:t>九、家庭與社區方面（</w:t>
      </w:r>
      <w:r>
        <w:rPr>
          <w:rFonts w:ascii="標楷體" w:eastAsia="標楷體" w:hint="eastAsia"/>
          <w:u w:val="single"/>
        </w:rPr>
        <w:t>請盡量勾選適合的所有項目，可以複選</w:t>
      </w:r>
      <w:r>
        <w:rPr>
          <w:rFonts w:ascii="標楷體" w:eastAsia="標楷體" w:hint="eastAsia"/>
        </w:rPr>
        <w:t>）</w:t>
      </w:r>
    </w:p>
    <w:p w:rsidR="002C0542" w:rsidRDefault="002C0542" w:rsidP="00865525">
      <w:pPr>
        <w:numPr>
          <w:ilvl w:val="0"/>
          <w:numId w:val="47"/>
        </w:numPr>
        <w:rPr>
          <w:rFonts w:ascii="標楷體" w:eastAsia="標楷體"/>
        </w:rPr>
      </w:pPr>
      <w:r>
        <w:rPr>
          <w:rFonts w:ascii="標楷體" w:eastAsia="標楷體"/>
        </w:rPr>
        <w:t>93.</w:t>
      </w:r>
      <w:r>
        <w:rPr>
          <w:rFonts w:ascii="標楷體" w:eastAsia="標楷體" w:hint="eastAsia"/>
        </w:rPr>
        <w:t>曾經長期（一年以上）居住在國外或偏遠地區（國家</w:t>
      </w:r>
      <w:r>
        <w:rPr>
          <w:rFonts w:ascii="標楷體" w:eastAsia="標楷體"/>
        </w:rPr>
        <w:t>_____</w:t>
      </w:r>
      <w:r>
        <w:rPr>
          <w:rFonts w:ascii="標楷體" w:eastAsia="標楷體" w:hint="eastAsia"/>
        </w:rPr>
        <w:t>或地區</w:t>
      </w:r>
      <w:r>
        <w:rPr>
          <w:rFonts w:eastAsia="標楷體"/>
        </w:rPr>
        <w:t>_____</w:t>
      </w:r>
      <w:r>
        <w:rPr>
          <w:rFonts w:eastAsia="標楷體" w:hint="eastAsia"/>
        </w:rPr>
        <w:t>，共住</w:t>
      </w:r>
      <w:r>
        <w:rPr>
          <w:rFonts w:ascii="標楷體" w:eastAsia="標楷體" w:hint="eastAsia"/>
        </w:rPr>
        <w:t>多久_________）</w:t>
      </w:r>
    </w:p>
    <w:p w:rsidR="002C0542" w:rsidRDefault="002C0542" w:rsidP="00865525">
      <w:pPr>
        <w:numPr>
          <w:ilvl w:val="0"/>
          <w:numId w:val="47"/>
        </w:numPr>
        <w:rPr>
          <w:rFonts w:ascii="標楷體" w:eastAsia="標楷體"/>
        </w:rPr>
      </w:pPr>
      <w:r>
        <w:rPr>
          <w:rFonts w:ascii="標楷體" w:eastAsia="標楷體"/>
        </w:rPr>
        <w:t>94.</w:t>
      </w:r>
      <w:r>
        <w:rPr>
          <w:rFonts w:ascii="標楷體" w:eastAsia="標楷體" w:hint="eastAsia"/>
        </w:rPr>
        <w:t>放學後沒有人可以提供課業上的協助或督導</w:t>
      </w:r>
    </w:p>
    <w:p w:rsidR="002C0542" w:rsidRDefault="002C0542" w:rsidP="00865525">
      <w:pPr>
        <w:numPr>
          <w:ilvl w:val="0"/>
          <w:numId w:val="47"/>
        </w:numPr>
        <w:rPr>
          <w:rFonts w:ascii="標楷體" w:eastAsia="標楷體"/>
        </w:rPr>
      </w:pPr>
      <w:r>
        <w:rPr>
          <w:rFonts w:ascii="標楷體" w:eastAsia="標楷體"/>
        </w:rPr>
        <w:t>95.</w:t>
      </w:r>
      <w:r>
        <w:rPr>
          <w:rFonts w:ascii="標楷體" w:eastAsia="標楷體" w:hint="eastAsia"/>
        </w:rPr>
        <w:t>放學後沒有人會監控學生的行動</w:t>
      </w:r>
    </w:p>
    <w:p w:rsidR="002C0542" w:rsidRDefault="002C0542" w:rsidP="00865525">
      <w:pPr>
        <w:numPr>
          <w:ilvl w:val="0"/>
          <w:numId w:val="47"/>
        </w:numPr>
        <w:rPr>
          <w:rFonts w:ascii="標楷體" w:eastAsia="標楷體"/>
        </w:rPr>
      </w:pPr>
      <w:r>
        <w:rPr>
          <w:rFonts w:ascii="標楷體" w:eastAsia="標楷體"/>
        </w:rPr>
        <w:t>96.</w:t>
      </w:r>
      <w:r>
        <w:rPr>
          <w:rFonts w:ascii="標楷體" w:eastAsia="標楷體" w:hint="eastAsia"/>
        </w:rPr>
        <w:t>長期不和父母雙親同居住在一起</w:t>
      </w:r>
    </w:p>
    <w:p w:rsidR="002C0542" w:rsidRDefault="002C0542" w:rsidP="002C0542">
      <w:pPr>
        <w:ind w:left="120"/>
        <w:rPr>
          <w:rFonts w:ascii="標楷體" w:eastAsia="標楷體"/>
        </w:rPr>
      </w:pPr>
      <w:r>
        <w:rPr>
          <w:rFonts w:ascii="標楷體" w:eastAsia="標楷體" w:hint="eastAsia"/>
        </w:rPr>
        <w:t xml:space="preserve">    （目前的監護人與孩子的關係</w:t>
      </w:r>
      <w:r>
        <w:rPr>
          <w:rFonts w:ascii="標楷體" w:eastAsia="標楷體"/>
        </w:rPr>
        <w:t>__________________</w:t>
      </w:r>
      <w:r>
        <w:rPr>
          <w:rFonts w:ascii="標楷體" w:eastAsia="標楷體" w:hint="eastAsia"/>
        </w:rPr>
        <w:t>）</w:t>
      </w:r>
    </w:p>
    <w:p w:rsidR="002C0542" w:rsidRDefault="002C0542" w:rsidP="00865525">
      <w:pPr>
        <w:numPr>
          <w:ilvl w:val="0"/>
          <w:numId w:val="47"/>
        </w:numPr>
        <w:rPr>
          <w:rFonts w:ascii="標楷體" w:eastAsia="標楷體"/>
        </w:rPr>
      </w:pPr>
      <w:r>
        <w:rPr>
          <w:rFonts w:ascii="標楷體" w:eastAsia="標楷體"/>
        </w:rPr>
        <w:t>97.</w:t>
      </w:r>
      <w:r>
        <w:rPr>
          <w:rFonts w:ascii="標楷體" w:eastAsia="標楷體" w:hint="eastAsia"/>
        </w:rPr>
        <w:t>家庭經濟清寒（屬於社會局低收入戶或主要家長長期失業）</w:t>
      </w:r>
    </w:p>
    <w:p w:rsidR="002C0542" w:rsidRDefault="002C0542" w:rsidP="00865525">
      <w:pPr>
        <w:numPr>
          <w:ilvl w:val="0"/>
          <w:numId w:val="47"/>
        </w:numPr>
        <w:rPr>
          <w:rFonts w:ascii="標楷體" w:eastAsia="標楷體"/>
        </w:rPr>
      </w:pPr>
      <w:r>
        <w:rPr>
          <w:rFonts w:eastAsia="標楷體"/>
        </w:rPr>
        <w:t>98</w:t>
      </w:r>
      <w:r>
        <w:rPr>
          <w:rFonts w:ascii="標楷體" w:eastAsia="標楷體"/>
        </w:rPr>
        <w:t>.</w:t>
      </w:r>
      <w:r>
        <w:rPr>
          <w:rFonts w:ascii="標楷體" w:eastAsia="標楷體" w:hint="eastAsia"/>
        </w:rPr>
        <w:t>家庭居住環境充滿不好的影響（例如：電動玩具店、色情或賭博行業、</w:t>
      </w:r>
    </w:p>
    <w:p w:rsidR="002C0542" w:rsidRDefault="002C0542" w:rsidP="002C0542">
      <w:pPr>
        <w:ind w:left="120"/>
        <w:rPr>
          <w:rFonts w:ascii="標楷體" w:eastAsia="標楷體"/>
        </w:rPr>
      </w:pPr>
      <w:r>
        <w:rPr>
          <w:rFonts w:ascii="標楷體" w:eastAsia="標楷體" w:hint="eastAsia"/>
        </w:rPr>
        <w:t xml:space="preserve">     幫派或犯罪組織）</w:t>
      </w:r>
    </w:p>
    <w:p w:rsidR="002C0542" w:rsidRDefault="002C0542" w:rsidP="00865525">
      <w:pPr>
        <w:numPr>
          <w:ilvl w:val="0"/>
          <w:numId w:val="47"/>
        </w:numPr>
        <w:rPr>
          <w:rFonts w:ascii="標楷體" w:eastAsia="標楷體"/>
        </w:rPr>
      </w:pPr>
      <w:r>
        <w:rPr>
          <w:rFonts w:ascii="標楷體" w:eastAsia="標楷體"/>
        </w:rPr>
        <w:t>99.</w:t>
      </w:r>
      <w:r>
        <w:rPr>
          <w:rFonts w:ascii="標楷體" w:eastAsia="標楷體" w:hint="eastAsia"/>
        </w:rPr>
        <w:t>父親或母親是外國籍或原住民（□父親或□母親，</w:t>
      </w:r>
      <w:r>
        <w:rPr>
          <w:rFonts w:ascii="標楷體" w:eastAsia="標楷體"/>
        </w:rPr>
        <w:t>_______</w:t>
      </w:r>
      <w:r>
        <w:rPr>
          <w:rFonts w:ascii="標楷體" w:eastAsia="標楷體" w:hint="eastAsia"/>
        </w:rPr>
        <w:t>國或</w:t>
      </w:r>
      <w:r>
        <w:rPr>
          <w:rFonts w:ascii="標楷體" w:eastAsia="標楷體" w:hint="eastAsia"/>
          <w:u w:val="single"/>
        </w:rPr>
        <w:t xml:space="preserve">     </w:t>
      </w:r>
      <w:r>
        <w:rPr>
          <w:rFonts w:ascii="標楷體" w:eastAsia="標楷體" w:hint="eastAsia"/>
        </w:rPr>
        <w:t>族）</w:t>
      </w:r>
    </w:p>
    <w:p w:rsidR="002C0542" w:rsidRDefault="002C0542" w:rsidP="00865525">
      <w:pPr>
        <w:numPr>
          <w:ilvl w:val="0"/>
          <w:numId w:val="47"/>
        </w:numPr>
        <w:rPr>
          <w:rFonts w:ascii="標楷體" w:eastAsia="標楷體"/>
        </w:rPr>
      </w:pPr>
      <w:r>
        <w:rPr>
          <w:rFonts w:ascii="標楷體" w:eastAsia="標楷體"/>
        </w:rPr>
        <w:t>100.</w:t>
      </w:r>
      <w:r>
        <w:rPr>
          <w:rFonts w:ascii="標楷體" w:eastAsia="標楷體" w:hint="eastAsia"/>
          <w:shd w:val="pct15" w:color="auto" w:fill="FFFFFF"/>
        </w:rPr>
        <w:t>家庭狀況與一般同學差不多，或是更好</w:t>
      </w:r>
    </w:p>
    <w:p w:rsidR="002C0542" w:rsidRDefault="002C0542" w:rsidP="002C0542">
      <w:pPr>
        <w:ind w:left="120"/>
        <w:rPr>
          <w:rFonts w:ascii="標楷體" w:eastAsia="標楷體"/>
        </w:rPr>
      </w:pPr>
    </w:p>
    <w:p w:rsidR="002C0542" w:rsidRDefault="002C0542" w:rsidP="002C0542">
      <w:pPr>
        <w:rPr>
          <w:rFonts w:ascii="標楷體" w:eastAsia="標楷體"/>
        </w:rPr>
      </w:pPr>
      <w:r>
        <w:rPr>
          <w:rFonts w:ascii="標楷體" w:eastAsia="標楷體" w:hint="eastAsia"/>
        </w:rPr>
        <w:t>十、其他：上面沒有列出來項目，但根據您的觀察，學生還有哪些需要被關心的問題?請盡量列舉於下：</w:t>
      </w:r>
    </w:p>
    <w:p w:rsidR="002C0542" w:rsidRDefault="002C0542" w:rsidP="002C0542"/>
    <w:p w:rsidR="002C0542" w:rsidRPr="002C0542" w:rsidRDefault="002C0542" w:rsidP="00CA32DD">
      <w:pPr>
        <w:snapToGrid w:val="0"/>
        <w:spacing w:line="360" w:lineRule="auto"/>
        <w:rPr>
          <w:rFonts w:ascii="標楷體" w:eastAsia="標楷體" w:hAnsi="標楷體"/>
          <w:sz w:val="28"/>
          <w:szCs w:val="28"/>
        </w:rPr>
      </w:pPr>
    </w:p>
    <w:p w:rsidR="002C0542" w:rsidRPr="00A855F4" w:rsidRDefault="00F74584" w:rsidP="002C0542">
      <w:pPr>
        <w:snapToGrid w:val="0"/>
        <w:ind w:right="-1" w:firstLineChars="100" w:firstLine="280"/>
        <w:rPr>
          <w:rFonts w:ascii="標楷體" w:eastAsia="標楷體" w:hAnsi="標楷體"/>
        </w:rPr>
      </w:pPr>
      <w:r>
        <w:rPr>
          <w:rFonts w:ascii="標楷體" w:eastAsia="標楷體" w:hAnsi="標楷體"/>
          <w:sz w:val="28"/>
          <w:szCs w:val="28"/>
        </w:rPr>
        <w:br w:type="page"/>
      </w:r>
      <w:r w:rsidR="007E2B32">
        <w:rPr>
          <w:rFonts w:ascii="標楷體" w:eastAsia="標楷體" w:hAnsi="標楷體" w:hint="eastAsia"/>
          <w:b/>
          <w:sz w:val="32"/>
          <w:szCs w:val="32"/>
        </w:rPr>
        <w:lastRenderedPageBreak/>
        <w:t xml:space="preserve">         </w:t>
      </w:r>
      <w:r w:rsidR="002C0542" w:rsidRPr="00933255">
        <w:rPr>
          <w:rFonts w:ascii="標楷體" w:eastAsia="標楷體" w:hAnsi="標楷體" w:hint="eastAsia"/>
          <w:b/>
          <w:sz w:val="32"/>
          <w:szCs w:val="32"/>
        </w:rPr>
        <w:t>嘉義縣</w:t>
      </w:r>
      <w:r w:rsidR="002C0542" w:rsidRPr="003435DE">
        <w:rPr>
          <w:rFonts w:ascii="標楷體" w:eastAsia="標楷體" w:hAnsi="標楷體" w:hint="eastAsia"/>
          <w:b/>
          <w:sz w:val="32"/>
          <w:szCs w:val="32"/>
        </w:rPr>
        <w:t>特殊教育需求</w:t>
      </w:r>
      <w:r w:rsidR="002C0542">
        <w:rPr>
          <w:rFonts w:ascii="標楷體" w:eastAsia="標楷體" w:hAnsi="標楷體" w:hint="eastAsia"/>
          <w:b/>
          <w:sz w:val="32"/>
          <w:szCs w:val="32"/>
        </w:rPr>
        <w:t>學生測驗評量</w:t>
      </w:r>
      <w:r w:rsidR="002C0542" w:rsidRPr="00933255">
        <w:rPr>
          <w:rFonts w:ascii="標楷體" w:eastAsia="標楷體" w:hAnsi="標楷體" w:hint="eastAsia"/>
          <w:b/>
          <w:sz w:val="32"/>
          <w:szCs w:val="32"/>
        </w:rPr>
        <w:t>結果</w:t>
      </w:r>
      <w:r w:rsidR="002C0542">
        <w:rPr>
          <w:rFonts w:ascii="標楷體" w:eastAsia="標楷體" w:hAnsi="標楷體" w:hint="eastAsia"/>
          <w:b/>
          <w:sz w:val="32"/>
          <w:szCs w:val="32"/>
        </w:rPr>
        <w:t>摘要</w:t>
      </w:r>
      <w:r w:rsidR="002C0542" w:rsidRPr="00E836DC">
        <w:rPr>
          <w:rFonts w:ascii="標楷體" w:eastAsia="標楷體" w:hAnsi="標楷體" w:hint="eastAsia"/>
          <w:sz w:val="28"/>
          <w:szCs w:val="28"/>
        </w:rPr>
        <w:t>-校內</w:t>
      </w:r>
      <w:proofErr w:type="gramStart"/>
      <w:r w:rsidR="002C0542" w:rsidRPr="00E836DC">
        <w:rPr>
          <w:rFonts w:ascii="標楷體" w:eastAsia="標楷體" w:hAnsi="標楷體" w:hint="eastAsia"/>
          <w:sz w:val="28"/>
          <w:szCs w:val="28"/>
        </w:rPr>
        <w:t>初篩</w:t>
      </w:r>
      <w:r w:rsidR="002C0542">
        <w:rPr>
          <w:rFonts w:ascii="標楷體" w:eastAsia="標楷體" w:hAnsi="標楷體" w:hint="eastAsia"/>
          <w:sz w:val="28"/>
          <w:szCs w:val="28"/>
        </w:rPr>
        <w:t>(</w:t>
      </w:r>
      <w:proofErr w:type="gramEnd"/>
      <w:r w:rsidR="002C0542">
        <w:rPr>
          <w:rFonts w:ascii="標楷體" w:eastAsia="標楷體" w:hAnsi="標楷體" w:hint="eastAsia"/>
          <w:sz w:val="28"/>
          <w:szCs w:val="28"/>
        </w:rPr>
        <w:t>舊)</w:t>
      </w:r>
    </w:p>
    <w:p w:rsidR="002C0542" w:rsidRDefault="00EE2EE0" w:rsidP="002C0542">
      <w:pPr>
        <w:spacing w:beforeLines="30" w:before="108" w:afterLines="20" w:after="72"/>
        <w:ind w:rightChars="-364" w:right="-874"/>
        <w:rPr>
          <w:rFonts w:ascii="標楷體" w:eastAsia="標楷體" w:hAnsi="標楷體"/>
          <w:sz w:val="26"/>
          <w:szCs w:val="26"/>
        </w:rPr>
      </w:pPr>
      <w:r w:rsidRPr="00A3602C">
        <w:rPr>
          <w:rFonts w:ascii="標楷體" w:eastAsia="標楷體" w:hAnsi="標楷體"/>
          <w:noProof/>
        </w:rPr>
        <mc:AlternateContent>
          <mc:Choice Requires="wps">
            <w:drawing>
              <wp:anchor distT="0" distB="0" distL="114300" distR="114300" simplePos="0" relativeHeight="251970560" behindDoc="1" locked="0" layoutInCell="1" allowOverlap="1" wp14:anchorId="6C8B8617" wp14:editId="3FA40057">
                <wp:simplePos x="0" y="0"/>
                <wp:positionH relativeFrom="column">
                  <wp:posOffset>-127000</wp:posOffset>
                </wp:positionH>
                <wp:positionV relativeFrom="paragraph">
                  <wp:posOffset>-419735</wp:posOffset>
                </wp:positionV>
                <wp:extent cx="1123950" cy="1403985"/>
                <wp:effectExtent l="0" t="0" r="0" b="0"/>
                <wp:wrapNone/>
                <wp:docPr id="7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EE2EE0">
                            <w:r>
                              <w:rPr>
                                <w:rFonts w:ascii="標楷體" w:eastAsia="標楷體" w:hAnsi="標楷體" w:hint="eastAsia"/>
                                <w:sz w:val="28"/>
                                <w:szCs w:val="28"/>
                              </w:rPr>
                              <w:t>【表10】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0pt;margin-top:-33.05pt;width:88.5pt;height:110.55pt;z-index:-25134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" stroked="f">
                <v:textbox style="mso-fit-shape-to-text:t">
                  <w:txbxContent>
                    <w:p w:rsidR="0014647C" w:rsidRDefault="0014647C" w:rsidP="00EE2EE0">
                      <w:r>
                        <w:rPr>
                          <w:rFonts w:ascii="標楷體" w:eastAsia="標楷體" w:hAnsi="標楷體" w:hint="eastAsia"/>
                          <w:sz w:val="28"/>
                          <w:szCs w:val="28"/>
                        </w:rPr>
                        <w:t>【表10】</w:t>
                      </w:r>
                    </w:p>
                  </w:txbxContent>
                </v:textbox>
              </v:shape>
            </w:pict>
          </mc:Fallback>
        </mc:AlternateContent>
      </w:r>
      <w:r w:rsidR="002C0542">
        <w:rPr>
          <w:rFonts w:ascii="標楷體" w:eastAsia="標楷體" w:hAnsi="標楷體" w:hint="eastAsia"/>
          <w:sz w:val="26"/>
          <w:szCs w:val="26"/>
        </w:rPr>
        <w:t xml:space="preserve"> </w:t>
      </w:r>
      <w:r w:rsidR="002C0542" w:rsidRPr="009300FC">
        <w:rPr>
          <w:rFonts w:ascii="標楷體" w:eastAsia="標楷體" w:hAnsi="標楷體" w:hint="eastAsia"/>
          <w:sz w:val="26"/>
          <w:szCs w:val="26"/>
        </w:rPr>
        <w:t xml:space="preserve">學生姓名：            學校：             班級：         </w:t>
      </w:r>
      <w:r w:rsidR="002C0542">
        <w:rPr>
          <w:rFonts w:ascii="標楷體" w:eastAsia="標楷體" w:hAnsi="標楷體" w:hint="eastAsia"/>
          <w:sz w:val="26"/>
          <w:szCs w:val="26"/>
        </w:rPr>
        <w:t>填表教師：</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559"/>
        <w:gridCol w:w="1559"/>
        <w:gridCol w:w="1560"/>
        <w:gridCol w:w="2069"/>
        <w:gridCol w:w="1447"/>
      </w:tblGrid>
      <w:tr w:rsidR="002C0542" w:rsidRPr="00EE4D92" w:rsidTr="002C0542">
        <w:trPr>
          <w:trHeight w:val="425"/>
        </w:trPr>
        <w:tc>
          <w:tcPr>
            <w:tcW w:w="10490" w:type="dxa"/>
            <w:gridSpan w:val="6"/>
            <w:shd w:val="clear" w:color="auto" w:fill="DDDDDD"/>
            <w:vAlign w:val="center"/>
          </w:tcPr>
          <w:p w:rsidR="002C0542" w:rsidRPr="00D74E3C" w:rsidRDefault="002C0542" w:rsidP="002C0542">
            <w:pPr>
              <w:snapToGrid w:val="0"/>
              <w:rPr>
                <w:rFonts w:ascii="標楷體" w:eastAsia="標楷體" w:hAnsi="標楷體" w:cs="Arial"/>
                <w:b/>
                <w:bCs/>
                <w:color w:val="000000"/>
                <w:kern w:val="0"/>
              </w:rPr>
            </w:pPr>
            <w:r>
              <w:rPr>
                <w:rFonts w:ascii="標楷體" w:eastAsia="標楷體" w:hAnsi="標楷體" w:cs="Arial" w:hint="eastAsia"/>
                <w:b/>
                <w:bCs/>
                <w:color w:val="000000"/>
                <w:kern w:val="0"/>
              </w:rPr>
              <w:t xml:space="preserve"> </w:t>
            </w:r>
            <w:r w:rsidRPr="00D74E3C">
              <w:rPr>
                <w:rFonts w:ascii="標楷體" w:eastAsia="標楷體" w:hAnsi="標楷體" w:cs="Arial"/>
                <w:b/>
                <w:bCs/>
                <w:color w:val="000000"/>
                <w:kern w:val="0"/>
              </w:rPr>
              <w:t>特殊</w:t>
            </w:r>
            <w:r w:rsidRPr="00D74E3C">
              <w:rPr>
                <w:rFonts w:ascii="標楷體" w:eastAsia="標楷體" w:hAnsi="標楷體" w:cs="Arial" w:hint="eastAsia"/>
                <w:b/>
                <w:bCs/>
                <w:color w:val="000000"/>
                <w:kern w:val="0"/>
              </w:rPr>
              <w:t>需求學生</w:t>
            </w:r>
            <w:r w:rsidRPr="00D74E3C">
              <w:rPr>
                <w:rFonts w:ascii="標楷體" w:eastAsia="標楷體" w:hAnsi="標楷體" w:cs="Arial"/>
                <w:b/>
                <w:bCs/>
                <w:color w:val="000000"/>
                <w:kern w:val="0"/>
              </w:rPr>
              <w:t>轉介</w:t>
            </w:r>
            <w:r w:rsidRPr="00D74E3C">
              <w:rPr>
                <w:rFonts w:ascii="標楷體" w:eastAsia="標楷體" w:hAnsi="標楷體" w:cs="Arial" w:hint="eastAsia"/>
                <w:b/>
                <w:bCs/>
                <w:color w:val="000000"/>
                <w:kern w:val="0"/>
              </w:rPr>
              <w:t>表─100R</w:t>
            </w:r>
            <w:r w:rsidRPr="00246F75">
              <w:rPr>
                <w:rFonts w:ascii="標楷體" w:eastAsia="標楷體" w:hAnsi="標楷體" w:hint="eastAsia"/>
              </w:rPr>
              <w:t xml:space="preserve">      </w:t>
            </w:r>
            <w:r>
              <w:rPr>
                <w:rFonts w:ascii="標楷體" w:eastAsia="標楷體" w:hAnsi="標楷體" w:hint="eastAsia"/>
              </w:rPr>
              <w:t xml:space="preserve">   </w:t>
            </w:r>
            <w:r w:rsidRPr="00246F75">
              <w:rPr>
                <w:rFonts w:ascii="標楷體" w:eastAsia="標楷體" w:hAnsi="標楷體" w:hint="eastAsia"/>
              </w:rPr>
              <w:t xml:space="preserve">          </w:t>
            </w:r>
            <w:r>
              <w:rPr>
                <w:rFonts w:ascii="標楷體" w:eastAsia="標楷體" w:hAnsi="標楷體" w:hint="eastAsia"/>
              </w:rPr>
              <w:t xml:space="preserve"> </w:t>
            </w:r>
            <w:r w:rsidRPr="00246F75">
              <w:rPr>
                <w:rFonts w:ascii="標楷體" w:eastAsia="標楷體" w:hAnsi="標楷體" w:hint="eastAsia"/>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懷疑障礙</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智能障礙</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學習障礙</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情緒障礙</w:t>
            </w:r>
          </w:p>
        </w:tc>
        <w:tc>
          <w:tcPr>
            <w:tcW w:w="2069" w:type="dxa"/>
            <w:shd w:val="clear" w:color="auto" w:fill="auto"/>
            <w:vAlign w:val="center"/>
          </w:tcPr>
          <w:p w:rsidR="002C0542" w:rsidRPr="00D74E3C" w:rsidRDefault="002C0542" w:rsidP="002C0542">
            <w:pPr>
              <w:snapToGrid w:val="0"/>
              <w:jc w:val="center"/>
              <w:rPr>
                <w:rFonts w:ascii="標楷體" w:eastAsia="標楷體" w:hAnsi="標楷體"/>
                <w:sz w:val="20"/>
                <w:szCs w:val="20"/>
              </w:rPr>
            </w:pPr>
            <w:r w:rsidRPr="00D74E3C">
              <w:rPr>
                <w:rFonts w:ascii="標楷體" w:eastAsia="標楷體" w:hAnsi="標楷體" w:hint="eastAsia"/>
                <w:sz w:val="20"/>
                <w:szCs w:val="20"/>
              </w:rPr>
              <w:t>注意力缺陷過動症</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自閉症</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總分</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26</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21</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20</w:t>
            </w: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11</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38</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切截分數</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4</w:t>
            </w: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4</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學生分數</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trHeight w:val="397"/>
        </w:trPr>
        <w:tc>
          <w:tcPr>
            <w:tcW w:w="2296" w:type="dxa"/>
            <w:shd w:val="clear" w:color="auto" w:fill="auto"/>
            <w:vAlign w:val="center"/>
          </w:tcPr>
          <w:p w:rsidR="002C0542" w:rsidRDefault="002C0542" w:rsidP="002C0542">
            <w:pPr>
              <w:snapToGrid w:val="0"/>
              <w:jc w:val="center"/>
              <w:rPr>
                <w:rFonts w:ascii="標楷體" w:eastAsia="標楷體" w:hAnsi="標楷體"/>
                <w:sz w:val="22"/>
              </w:rPr>
            </w:pPr>
            <w:r w:rsidRPr="009041DD">
              <w:rPr>
                <w:rFonts w:ascii="標楷體" w:eastAsia="標楷體" w:hAnsi="標楷體" w:hint="eastAsia"/>
                <w:sz w:val="22"/>
              </w:rPr>
              <w:t>疑似障礙</w:t>
            </w:r>
          </w:p>
          <w:p w:rsidR="002C0542" w:rsidRPr="00246F75" w:rsidRDefault="002C0542" w:rsidP="002C0542">
            <w:pPr>
              <w:snapToGrid w:val="0"/>
              <w:jc w:val="center"/>
              <w:rPr>
                <w:rFonts w:ascii="標楷體" w:eastAsia="標楷體" w:hAnsi="標楷體"/>
                <w:sz w:val="20"/>
                <w:szCs w:val="20"/>
              </w:rPr>
            </w:pPr>
            <w:r w:rsidRPr="00246F75">
              <w:rPr>
                <w:rFonts w:ascii="標楷體" w:eastAsia="標楷體" w:hAnsi="標楷體" w:hint="eastAsia"/>
                <w:sz w:val="20"/>
                <w:szCs w:val="20"/>
              </w:rPr>
              <w:t>（</w:t>
            </w:r>
            <w:r w:rsidRPr="00253F12">
              <w:rPr>
                <w:rFonts w:ascii="標楷體" w:eastAsia="標楷體" w:hAnsi="標楷體" w:hint="eastAsia"/>
                <w:color w:val="FF0000"/>
                <w:sz w:val="20"/>
                <w:szCs w:val="20"/>
              </w:rPr>
              <w:t>高於</w:t>
            </w:r>
            <w:r>
              <w:rPr>
                <w:rFonts w:ascii="標楷體" w:eastAsia="標楷體" w:hAnsi="標楷體" w:hint="eastAsia"/>
                <w:sz w:val="20"/>
                <w:szCs w:val="20"/>
              </w:rPr>
              <w:t>切截分數</w:t>
            </w:r>
            <w:r w:rsidRPr="00246F75">
              <w:rPr>
                <w:rFonts w:ascii="標楷體" w:eastAsia="標楷體" w:hAnsi="標楷體" w:hint="eastAsia"/>
                <w:sz w:val="20"/>
                <w:szCs w:val="20"/>
              </w:rPr>
              <w:t>請勾選）</w:t>
            </w:r>
          </w:p>
        </w:tc>
        <w:tc>
          <w:tcPr>
            <w:tcW w:w="155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55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560"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206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447"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r>
    </w:tbl>
    <w:p w:rsidR="002C0542" w:rsidRPr="00176F79" w:rsidRDefault="002C0542" w:rsidP="002C0542">
      <w:pPr>
        <w:jc w:val="center"/>
        <w:rPr>
          <w:rFonts w:ascii="新細明體" w:hAnsi="新細明體"/>
          <w:i/>
          <w:color w:val="FF0000"/>
        </w:rPr>
      </w:pPr>
      <w:proofErr w:type="gramStart"/>
      <w:r w:rsidRPr="00176F79">
        <w:rPr>
          <w:rFonts w:ascii="新細明體" w:hAnsi="新細明體" w:hint="eastAsia"/>
          <w:i/>
          <w:color w:val="FF0000"/>
        </w:rPr>
        <w:t>以下初篩工具</w:t>
      </w:r>
      <w:proofErr w:type="gramEnd"/>
      <w:r w:rsidRPr="00176F79">
        <w:rPr>
          <w:rFonts w:ascii="新細明體" w:hAnsi="新細明體" w:hint="eastAsia"/>
          <w:i/>
          <w:color w:val="FF0000"/>
        </w:rPr>
        <w:t>若於上學期施測，請使用降一年級</w:t>
      </w:r>
      <w:proofErr w:type="gramStart"/>
      <w:r w:rsidRPr="00176F79">
        <w:rPr>
          <w:rFonts w:ascii="新細明體" w:hAnsi="新細明體" w:hint="eastAsia"/>
          <w:i/>
          <w:color w:val="FF0000"/>
        </w:rPr>
        <w:t>之題本</w:t>
      </w:r>
      <w:proofErr w:type="gramEnd"/>
      <w:r w:rsidRPr="00176F79">
        <w:rPr>
          <w:rFonts w:ascii="新細明體" w:hAnsi="新細明體" w:hint="eastAsia"/>
          <w:i/>
          <w:color w:val="FF0000"/>
        </w:rPr>
        <w:t>與常模</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2"/>
        <w:gridCol w:w="353"/>
        <w:gridCol w:w="690"/>
        <w:gridCol w:w="705"/>
        <w:gridCol w:w="344"/>
        <w:gridCol w:w="1051"/>
        <w:gridCol w:w="1049"/>
        <w:gridCol w:w="1049"/>
        <w:gridCol w:w="1049"/>
        <w:gridCol w:w="1049"/>
        <w:gridCol w:w="666"/>
        <w:gridCol w:w="383"/>
        <w:gridCol w:w="1060"/>
      </w:tblGrid>
      <w:tr w:rsidR="002C0542" w:rsidRPr="00EE4D92" w:rsidTr="002C0542">
        <w:trPr>
          <w:trHeight w:val="425"/>
        </w:trPr>
        <w:tc>
          <w:tcPr>
            <w:tcW w:w="10490" w:type="dxa"/>
            <w:gridSpan w:val="13"/>
            <w:shd w:val="clear" w:color="auto" w:fill="DDDDDD"/>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w:t>
            </w:r>
            <w:r w:rsidRPr="00290EE1">
              <w:rPr>
                <w:rFonts w:ascii="標楷體" w:eastAsia="標楷體" w:hAnsi="標楷體" w:cs="Arial" w:hint="eastAsia"/>
                <w:b/>
                <w:bCs/>
                <w:color w:val="000000"/>
                <w:kern w:val="0"/>
              </w:rPr>
              <w:t>中文年級認字量表</w:t>
            </w:r>
            <w:r>
              <w:rPr>
                <w:rFonts w:ascii="標楷體" w:eastAsia="標楷體" w:hAnsi="標楷體" w:cs="Arial" w:hint="eastAsia"/>
                <w:b/>
                <w:bCs/>
                <w:color w:val="000000"/>
                <w:kern w:val="0"/>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454"/>
        </w:trPr>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原始分數</w:t>
            </w: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百分等級</w:t>
            </w: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年級分數</w:t>
            </w:r>
          </w:p>
        </w:tc>
        <w:tc>
          <w:tcPr>
            <w:tcW w:w="4862" w:type="dxa"/>
            <w:gridSpan w:val="5"/>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切截分數對照</w:t>
            </w:r>
            <w:r>
              <w:rPr>
                <w:rFonts w:ascii="標楷體" w:eastAsia="標楷體" w:hAnsi="標楷體" w:hint="eastAsia"/>
                <w:sz w:val="22"/>
              </w:rPr>
              <w:t>(對照原始分數)</w:t>
            </w:r>
          </w:p>
        </w:tc>
        <w:tc>
          <w:tcPr>
            <w:tcW w:w="1443" w:type="dxa"/>
            <w:gridSpan w:val="2"/>
            <w:shd w:val="clear" w:color="auto" w:fill="auto"/>
            <w:vAlign w:val="center"/>
          </w:tcPr>
          <w:p w:rsidR="002C0542"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未達</w:t>
            </w:r>
            <w:r w:rsidRPr="009041DD">
              <w:rPr>
                <w:rFonts w:ascii="標楷體" w:eastAsia="標楷體" w:hAnsi="標楷體" w:hint="eastAsia"/>
                <w:sz w:val="22"/>
              </w:rPr>
              <w:t>切截</w:t>
            </w:r>
            <w:r>
              <w:rPr>
                <w:rFonts w:ascii="標楷體" w:eastAsia="標楷體" w:hAnsi="標楷體" w:hint="eastAsia"/>
                <w:sz w:val="22"/>
              </w:rPr>
              <w:t>分數</w:t>
            </w:r>
          </w:p>
          <w:p w:rsidR="002C0542" w:rsidRPr="004A7F79" w:rsidRDefault="002C0542" w:rsidP="002C0542">
            <w:pPr>
              <w:snapToGrid w:val="0"/>
              <w:jc w:val="center"/>
              <w:rPr>
                <w:rFonts w:ascii="標楷體" w:eastAsia="標楷體" w:hAnsi="標楷體"/>
                <w:sz w:val="20"/>
                <w:szCs w:val="20"/>
              </w:rPr>
            </w:pPr>
            <w:r w:rsidRPr="004A7F79">
              <w:rPr>
                <w:rFonts w:ascii="標楷體" w:eastAsia="標楷體" w:hAnsi="標楷體" w:hint="eastAsia"/>
                <w:sz w:val="20"/>
                <w:szCs w:val="20"/>
              </w:rPr>
              <w:t>(請勾選)</w:t>
            </w:r>
          </w:p>
        </w:tc>
      </w:tr>
      <w:tr w:rsidR="002C0542" w:rsidRPr="00EE4D92" w:rsidTr="002C0542">
        <w:trPr>
          <w:trHeight w:val="567"/>
        </w:trPr>
        <w:tc>
          <w:tcPr>
            <w:tcW w:w="1395"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395"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395"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4862" w:type="dxa"/>
            <w:gridSpan w:val="5"/>
            <w:shd w:val="clear" w:color="auto" w:fill="auto"/>
            <w:vAlign w:val="center"/>
          </w:tcPr>
          <w:p w:rsidR="002C0542" w:rsidRDefault="002C0542" w:rsidP="002C0542">
            <w:pPr>
              <w:snapToGrid w:val="0"/>
              <w:rPr>
                <w:rFonts w:ascii="標楷體" w:eastAsia="標楷體" w:hAnsi="標楷體"/>
                <w:sz w:val="20"/>
                <w:szCs w:val="20"/>
              </w:rPr>
            </w:pPr>
            <w:r w:rsidRPr="00573C23">
              <w:rPr>
                <w:rFonts w:ascii="標楷體" w:eastAsia="標楷體" w:hAnsi="標楷體" w:hint="eastAsia"/>
                <w:sz w:val="20"/>
                <w:szCs w:val="20"/>
              </w:rPr>
              <w:t>小一：12</w:t>
            </w:r>
            <w:r>
              <w:rPr>
                <w:rFonts w:ascii="標楷體" w:eastAsia="標楷體" w:hAnsi="標楷體" w:hint="eastAsia"/>
                <w:sz w:val="20"/>
                <w:szCs w:val="20"/>
              </w:rPr>
              <w:t>，</w:t>
            </w:r>
            <w:r w:rsidRPr="00573C23">
              <w:rPr>
                <w:rFonts w:ascii="標楷體" w:eastAsia="標楷體" w:hAnsi="標楷體" w:hint="eastAsia"/>
                <w:sz w:val="20"/>
                <w:szCs w:val="20"/>
              </w:rPr>
              <w:t>小二：35</w:t>
            </w:r>
            <w:r>
              <w:rPr>
                <w:rFonts w:ascii="標楷體" w:eastAsia="標楷體" w:hAnsi="標楷體" w:hint="eastAsia"/>
                <w:sz w:val="20"/>
                <w:szCs w:val="20"/>
              </w:rPr>
              <w:t>，</w:t>
            </w:r>
            <w:r w:rsidRPr="00573C23">
              <w:rPr>
                <w:rFonts w:ascii="標楷體" w:eastAsia="標楷體" w:hAnsi="標楷體" w:hint="eastAsia"/>
                <w:sz w:val="20"/>
                <w:szCs w:val="20"/>
              </w:rPr>
              <w:t>小三：49</w:t>
            </w:r>
            <w:r>
              <w:rPr>
                <w:rFonts w:ascii="標楷體" w:eastAsia="標楷體" w:hAnsi="標楷體" w:hint="eastAsia"/>
                <w:sz w:val="20"/>
                <w:szCs w:val="20"/>
              </w:rPr>
              <w:t>，</w:t>
            </w:r>
            <w:r w:rsidRPr="00573C23">
              <w:rPr>
                <w:rFonts w:ascii="標楷體" w:eastAsia="標楷體" w:hAnsi="標楷體" w:hint="eastAsia"/>
                <w:sz w:val="20"/>
                <w:szCs w:val="20"/>
              </w:rPr>
              <w:t>小四：65</w:t>
            </w:r>
            <w:r>
              <w:rPr>
                <w:rFonts w:ascii="標楷體" w:eastAsia="標楷體" w:hAnsi="標楷體" w:hint="eastAsia"/>
                <w:sz w:val="20"/>
                <w:szCs w:val="20"/>
              </w:rPr>
              <w:t>，</w:t>
            </w:r>
            <w:r w:rsidRPr="00573C23">
              <w:rPr>
                <w:rFonts w:ascii="標楷體" w:eastAsia="標楷體" w:hAnsi="標楷體" w:hint="eastAsia"/>
                <w:sz w:val="20"/>
                <w:szCs w:val="20"/>
              </w:rPr>
              <w:t>小五：75</w:t>
            </w:r>
          </w:p>
          <w:p w:rsidR="002C0542" w:rsidRPr="00EE4D92" w:rsidRDefault="002C0542" w:rsidP="002C0542">
            <w:pPr>
              <w:snapToGrid w:val="0"/>
              <w:rPr>
                <w:rFonts w:ascii="標楷體" w:eastAsia="標楷體" w:hAnsi="標楷體"/>
              </w:rPr>
            </w:pPr>
            <w:r w:rsidRPr="00573C23">
              <w:rPr>
                <w:rFonts w:ascii="標楷體" w:eastAsia="標楷體" w:hAnsi="標楷體" w:hint="eastAsia"/>
                <w:sz w:val="20"/>
                <w:szCs w:val="20"/>
              </w:rPr>
              <w:t>小六：91</w:t>
            </w:r>
            <w:r>
              <w:rPr>
                <w:rFonts w:ascii="標楷體" w:eastAsia="標楷體" w:hAnsi="標楷體" w:hint="eastAsia"/>
                <w:sz w:val="20"/>
                <w:szCs w:val="20"/>
              </w:rPr>
              <w:t>，</w:t>
            </w:r>
            <w:r w:rsidRPr="00573C23">
              <w:rPr>
                <w:rFonts w:ascii="標楷體" w:eastAsia="標楷體" w:hAnsi="標楷體" w:hint="eastAsia"/>
                <w:sz w:val="20"/>
                <w:szCs w:val="20"/>
              </w:rPr>
              <w:t>國一：105</w:t>
            </w:r>
            <w:r>
              <w:rPr>
                <w:rFonts w:ascii="標楷體" w:eastAsia="標楷體" w:hAnsi="標楷體" w:hint="eastAsia"/>
                <w:sz w:val="20"/>
                <w:szCs w:val="20"/>
              </w:rPr>
              <w:t>，</w:t>
            </w:r>
            <w:r w:rsidRPr="00573C23">
              <w:rPr>
                <w:rFonts w:ascii="標楷體" w:eastAsia="標楷體" w:hAnsi="標楷體" w:hint="eastAsia"/>
                <w:sz w:val="20"/>
                <w:szCs w:val="20"/>
              </w:rPr>
              <w:t>國二：112</w:t>
            </w:r>
            <w:r>
              <w:rPr>
                <w:rFonts w:ascii="標楷體" w:eastAsia="標楷體" w:hAnsi="標楷體" w:hint="eastAsia"/>
                <w:sz w:val="20"/>
                <w:szCs w:val="20"/>
              </w:rPr>
              <w:t>，</w:t>
            </w:r>
            <w:r w:rsidRPr="00573C23">
              <w:rPr>
                <w:rFonts w:ascii="標楷體" w:eastAsia="標楷體" w:hAnsi="標楷體" w:hint="eastAsia"/>
                <w:sz w:val="20"/>
                <w:szCs w:val="20"/>
              </w:rPr>
              <w:t>國三：122</w:t>
            </w:r>
          </w:p>
        </w:tc>
        <w:tc>
          <w:tcPr>
            <w:tcW w:w="14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425"/>
        </w:trPr>
        <w:tc>
          <w:tcPr>
            <w:tcW w:w="10490" w:type="dxa"/>
            <w:gridSpan w:val="13"/>
            <w:shd w:val="clear" w:color="auto" w:fill="DDDDDD"/>
            <w:vAlign w:val="center"/>
          </w:tcPr>
          <w:p w:rsidR="002C0542" w:rsidRPr="00D51DB2" w:rsidRDefault="002C0542" w:rsidP="002C0542">
            <w:pPr>
              <w:snapToGrid w:val="0"/>
              <w:rPr>
                <w:rFonts w:ascii="標楷體" w:eastAsia="標楷體" w:hAnsi="標楷體" w:cs="Arial"/>
                <w:bCs/>
                <w:color w:val="000000"/>
                <w:kern w:val="0"/>
              </w:rPr>
            </w:pPr>
            <w:r>
              <w:rPr>
                <w:rFonts w:ascii="標楷體" w:eastAsia="標楷體" w:hAnsi="標楷體" w:cs="Arial" w:hint="eastAsia"/>
                <w:b/>
                <w:bCs/>
                <w:color w:val="000000"/>
                <w:kern w:val="0"/>
              </w:rPr>
              <w:t xml:space="preserve"> 閱讀理解困難篩選測驗                         </w:t>
            </w:r>
            <w:r w:rsidRPr="00D51DB2">
              <w:rPr>
                <w:rFonts w:ascii="標楷體" w:eastAsia="標楷體" w:hAnsi="標楷體" w:cs="Arial" w:hint="eastAsia"/>
                <w:bCs/>
                <w:color w:val="000000"/>
                <w:kern w:val="0"/>
                <w:sz w:val="22"/>
              </w:rPr>
              <w:t>評量者：</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454"/>
        </w:trPr>
        <w:tc>
          <w:tcPr>
            <w:tcW w:w="1395" w:type="dxa"/>
            <w:gridSpan w:val="2"/>
            <w:tcBorders>
              <w:tl2br w:val="nil"/>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題本</w:t>
            </w: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正確題數</w:t>
            </w: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正確率</w:t>
            </w:r>
          </w:p>
        </w:tc>
        <w:tc>
          <w:tcPr>
            <w:tcW w:w="4862" w:type="dxa"/>
            <w:gridSpan w:val="5"/>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切截分數對照(勾選對照年級)</w:t>
            </w:r>
          </w:p>
        </w:tc>
        <w:tc>
          <w:tcPr>
            <w:tcW w:w="1443" w:type="dxa"/>
            <w:gridSpan w:val="2"/>
            <w:shd w:val="clear" w:color="auto" w:fill="auto"/>
            <w:vAlign w:val="center"/>
          </w:tcPr>
          <w:p w:rsidR="002C0542"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未達</w:t>
            </w:r>
            <w:r w:rsidRPr="009041DD">
              <w:rPr>
                <w:rFonts w:ascii="標楷體" w:eastAsia="標楷體" w:hAnsi="標楷體" w:hint="eastAsia"/>
                <w:sz w:val="22"/>
              </w:rPr>
              <w:t>切截</w:t>
            </w:r>
            <w:r>
              <w:rPr>
                <w:rFonts w:ascii="標楷體" w:eastAsia="標楷體" w:hAnsi="標楷體" w:hint="eastAsia"/>
                <w:sz w:val="22"/>
              </w:rPr>
              <w:t>分數</w:t>
            </w:r>
          </w:p>
          <w:p w:rsidR="002C0542" w:rsidRPr="009041DD" w:rsidRDefault="002C0542" w:rsidP="002C0542">
            <w:pPr>
              <w:snapToGrid w:val="0"/>
              <w:jc w:val="center"/>
              <w:rPr>
                <w:rFonts w:ascii="標楷體" w:eastAsia="標楷體" w:hAnsi="標楷體"/>
                <w:sz w:val="22"/>
              </w:rPr>
            </w:pPr>
            <w:r w:rsidRPr="004A7F79">
              <w:rPr>
                <w:rFonts w:ascii="標楷體" w:eastAsia="標楷體" w:hAnsi="標楷體" w:hint="eastAsia"/>
                <w:sz w:val="20"/>
                <w:szCs w:val="20"/>
              </w:rPr>
              <w:t>(請勾選)</w:t>
            </w:r>
          </w:p>
        </w:tc>
      </w:tr>
      <w:tr w:rsidR="002C0542" w:rsidRPr="00EE4D92" w:rsidTr="002C0542">
        <w:trPr>
          <w:trHeight w:val="397"/>
        </w:trPr>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二三年級</w:t>
            </w: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4862" w:type="dxa"/>
            <w:gridSpan w:val="5"/>
            <w:shd w:val="clear" w:color="auto" w:fill="auto"/>
            <w:vAlign w:val="center"/>
          </w:tcPr>
          <w:p w:rsidR="002C0542" w:rsidRPr="009041DD" w:rsidRDefault="002C0542" w:rsidP="002C0542">
            <w:pPr>
              <w:snapToGrid w:val="0"/>
              <w:ind w:firstLineChars="100" w:firstLine="220"/>
              <w:rPr>
                <w:rFonts w:ascii="標楷體" w:eastAsia="標楷體" w:hAnsi="標楷體"/>
                <w:sz w:val="22"/>
              </w:rPr>
            </w:pPr>
            <w:r w:rsidRPr="009041DD">
              <w:rPr>
                <w:rFonts w:ascii="標楷體" w:eastAsia="標楷體" w:hAnsi="標楷體" w:hint="eastAsia"/>
                <w:sz w:val="22"/>
              </w:rPr>
              <w:t>□小二</w:t>
            </w:r>
            <w:r w:rsidRPr="009041DD">
              <w:rPr>
                <w:rFonts w:ascii="標楷體" w:eastAsia="標楷體" w:hAnsi="標楷體" w:hint="eastAsia"/>
                <w:color w:val="000000"/>
                <w:spacing w:val="-2"/>
                <w:sz w:val="22"/>
              </w:rPr>
              <w:t>0.45</w:t>
            </w:r>
            <w:r w:rsidRPr="009041DD">
              <w:rPr>
                <w:rFonts w:ascii="標楷體" w:eastAsia="標楷體" w:hAnsi="標楷體" w:hint="eastAsia"/>
                <w:sz w:val="22"/>
              </w:rPr>
              <w:t xml:space="preserve">  □</w:t>
            </w:r>
            <w:r w:rsidRPr="009041DD">
              <w:rPr>
                <w:rFonts w:ascii="標楷體" w:eastAsia="標楷體" w:hAnsi="標楷體" w:hint="eastAsia"/>
                <w:color w:val="000000"/>
                <w:spacing w:val="-2"/>
                <w:sz w:val="22"/>
              </w:rPr>
              <w:t xml:space="preserve">小三0.49 </w:t>
            </w:r>
          </w:p>
        </w:tc>
        <w:tc>
          <w:tcPr>
            <w:tcW w:w="1443" w:type="dxa"/>
            <w:gridSpan w:val="2"/>
            <w:shd w:val="clear" w:color="auto" w:fill="auto"/>
            <w:vAlign w:val="center"/>
          </w:tcPr>
          <w:p w:rsidR="002C0542" w:rsidRPr="009041DD" w:rsidRDefault="002C0542" w:rsidP="002C0542">
            <w:pPr>
              <w:snapToGrid w:val="0"/>
              <w:rPr>
                <w:rFonts w:ascii="標楷體" w:eastAsia="標楷體" w:hAnsi="標楷體"/>
                <w:sz w:val="22"/>
              </w:rPr>
            </w:pPr>
          </w:p>
        </w:tc>
      </w:tr>
      <w:tr w:rsidR="002C0542" w:rsidRPr="00EE4D92" w:rsidTr="002C0542">
        <w:trPr>
          <w:trHeight w:val="397"/>
        </w:trPr>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四五六年級</w:t>
            </w: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395"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4862" w:type="dxa"/>
            <w:gridSpan w:val="5"/>
            <w:shd w:val="clear" w:color="auto" w:fill="auto"/>
            <w:vAlign w:val="center"/>
          </w:tcPr>
          <w:p w:rsidR="002C0542" w:rsidRPr="009041DD" w:rsidRDefault="002C0542" w:rsidP="002C0542">
            <w:pPr>
              <w:snapToGrid w:val="0"/>
              <w:ind w:firstLineChars="100" w:firstLine="220"/>
              <w:rPr>
                <w:rFonts w:ascii="標楷體" w:eastAsia="標楷體" w:hAnsi="標楷體"/>
                <w:sz w:val="22"/>
              </w:rPr>
            </w:pPr>
            <w:r w:rsidRPr="009041DD">
              <w:rPr>
                <w:rFonts w:ascii="標楷體" w:eastAsia="標楷體" w:hAnsi="標楷體" w:hint="eastAsia"/>
                <w:sz w:val="22"/>
              </w:rPr>
              <w:t>□小四</w:t>
            </w:r>
            <w:r w:rsidRPr="009041DD">
              <w:rPr>
                <w:rFonts w:ascii="標楷體" w:eastAsia="標楷體" w:hAnsi="標楷體" w:hint="eastAsia"/>
                <w:color w:val="000000"/>
                <w:spacing w:val="-2"/>
                <w:sz w:val="22"/>
              </w:rPr>
              <w:t>0.43</w:t>
            </w:r>
            <w:r w:rsidRPr="009041DD">
              <w:rPr>
                <w:rFonts w:ascii="標楷體" w:eastAsia="標楷體" w:hAnsi="標楷體" w:hint="eastAsia"/>
                <w:sz w:val="22"/>
              </w:rPr>
              <w:t xml:space="preserve">  □</w:t>
            </w:r>
            <w:r w:rsidRPr="009041DD">
              <w:rPr>
                <w:rFonts w:ascii="標楷體" w:eastAsia="標楷體" w:hAnsi="標楷體" w:hint="eastAsia"/>
                <w:color w:val="000000"/>
                <w:spacing w:val="-2"/>
                <w:sz w:val="22"/>
              </w:rPr>
              <w:t xml:space="preserve">小五0.65  </w:t>
            </w:r>
            <w:r w:rsidRPr="009041DD">
              <w:rPr>
                <w:rFonts w:ascii="標楷體" w:eastAsia="標楷體" w:hAnsi="標楷體" w:hint="eastAsia"/>
                <w:sz w:val="22"/>
              </w:rPr>
              <w:t>□</w:t>
            </w:r>
            <w:r w:rsidRPr="009041DD">
              <w:rPr>
                <w:rFonts w:ascii="標楷體" w:eastAsia="標楷體" w:hAnsi="標楷體" w:hint="eastAsia"/>
                <w:color w:val="000000"/>
                <w:spacing w:val="-2"/>
                <w:sz w:val="22"/>
              </w:rPr>
              <w:t>小六0.65</w:t>
            </w:r>
          </w:p>
        </w:tc>
        <w:tc>
          <w:tcPr>
            <w:tcW w:w="1443" w:type="dxa"/>
            <w:gridSpan w:val="2"/>
            <w:shd w:val="clear" w:color="auto" w:fill="auto"/>
            <w:vAlign w:val="center"/>
          </w:tcPr>
          <w:p w:rsidR="002C0542" w:rsidRPr="009041DD" w:rsidRDefault="002C0542" w:rsidP="002C0542">
            <w:pPr>
              <w:snapToGrid w:val="0"/>
              <w:rPr>
                <w:rFonts w:ascii="標楷體" w:eastAsia="標楷體" w:hAnsi="標楷體"/>
                <w:sz w:val="22"/>
              </w:rPr>
            </w:pPr>
          </w:p>
        </w:tc>
      </w:tr>
      <w:tr w:rsidR="002C0542" w:rsidRPr="00EE4D92" w:rsidTr="002C0542">
        <w:trPr>
          <w:trHeight w:val="425"/>
        </w:trPr>
        <w:tc>
          <w:tcPr>
            <w:tcW w:w="10490" w:type="dxa"/>
            <w:gridSpan w:val="13"/>
            <w:shd w:val="clear" w:color="auto" w:fill="DDDDDD"/>
            <w:vAlign w:val="center"/>
          </w:tcPr>
          <w:p w:rsidR="002C0542" w:rsidRPr="00EE4D92" w:rsidRDefault="002C0542" w:rsidP="002C0542">
            <w:pPr>
              <w:snapToGrid w:val="0"/>
              <w:rPr>
                <w:rFonts w:ascii="標楷體" w:eastAsia="標楷體" w:hAnsi="標楷體"/>
              </w:rPr>
            </w:pPr>
            <w:r>
              <w:rPr>
                <w:rFonts w:ascii="標楷體" w:eastAsia="標楷體" w:hAnsi="標楷體" w:cs="Arial" w:hint="eastAsia"/>
                <w:b/>
                <w:bCs/>
                <w:color w:val="000000"/>
                <w:kern w:val="0"/>
              </w:rPr>
              <w:t xml:space="preserve"> 基礎數學概念評量                             </w:t>
            </w:r>
            <w:r w:rsidRPr="00D51DB2">
              <w:rPr>
                <w:rFonts w:ascii="標楷體" w:eastAsia="標楷體" w:hAnsi="標楷體" w:cs="Arial" w:hint="eastAsia"/>
                <w:bCs/>
                <w:color w:val="000000"/>
                <w:kern w:val="0"/>
                <w:sz w:val="22"/>
              </w:rPr>
              <w:t>評量者：</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397"/>
        </w:trPr>
        <w:tc>
          <w:tcPr>
            <w:tcW w:w="10490" w:type="dxa"/>
            <w:gridSpan w:val="13"/>
            <w:shd w:val="clear" w:color="auto" w:fill="auto"/>
            <w:vAlign w:val="center"/>
          </w:tcPr>
          <w:p w:rsidR="002C0542" w:rsidRPr="009041DD" w:rsidRDefault="002C0542" w:rsidP="002C0542">
            <w:pPr>
              <w:snapToGrid w:val="0"/>
              <w:rPr>
                <w:rFonts w:ascii="標楷體" w:eastAsia="標楷體" w:hAnsi="標楷體"/>
                <w:sz w:val="22"/>
              </w:rPr>
            </w:pPr>
            <w:r>
              <w:rPr>
                <w:rFonts w:ascii="標楷體" w:eastAsia="標楷體" w:hAnsi="標楷體" w:hint="eastAsia"/>
                <w:sz w:val="22"/>
              </w:rPr>
              <w:t xml:space="preserve"> 切截點對照：□</w:t>
            </w:r>
            <w:r w:rsidRPr="009041DD">
              <w:rPr>
                <w:rFonts w:ascii="標楷體" w:eastAsia="標楷體" w:hAnsi="標楷體" w:hint="eastAsia"/>
                <w:sz w:val="22"/>
              </w:rPr>
              <w:t>二</w:t>
            </w:r>
            <w:r>
              <w:rPr>
                <w:rFonts w:ascii="標楷體" w:eastAsia="標楷體" w:hAnsi="標楷體" w:hint="eastAsia"/>
                <w:sz w:val="22"/>
              </w:rPr>
              <w:t xml:space="preserve">年級  </w:t>
            </w:r>
            <w:r w:rsidRPr="009041DD">
              <w:rPr>
                <w:rFonts w:ascii="標楷體" w:eastAsia="標楷體" w:hAnsi="標楷體" w:hint="eastAsia"/>
                <w:sz w:val="22"/>
              </w:rPr>
              <w:t>□</w:t>
            </w:r>
            <w:r>
              <w:rPr>
                <w:rFonts w:ascii="標楷體" w:eastAsia="標楷體" w:hAnsi="標楷體" w:hint="eastAsia"/>
                <w:sz w:val="22"/>
              </w:rPr>
              <w:t xml:space="preserve">三年級  </w:t>
            </w:r>
            <w:r w:rsidRPr="009041DD">
              <w:rPr>
                <w:rFonts w:ascii="標楷體" w:eastAsia="標楷體" w:hAnsi="標楷體" w:hint="eastAsia"/>
                <w:sz w:val="22"/>
              </w:rPr>
              <w:t>□</w:t>
            </w:r>
            <w:r>
              <w:rPr>
                <w:rFonts w:ascii="標楷體" w:eastAsia="標楷體" w:hAnsi="標楷體" w:hint="eastAsia"/>
                <w:sz w:val="22"/>
              </w:rPr>
              <w:t xml:space="preserve">四年級  </w:t>
            </w:r>
            <w:r w:rsidRPr="009041DD">
              <w:rPr>
                <w:rFonts w:ascii="標楷體" w:eastAsia="標楷體" w:hAnsi="標楷體" w:hint="eastAsia"/>
                <w:sz w:val="22"/>
              </w:rPr>
              <w:t>□</w:t>
            </w:r>
            <w:r>
              <w:rPr>
                <w:rFonts w:ascii="標楷體" w:eastAsia="標楷體" w:hAnsi="標楷體" w:hint="eastAsia"/>
                <w:sz w:val="22"/>
              </w:rPr>
              <w:t xml:space="preserve">五年級  </w:t>
            </w:r>
            <w:r w:rsidRPr="009041DD">
              <w:rPr>
                <w:rFonts w:ascii="標楷體" w:eastAsia="標楷體" w:hAnsi="標楷體" w:hint="eastAsia"/>
                <w:sz w:val="22"/>
              </w:rPr>
              <w:t>□</w:t>
            </w:r>
            <w:r>
              <w:rPr>
                <w:rFonts w:ascii="標楷體" w:eastAsia="標楷體" w:hAnsi="標楷體" w:hint="eastAsia"/>
                <w:sz w:val="22"/>
              </w:rPr>
              <w:t>六年級</w:t>
            </w:r>
          </w:p>
        </w:tc>
      </w:tr>
      <w:tr w:rsidR="002C0542" w:rsidRPr="00EE4D92" w:rsidTr="002C0542">
        <w:trPr>
          <w:trHeight w:val="340"/>
        </w:trPr>
        <w:tc>
          <w:tcPr>
            <w:tcW w:w="1042"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1043" w:type="dxa"/>
            <w:gridSpan w:val="2"/>
            <w:shd w:val="clear" w:color="auto" w:fill="auto"/>
            <w:vAlign w:val="center"/>
          </w:tcPr>
          <w:p w:rsidR="002C0542" w:rsidRPr="00C61DD2" w:rsidRDefault="002C0542" w:rsidP="002C0542">
            <w:pPr>
              <w:snapToGrid w:val="0"/>
              <w:spacing w:line="240" w:lineRule="atLeast"/>
              <w:rPr>
                <w:rFonts w:ascii="標楷體" w:eastAsia="標楷體" w:hAnsi="標楷體"/>
                <w:sz w:val="20"/>
                <w:szCs w:val="20"/>
              </w:rPr>
            </w:pPr>
            <w:r w:rsidRPr="00C61DD2">
              <w:rPr>
                <w:rFonts w:ascii="標楷體" w:eastAsia="標楷體" w:hAnsi="標楷體" w:hint="eastAsia"/>
                <w:sz w:val="20"/>
                <w:szCs w:val="20"/>
              </w:rPr>
              <w:t>做對/全部</w:t>
            </w:r>
          </w:p>
        </w:tc>
        <w:tc>
          <w:tcPr>
            <w:tcW w:w="1049" w:type="dxa"/>
            <w:gridSpan w:val="2"/>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正確率</w:t>
            </w:r>
          </w:p>
        </w:tc>
        <w:tc>
          <w:tcPr>
            <w:tcW w:w="1051"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切截點</w:t>
            </w:r>
          </w:p>
        </w:tc>
        <w:tc>
          <w:tcPr>
            <w:tcW w:w="1049" w:type="dxa"/>
            <w:vMerge w:val="restart"/>
            <w:tcBorders>
              <w:right w:val="double" w:sz="4" w:space="0" w:color="auto"/>
            </w:tcBorders>
            <w:shd w:val="clear" w:color="auto" w:fill="auto"/>
            <w:vAlign w:val="center"/>
          </w:tcPr>
          <w:p w:rsidR="002C0542"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未達</w:t>
            </w:r>
            <w:r w:rsidRPr="009041DD">
              <w:rPr>
                <w:rFonts w:ascii="標楷體" w:eastAsia="標楷體" w:hAnsi="標楷體" w:hint="eastAsia"/>
                <w:sz w:val="22"/>
              </w:rPr>
              <w:t>切截</w:t>
            </w:r>
          </w:p>
          <w:p w:rsidR="002C0542" w:rsidRPr="009041DD" w:rsidRDefault="002C0542" w:rsidP="002C0542">
            <w:pPr>
              <w:snapToGrid w:val="0"/>
              <w:jc w:val="center"/>
              <w:rPr>
                <w:rFonts w:ascii="標楷體" w:eastAsia="標楷體" w:hAnsi="標楷體"/>
                <w:sz w:val="22"/>
              </w:rPr>
            </w:pPr>
            <w:r w:rsidRPr="004A7F79">
              <w:rPr>
                <w:rFonts w:ascii="標楷體" w:eastAsia="標楷體" w:hAnsi="標楷體" w:hint="eastAsia"/>
                <w:sz w:val="20"/>
                <w:szCs w:val="20"/>
              </w:rPr>
              <w:t>(請勾選)</w:t>
            </w:r>
          </w:p>
        </w:tc>
        <w:tc>
          <w:tcPr>
            <w:tcW w:w="1049" w:type="dxa"/>
            <w:vMerge w:val="restart"/>
            <w:tcBorders>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1049" w:type="dxa"/>
            <w:tcBorders>
              <w:right w:val="single" w:sz="2" w:space="0" w:color="auto"/>
            </w:tcBorders>
            <w:shd w:val="clear" w:color="auto" w:fill="auto"/>
            <w:vAlign w:val="center"/>
          </w:tcPr>
          <w:p w:rsidR="002C0542" w:rsidRPr="00C61DD2" w:rsidRDefault="002C0542" w:rsidP="002C0542">
            <w:pPr>
              <w:snapToGrid w:val="0"/>
              <w:rPr>
                <w:rFonts w:ascii="標楷體" w:eastAsia="標楷體" w:hAnsi="標楷體"/>
                <w:sz w:val="20"/>
                <w:szCs w:val="20"/>
              </w:rPr>
            </w:pPr>
            <w:r w:rsidRPr="00C61DD2">
              <w:rPr>
                <w:rFonts w:ascii="標楷體" w:eastAsia="標楷體" w:hAnsi="標楷體" w:hint="eastAsia"/>
                <w:sz w:val="20"/>
                <w:szCs w:val="20"/>
              </w:rPr>
              <w:t>做對/全部</w:t>
            </w:r>
          </w:p>
        </w:tc>
        <w:tc>
          <w:tcPr>
            <w:tcW w:w="1049" w:type="dxa"/>
            <w:vMerge w:val="restart"/>
            <w:tcBorders>
              <w:left w:val="single" w:sz="2" w:space="0" w:color="auto"/>
              <w:right w:val="single" w:sz="2"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正確率</w:t>
            </w:r>
          </w:p>
        </w:tc>
        <w:tc>
          <w:tcPr>
            <w:tcW w:w="1049" w:type="dxa"/>
            <w:gridSpan w:val="2"/>
            <w:vMerge w:val="restart"/>
            <w:tcBorders>
              <w:left w:val="single" w:sz="2" w:space="0" w:color="auto"/>
              <w:right w:val="single" w:sz="2"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切截點</w:t>
            </w:r>
          </w:p>
        </w:tc>
        <w:tc>
          <w:tcPr>
            <w:tcW w:w="1060" w:type="dxa"/>
            <w:vMerge w:val="restart"/>
            <w:tcBorders>
              <w:left w:val="single" w:sz="2" w:space="0" w:color="auto"/>
            </w:tcBorders>
            <w:shd w:val="clear" w:color="auto" w:fill="auto"/>
            <w:vAlign w:val="center"/>
          </w:tcPr>
          <w:p w:rsidR="002C0542"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未達</w:t>
            </w:r>
            <w:r w:rsidRPr="009041DD">
              <w:rPr>
                <w:rFonts w:ascii="標楷體" w:eastAsia="標楷體" w:hAnsi="標楷體" w:hint="eastAsia"/>
                <w:sz w:val="22"/>
              </w:rPr>
              <w:t>切截</w:t>
            </w:r>
          </w:p>
          <w:p w:rsidR="002C0542" w:rsidRPr="009041DD" w:rsidRDefault="002C0542" w:rsidP="002C0542">
            <w:pPr>
              <w:snapToGrid w:val="0"/>
              <w:jc w:val="center"/>
              <w:rPr>
                <w:rFonts w:ascii="標楷體" w:eastAsia="標楷體" w:hAnsi="標楷體"/>
                <w:sz w:val="22"/>
              </w:rPr>
            </w:pPr>
            <w:r w:rsidRPr="004A7F79">
              <w:rPr>
                <w:rFonts w:ascii="標楷體" w:eastAsia="標楷體" w:hAnsi="標楷體" w:hint="eastAsia"/>
                <w:sz w:val="20"/>
                <w:szCs w:val="20"/>
              </w:rPr>
              <w:t>(請勾選)</w:t>
            </w:r>
          </w:p>
        </w:tc>
      </w:tr>
      <w:tr w:rsidR="002C0542" w:rsidRPr="00EE4D92" w:rsidTr="002C0542">
        <w:trPr>
          <w:trHeight w:val="340"/>
        </w:trPr>
        <w:tc>
          <w:tcPr>
            <w:tcW w:w="1042" w:type="dxa"/>
            <w:vMerge/>
            <w:tcBorders>
              <w:bottom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3" w:type="dxa"/>
            <w:gridSpan w:val="2"/>
            <w:tcBorders>
              <w:bottom w:val="double" w:sz="4" w:space="0" w:color="auto"/>
            </w:tcBorders>
            <w:shd w:val="clear" w:color="auto" w:fill="auto"/>
            <w:vAlign w:val="center"/>
          </w:tcPr>
          <w:p w:rsidR="002C0542" w:rsidRPr="00C61DD2" w:rsidRDefault="002C0542" w:rsidP="002C0542">
            <w:pPr>
              <w:snapToGrid w:val="0"/>
              <w:spacing w:line="240" w:lineRule="atLeast"/>
              <w:rPr>
                <w:rFonts w:ascii="標楷體" w:eastAsia="標楷體" w:hAnsi="標楷體"/>
                <w:sz w:val="20"/>
                <w:szCs w:val="20"/>
              </w:rPr>
            </w:pPr>
            <w:r w:rsidRPr="00C61DD2">
              <w:rPr>
                <w:rFonts w:ascii="標楷體" w:eastAsia="標楷體" w:hAnsi="標楷體" w:hint="eastAsia"/>
                <w:sz w:val="20"/>
                <w:szCs w:val="20"/>
              </w:rPr>
              <w:t>做對/做完</w:t>
            </w:r>
          </w:p>
        </w:tc>
        <w:tc>
          <w:tcPr>
            <w:tcW w:w="1049" w:type="dxa"/>
            <w:gridSpan w:val="2"/>
            <w:vMerge/>
            <w:tcBorders>
              <w:bottom w:val="double" w:sz="4" w:space="0" w:color="auto"/>
            </w:tcBorders>
            <w:shd w:val="clear" w:color="auto" w:fill="auto"/>
            <w:vAlign w:val="center"/>
          </w:tcPr>
          <w:p w:rsidR="002C0542" w:rsidRDefault="002C0542" w:rsidP="002C0542">
            <w:pPr>
              <w:snapToGrid w:val="0"/>
              <w:jc w:val="center"/>
              <w:rPr>
                <w:rFonts w:ascii="標楷體" w:eastAsia="標楷體" w:hAnsi="標楷體"/>
              </w:rPr>
            </w:pPr>
          </w:p>
        </w:tc>
        <w:tc>
          <w:tcPr>
            <w:tcW w:w="1051" w:type="dxa"/>
            <w:vMerge/>
            <w:tcBorders>
              <w:bottom w:val="double" w:sz="4" w:space="0" w:color="auto"/>
            </w:tcBorders>
            <w:shd w:val="clear" w:color="auto" w:fill="auto"/>
            <w:vAlign w:val="center"/>
          </w:tcPr>
          <w:p w:rsidR="002C0542" w:rsidRDefault="002C0542" w:rsidP="002C0542">
            <w:pPr>
              <w:snapToGrid w:val="0"/>
              <w:jc w:val="center"/>
              <w:rPr>
                <w:rFonts w:ascii="標楷體" w:eastAsia="標楷體" w:hAnsi="標楷體"/>
              </w:rPr>
            </w:pPr>
          </w:p>
        </w:tc>
        <w:tc>
          <w:tcPr>
            <w:tcW w:w="1049" w:type="dxa"/>
            <w:vMerge/>
            <w:tcBorders>
              <w:bottom w:val="double" w:sz="4" w:space="0" w:color="auto"/>
              <w:right w:val="double" w:sz="4" w:space="0" w:color="auto"/>
            </w:tcBorders>
            <w:shd w:val="clear" w:color="auto" w:fill="auto"/>
            <w:vAlign w:val="center"/>
          </w:tcPr>
          <w:p w:rsidR="002C0542" w:rsidRDefault="002C0542" w:rsidP="002C0542">
            <w:pPr>
              <w:snapToGrid w:val="0"/>
              <w:jc w:val="center"/>
              <w:rPr>
                <w:rFonts w:ascii="標楷體" w:eastAsia="標楷體" w:hAnsi="標楷體"/>
              </w:rPr>
            </w:pPr>
          </w:p>
        </w:tc>
        <w:tc>
          <w:tcPr>
            <w:tcW w:w="1049" w:type="dxa"/>
            <w:vMerge/>
            <w:tcBorders>
              <w:left w:val="double" w:sz="4" w:space="0" w:color="auto"/>
              <w:bottom w:val="double" w:sz="4" w:space="0" w:color="auto"/>
            </w:tcBorders>
            <w:shd w:val="clear" w:color="auto" w:fill="auto"/>
            <w:vAlign w:val="center"/>
          </w:tcPr>
          <w:p w:rsidR="002C0542" w:rsidRDefault="002C0542" w:rsidP="002C0542">
            <w:pPr>
              <w:snapToGrid w:val="0"/>
              <w:jc w:val="center"/>
              <w:rPr>
                <w:rFonts w:ascii="標楷體" w:eastAsia="標楷體" w:hAnsi="標楷體"/>
              </w:rPr>
            </w:pPr>
          </w:p>
        </w:tc>
        <w:tc>
          <w:tcPr>
            <w:tcW w:w="1049" w:type="dxa"/>
            <w:tcBorders>
              <w:bottom w:val="double" w:sz="4" w:space="0" w:color="auto"/>
              <w:right w:val="single" w:sz="2" w:space="0" w:color="auto"/>
            </w:tcBorders>
            <w:shd w:val="clear" w:color="auto" w:fill="auto"/>
            <w:vAlign w:val="center"/>
          </w:tcPr>
          <w:p w:rsidR="002C0542" w:rsidRPr="00C61DD2" w:rsidRDefault="002C0542" w:rsidP="002C0542">
            <w:pPr>
              <w:snapToGrid w:val="0"/>
              <w:rPr>
                <w:rFonts w:ascii="標楷體" w:eastAsia="標楷體" w:hAnsi="標楷體"/>
                <w:sz w:val="20"/>
                <w:szCs w:val="20"/>
              </w:rPr>
            </w:pPr>
            <w:r w:rsidRPr="00C61DD2">
              <w:rPr>
                <w:rFonts w:ascii="標楷體" w:eastAsia="標楷體" w:hAnsi="標楷體" w:hint="eastAsia"/>
                <w:sz w:val="20"/>
                <w:szCs w:val="20"/>
              </w:rPr>
              <w:t>做對/做完</w:t>
            </w:r>
          </w:p>
        </w:tc>
        <w:tc>
          <w:tcPr>
            <w:tcW w:w="1049" w:type="dxa"/>
            <w:vMerge/>
            <w:tcBorders>
              <w:left w:val="single" w:sz="2" w:space="0" w:color="auto"/>
              <w:bottom w:val="double" w:sz="4" w:space="0" w:color="auto"/>
              <w:right w:val="single" w:sz="2" w:space="0" w:color="auto"/>
            </w:tcBorders>
            <w:shd w:val="clear" w:color="auto" w:fill="auto"/>
            <w:vAlign w:val="center"/>
          </w:tcPr>
          <w:p w:rsidR="002C0542" w:rsidRDefault="002C0542" w:rsidP="002C0542">
            <w:pPr>
              <w:snapToGrid w:val="0"/>
              <w:jc w:val="center"/>
              <w:rPr>
                <w:rFonts w:ascii="標楷體" w:eastAsia="標楷體" w:hAnsi="標楷體"/>
              </w:rPr>
            </w:pPr>
          </w:p>
        </w:tc>
        <w:tc>
          <w:tcPr>
            <w:tcW w:w="1049" w:type="dxa"/>
            <w:gridSpan w:val="2"/>
            <w:vMerge/>
            <w:tcBorders>
              <w:left w:val="single" w:sz="2" w:space="0" w:color="auto"/>
              <w:bottom w:val="double" w:sz="4" w:space="0" w:color="auto"/>
              <w:right w:val="single" w:sz="2" w:space="0" w:color="auto"/>
            </w:tcBorders>
            <w:shd w:val="clear" w:color="auto" w:fill="auto"/>
            <w:vAlign w:val="center"/>
          </w:tcPr>
          <w:p w:rsidR="002C0542" w:rsidRDefault="002C0542" w:rsidP="002C0542">
            <w:pPr>
              <w:snapToGrid w:val="0"/>
              <w:jc w:val="center"/>
              <w:rPr>
                <w:rFonts w:ascii="標楷體" w:eastAsia="標楷體" w:hAnsi="標楷體"/>
              </w:rPr>
            </w:pPr>
          </w:p>
        </w:tc>
        <w:tc>
          <w:tcPr>
            <w:tcW w:w="1060" w:type="dxa"/>
            <w:vMerge/>
            <w:tcBorders>
              <w:left w:val="single" w:sz="2" w:space="0" w:color="auto"/>
              <w:bottom w:val="double" w:sz="4" w:space="0" w:color="auto"/>
            </w:tcBorders>
            <w:shd w:val="clear" w:color="auto" w:fill="auto"/>
            <w:vAlign w:val="center"/>
          </w:tcPr>
          <w:p w:rsidR="002C054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val="restart"/>
            <w:tcBorders>
              <w:top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比大</w:t>
            </w:r>
          </w:p>
        </w:tc>
        <w:tc>
          <w:tcPr>
            <w:tcW w:w="1043" w:type="dxa"/>
            <w:gridSpan w:val="2"/>
            <w:tcBorders>
              <w:top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top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tcBorders>
              <w:top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top w:val="double" w:sz="4" w:space="0" w:color="auto"/>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val="restart"/>
            <w:tcBorders>
              <w:top w:val="double" w:sz="4" w:space="0" w:color="auto"/>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借位減法(2)</w:t>
            </w:r>
          </w:p>
        </w:tc>
        <w:tc>
          <w:tcPr>
            <w:tcW w:w="1049" w:type="dxa"/>
            <w:tcBorders>
              <w:top w:val="double" w:sz="4"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top w:val="double" w:sz="4" w:space="0" w:color="auto"/>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top w:val="double" w:sz="4" w:space="0" w:color="auto"/>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top w:val="double" w:sz="4" w:space="0" w:color="auto"/>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tcBorders>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比小</w:t>
            </w: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val="restart"/>
            <w:tcBorders>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借位減法(6)</w:t>
            </w: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tcBorders>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不進位</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加法</w:t>
            </w: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val="restart"/>
            <w:tcBorders>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九九乘法</w:t>
            </w: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tcBorders>
              <w:left w:val="double" w:sz="4" w:space="0" w:color="auto"/>
            </w:tcBorders>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進位</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加法</w:t>
            </w: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val="restart"/>
            <w:tcBorders>
              <w:left w:val="double" w:sz="4" w:space="0" w:color="auto"/>
            </w:tcBorders>
            <w:shd w:val="clear" w:color="auto" w:fill="auto"/>
            <w:vAlign w:val="center"/>
          </w:tcPr>
          <w:p w:rsidR="002C0542" w:rsidRPr="009041DD" w:rsidRDefault="002C0542" w:rsidP="002C0542">
            <w:pPr>
              <w:snapToGrid w:val="0"/>
              <w:rPr>
                <w:rFonts w:ascii="標楷體" w:eastAsia="標楷體" w:hAnsi="標楷體"/>
                <w:sz w:val="22"/>
              </w:rPr>
            </w:pPr>
            <w:r w:rsidRPr="009041DD">
              <w:rPr>
                <w:rFonts w:ascii="標楷體" w:eastAsia="標楷體" w:hAnsi="標楷體" w:hint="eastAsia"/>
                <w:sz w:val="22"/>
              </w:rPr>
              <w:t>空格運算</w:t>
            </w: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tcBorders>
              <w:left w:val="double" w:sz="4" w:space="0" w:color="auto"/>
            </w:tcBorders>
            <w:shd w:val="clear" w:color="auto" w:fill="auto"/>
            <w:vAlign w:val="center"/>
          </w:tcPr>
          <w:p w:rsidR="002C0542" w:rsidRPr="009041DD" w:rsidRDefault="002C0542" w:rsidP="002C0542">
            <w:pPr>
              <w:snapToGrid w:val="0"/>
              <w:ind w:firstLineChars="100" w:firstLine="220"/>
              <w:rPr>
                <w:rFonts w:ascii="標楷體" w:eastAsia="標楷體" w:hAnsi="標楷體"/>
                <w:sz w:val="22"/>
              </w:rPr>
            </w:pP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不借位</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減法</w:t>
            </w: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val="restart"/>
            <w:tcBorders>
              <w:left w:val="double" w:sz="4" w:space="0" w:color="auto"/>
            </w:tcBorders>
            <w:shd w:val="clear" w:color="auto" w:fill="auto"/>
            <w:vAlign w:val="center"/>
          </w:tcPr>
          <w:p w:rsidR="002C0542" w:rsidRPr="009041DD" w:rsidRDefault="002C0542" w:rsidP="002C0542">
            <w:pPr>
              <w:snapToGrid w:val="0"/>
              <w:rPr>
                <w:rFonts w:ascii="標楷體" w:eastAsia="標楷體" w:hAnsi="標楷體"/>
                <w:sz w:val="22"/>
              </w:rPr>
            </w:pPr>
            <w:r w:rsidRPr="009041DD">
              <w:rPr>
                <w:rFonts w:ascii="標楷體" w:eastAsia="標楷體" w:hAnsi="標楷體" w:hint="eastAsia"/>
                <w:sz w:val="22"/>
              </w:rPr>
              <w:t>三則運算</w:t>
            </w:r>
          </w:p>
        </w:tc>
        <w:tc>
          <w:tcPr>
            <w:tcW w:w="1049" w:type="dxa"/>
            <w:tcBorders>
              <w:right w:val="single" w:sz="2" w:space="0" w:color="auto"/>
            </w:tcBorders>
            <w:shd w:val="clear" w:color="auto" w:fill="auto"/>
            <w:vAlign w:val="center"/>
          </w:tcPr>
          <w:p w:rsidR="002C0542" w:rsidRPr="003B48C0"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3B48C0"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3B48C0"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3B48C0"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tcBorders>
              <w:left w:val="double" w:sz="4" w:space="0" w:color="auto"/>
            </w:tcBorders>
            <w:shd w:val="clear" w:color="auto" w:fill="auto"/>
            <w:vAlign w:val="center"/>
          </w:tcPr>
          <w:p w:rsidR="002C0542" w:rsidRPr="009041DD" w:rsidRDefault="002C0542" w:rsidP="002C0542">
            <w:pPr>
              <w:snapToGrid w:val="0"/>
              <w:ind w:firstLineChars="100" w:firstLine="220"/>
              <w:rPr>
                <w:rFonts w:ascii="標楷體" w:eastAsia="標楷體" w:hAnsi="標楷體"/>
                <w:sz w:val="22"/>
              </w:rPr>
            </w:pP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借位減法(1)</w:t>
            </w: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val="restart"/>
            <w:tcBorders>
              <w:left w:val="double" w:sz="4" w:space="0" w:color="auto"/>
            </w:tcBorders>
            <w:shd w:val="clear" w:color="auto" w:fill="auto"/>
            <w:vAlign w:val="center"/>
          </w:tcPr>
          <w:p w:rsidR="002C0542" w:rsidRPr="009041DD" w:rsidRDefault="002C0542" w:rsidP="002C0542">
            <w:pPr>
              <w:snapToGrid w:val="0"/>
              <w:rPr>
                <w:rFonts w:ascii="標楷體" w:eastAsia="標楷體" w:hAnsi="標楷體"/>
                <w:sz w:val="22"/>
              </w:rPr>
            </w:pPr>
            <w:r w:rsidRPr="009041DD">
              <w:rPr>
                <w:rFonts w:ascii="標楷體" w:eastAsia="標楷體" w:hAnsi="標楷體" w:hint="eastAsia"/>
                <w:sz w:val="22"/>
              </w:rPr>
              <w:t>應用問題</w:t>
            </w: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r w:rsidR="002C0542" w:rsidRPr="00EE4D92" w:rsidTr="002C0542">
        <w:trPr>
          <w:trHeight w:val="397"/>
        </w:trPr>
        <w:tc>
          <w:tcPr>
            <w:tcW w:w="1042" w:type="dxa"/>
            <w:vMerge/>
            <w:shd w:val="clear" w:color="auto" w:fill="auto"/>
            <w:vAlign w:val="center"/>
          </w:tcPr>
          <w:p w:rsidR="002C0542" w:rsidRDefault="002C0542" w:rsidP="002C0542">
            <w:pPr>
              <w:snapToGrid w:val="0"/>
              <w:jc w:val="center"/>
              <w:rPr>
                <w:rFonts w:ascii="標楷體" w:eastAsia="標楷體" w:hAnsi="標楷體"/>
              </w:rPr>
            </w:pPr>
          </w:p>
        </w:tc>
        <w:tc>
          <w:tcPr>
            <w:tcW w:w="1043"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shd w:val="clear" w:color="auto" w:fill="auto"/>
            <w:vAlign w:val="center"/>
          </w:tcPr>
          <w:p w:rsidR="002C0542" w:rsidRPr="00EE4D92" w:rsidRDefault="002C0542" w:rsidP="002C0542">
            <w:pPr>
              <w:snapToGrid w:val="0"/>
              <w:jc w:val="center"/>
              <w:rPr>
                <w:rFonts w:ascii="標楷體" w:eastAsia="標楷體" w:hAnsi="標楷體"/>
              </w:rPr>
            </w:pPr>
          </w:p>
        </w:tc>
        <w:tc>
          <w:tcPr>
            <w:tcW w:w="1051" w:type="dxa"/>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right w:val="double" w:sz="4"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vMerge/>
            <w:tcBorders>
              <w:left w:val="double" w:sz="4" w:space="0" w:color="auto"/>
            </w:tcBorders>
            <w:shd w:val="clear" w:color="auto" w:fill="auto"/>
            <w:vAlign w:val="center"/>
          </w:tcPr>
          <w:p w:rsidR="002C0542" w:rsidRPr="00EE4D92" w:rsidRDefault="002C0542" w:rsidP="002C0542">
            <w:pPr>
              <w:snapToGrid w:val="0"/>
              <w:ind w:firstLineChars="100" w:firstLine="240"/>
              <w:rPr>
                <w:rFonts w:ascii="標楷體" w:eastAsia="標楷體" w:hAnsi="標楷體"/>
              </w:rPr>
            </w:pPr>
          </w:p>
        </w:tc>
        <w:tc>
          <w:tcPr>
            <w:tcW w:w="1049" w:type="dxa"/>
            <w:tcBorders>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49" w:type="dxa"/>
            <w:gridSpan w:val="2"/>
            <w:tcBorders>
              <w:left w:val="single" w:sz="2" w:space="0" w:color="auto"/>
              <w:righ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c>
          <w:tcPr>
            <w:tcW w:w="1060" w:type="dxa"/>
            <w:tcBorders>
              <w:left w:val="single" w:sz="2" w:space="0" w:color="auto"/>
            </w:tcBorders>
            <w:shd w:val="clear" w:color="auto" w:fill="auto"/>
            <w:vAlign w:val="center"/>
          </w:tcPr>
          <w:p w:rsidR="002C0542" w:rsidRPr="00EE4D92" w:rsidRDefault="002C0542" w:rsidP="002C0542">
            <w:pPr>
              <w:snapToGrid w:val="0"/>
              <w:jc w:val="center"/>
              <w:rPr>
                <w:rFonts w:ascii="標楷體" w:eastAsia="標楷體" w:hAnsi="標楷體"/>
              </w:rPr>
            </w:pPr>
          </w:p>
        </w:tc>
      </w:tr>
    </w:tbl>
    <w:p w:rsidR="002C0542" w:rsidRDefault="002C0542"/>
    <w:p w:rsidR="002C0542" w:rsidRDefault="002C0542"/>
    <w:p w:rsidR="002C0542" w:rsidRDefault="002C0542"/>
    <w:p w:rsidR="002C0542" w:rsidRDefault="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9"/>
        <w:gridCol w:w="1752"/>
        <w:gridCol w:w="1755"/>
        <w:gridCol w:w="1751"/>
        <w:gridCol w:w="1751"/>
        <w:gridCol w:w="1772"/>
      </w:tblGrid>
      <w:tr w:rsidR="002C0542" w:rsidRPr="00EE4D92" w:rsidTr="002C0542">
        <w:trPr>
          <w:trHeight w:val="425"/>
        </w:trPr>
        <w:tc>
          <w:tcPr>
            <w:tcW w:w="10490" w:type="dxa"/>
            <w:gridSpan w:val="6"/>
            <w:shd w:val="clear" w:color="auto" w:fill="DDDDDD"/>
            <w:vAlign w:val="center"/>
          </w:tcPr>
          <w:p w:rsidR="002C0542" w:rsidRPr="00EE4D92" w:rsidRDefault="002C0542" w:rsidP="002C0542">
            <w:pPr>
              <w:snapToGrid w:val="0"/>
              <w:rPr>
                <w:rFonts w:ascii="標楷體" w:eastAsia="標楷體" w:hAnsi="標楷體"/>
              </w:rPr>
            </w:pPr>
            <w:r>
              <w:rPr>
                <w:rFonts w:ascii="標楷體" w:eastAsia="標楷體" w:hAnsi="標楷體" w:cs="Arial" w:hint="eastAsia"/>
                <w:b/>
                <w:bCs/>
                <w:color w:val="000000"/>
                <w:kern w:val="0"/>
              </w:rPr>
              <w:t xml:space="preserve"> 基本讀寫字綜合測驗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454"/>
        </w:trPr>
        <w:tc>
          <w:tcPr>
            <w:tcW w:w="170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1752"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原始分數</w:t>
            </w:r>
          </w:p>
        </w:tc>
        <w:tc>
          <w:tcPr>
            <w:tcW w:w="1755"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百分等級</w:t>
            </w:r>
          </w:p>
        </w:tc>
        <w:tc>
          <w:tcPr>
            <w:tcW w:w="1751"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T分數</w:t>
            </w:r>
          </w:p>
        </w:tc>
        <w:tc>
          <w:tcPr>
            <w:tcW w:w="1751"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年級分數</w:t>
            </w:r>
          </w:p>
        </w:tc>
        <w:tc>
          <w:tcPr>
            <w:tcW w:w="1772"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未達切截</w:t>
            </w:r>
          </w:p>
          <w:p w:rsidR="002C0542" w:rsidRPr="00F055CD" w:rsidRDefault="002C0542" w:rsidP="002C0542">
            <w:pPr>
              <w:snapToGrid w:val="0"/>
              <w:jc w:val="center"/>
              <w:rPr>
                <w:rFonts w:ascii="標楷體" w:eastAsia="標楷體" w:hAnsi="標楷體"/>
                <w:sz w:val="20"/>
                <w:szCs w:val="20"/>
              </w:rPr>
            </w:pPr>
            <w:r w:rsidRPr="00F055CD">
              <w:rPr>
                <w:rFonts w:ascii="標楷體" w:eastAsia="標楷體" w:hAnsi="標楷體" w:hint="eastAsia"/>
                <w:sz w:val="20"/>
                <w:szCs w:val="20"/>
              </w:rPr>
              <w:t>(T分數≦35)</w:t>
            </w:r>
          </w:p>
        </w:tc>
      </w:tr>
      <w:tr w:rsidR="002C0542" w:rsidRPr="00EE4D92" w:rsidTr="002C0542">
        <w:trPr>
          <w:trHeight w:val="397"/>
        </w:trPr>
        <w:tc>
          <w:tcPr>
            <w:tcW w:w="170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w:t>
            </w:r>
          </w:p>
        </w:tc>
        <w:tc>
          <w:tcPr>
            <w:tcW w:w="1752"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55"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51"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51"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72" w:type="dxa"/>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trHeight w:val="397"/>
        </w:trPr>
        <w:tc>
          <w:tcPr>
            <w:tcW w:w="170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看字讀音</w:t>
            </w:r>
          </w:p>
        </w:tc>
        <w:tc>
          <w:tcPr>
            <w:tcW w:w="1752"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55"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51"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51"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772" w:type="dxa"/>
            <w:shd w:val="clear" w:color="auto" w:fill="auto"/>
            <w:vAlign w:val="center"/>
          </w:tcPr>
          <w:p w:rsidR="002C0542" w:rsidRPr="009041DD" w:rsidRDefault="002C0542" w:rsidP="002C0542">
            <w:pPr>
              <w:snapToGrid w:val="0"/>
              <w:jc w:val="center"/>
              <w:rPr>
                <w:rFonts w:ascii="標楷體" w:eastAsia="標楷體" w:hAnsi="標楷體"/>
                <w:sz w:val="22"/>
              </w:rPr>
            </w:pPr>
          </w:p>
        </w:tc>
      </w:tr>
    </w:tbl>
    <w:p w:rsidR="002C0542" w:rsidRDefault="002C0542" w:rsidP="002C0542">
      <w:pPr>
        <w:rPr>
          <w:i/>
          <w:color w:val="FF0000"/>
        </w:rPr>
      </w:pPr>
      <w:r w:rsidRPr="00D74E3C">
        <w:rPr>
          <w:rFonts w:hint="eastAsia"/>
          <w:i/>
          <w:color w:val="FF0000"/>
        </w:rPr>
        <w:t>※未施測</w:t>
      </w:r>
      <w:r>
        <w:rPr>
          <w:rFonts w:hint="eastAsia"/>
          <w:i/>
          <w:color w:val="FF0000"/>
        </w:rPr>
        <w:t>以下</w:t>
      </w:r>
      <w:r w:rsidRPr="00D74E3C">
        <w:rPr>
          <w:rFonts w:hint="eastAsia"/>
          <w:i/>
          <w:color w:val="FF0000"/>
        </w:rPr>
        <w:t>測驗者不須列印此頁</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6"/>
        <w:gridCol w:w="843"/>
        <w:gridCol w:w="1437"/>
        <w:gridCol w:w="170"/>
        <w:gridCol w:w="1268"/>
        <w:gridCol w:w="1071"/>
        <w:gridCol w:w="367"/>
        <w:gridCol w:w="1438"/>
        <w:gridCol w:w="534"/>
        <w:gridCol w:w="908"/>
        <w:gridCol w:w="1438"/>
      </w:tblGrid>
      <w:tr w:rsidR="002C0542" w:rsidRPr="00D343B0" w:rsidTr="002C0542">
        <w:trPr>
          <w:trHeight w:val="454"/>
        </w:trPr>
        <w:tc>
          <w:tcPr>
            <w:tcW w:w="10490" w:type="dxa"/>
            <w:gridSpan w:val="11"/>
            <w:shd w:val="clear" w:color="auto" w:fill="DDDDDD"/>
            <w:vAlign w:val="center"/>
          </w:tcPr>
          <w:p w:rsidR="002C0542" w:rsidRPr="00D343B0" w:rsidRDefault="002C0542" w:rsidP="002C0542">
            <w:pPr>
              <w:snapToGrid w:val="0"/>
              <w:rPr>
                <w:rFonts w:ascii="標楷體" w:eastAsia="標楷體" w:hAnsi="標楷體"/>
              </w:rPr>
            </w:pPr>
            <w:r>
              <w:rPr>
                <w:rFonts w:ascii="標楷體" w:eastAsia="標楷體" w:hAnsi="標楷體" w:cs="Arial" w:hint="eastAsia"/>
                <w:b/>
                <w:bCs/>
                <w:kern w:val="0"/>
              </w:rPr>
              <w:t xml:space="preserve"> </w:t>
            </w:r>
            <w:r w:rsidRPr="00D343B0">
              <w:rPr>
                <w:rFonts w:ascii="標楷體" w:eastAsia="標楷體" w:hAnsi="標楷體" w:cs="Arial" w:hint="eastAsia"/>
                <w:b/>
                <w:bCs/>
                <w:kern w:val="0"/>
              </w:rPr>
              <w:t xml:space="preserve">國民中小學學習行為特徵檢核表 </w:t>
            </w:r>
            <w:r w:rsidRPr="00D343B0">
              <w:rPr>
                <w:rFonts w:ascii="標楷體" w:eastAsia="標楷體" w:hAnsi="標楷體" w:cs="Arial" w:hint="eastAsia"/>
                <w:bCs/>
                <w:kern w:val="0"/>
              </w:rPr>
              <w:t xml:space="preserve">          </w:t>
            </w:r>
            <w:r>
              <w:rPr>
                <w:rFonts w:ascii="標楷體" w:eastAsia="標楷體" w:hAnsi="標楷體" w:cs="Arial" w:hint="eastAsia"/>
                <w:bCs/>
                <w:kern w:val="0"/>
              </w:rPr>
              <w:t xml:space="preserve">   </w:t>
            </w:r>
            <w:r w:rsidRPr="00D343B0">
              <w:rPr>
                <w:rFonts w:ascii="標楷體" w:eastAsia="標楷體" w:hAnsi="標楷體" w:cs="Arial" w:hint="eastAsia"/>
                <w:bCs/>
                <w:kern w:val="0"/>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D343B0" w:rsidTr="002C0542">
        <w:trPr>
          <w:trHeight w:val="510"/>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分項度</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A注意與記憶</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B理解與表達</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C知動協調</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D社會適應</w:t>
            </w: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E情緒表現</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總分</w:t>
            </w:r>
          </w:p>
        </w:tc>
      </w:tr>
      <w:tr w:rsidR="002C0542" w:rsidRPr="00D343B0" w:rsidTr="002C0542">
        <w:trPr>
          <w:trHeight w:val="454"/>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原始分數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D343B0" w:rsidTr="002C0542">
        <w:trPr>
          <w:trHeight w:val="454"/>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PR值</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D343B0" w:rsidTr="002C0542">
        <w:trPr>
          <w:trHeight w:val="454"/>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切截分數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83</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81</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86</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80</w:t>
            </w: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87</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83</w:t>
            </w:r>
          </w:p>
        </w:tc>
      </w:tr>
      <w:tr w:rsidR="002C0542" w:rsidRPr="00D343B0" w:rsidTr="002C0542">
        <w:trPr>
          <w:trHeight w:val="567"/>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高於</w:t>
            </w:r>
            <w:r w:rsidRPr="00D343B0">
              <w:rPr>
                <w:rFonts w:ascii="標楷體" w:eastAsia="標楷體" w:hAnsi="標楷體" w:hint="eastAsia"/>
                <w:sz w:val="22"/>
              </w:rPr>
              <w:t>切截分數</w:t>
            </w:r>
          </w:p>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0"/>
                <w:szCs w:val="20"/>
              </w:rPr>
              <w:t>(請勾選)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EE4D92" w:rsidTr="002C0542">
        <w:trPr>
          <w:trHeight w:val="454"/>
        </w:trPr>
        <w:tc>
          <w:tcPr>
            <w:tcW w:w="10490" w:type="dxa"/>
            <w:gridSpan w:val="11"/>
            <w:shd w:val="clear" w:color="auto" w:fill="DDDDDD"/>
            <w:vAlign w:val="center"/>
          </w:tcPr>
          <w:p w:rsidR="002C0542" w:rsidRPr="00F93DC1" w:rsidRDefault="002C0542" w:rsidP="002C0542">
            <w:pPr>
              <w:snapToGrid w:val="0"/>
              <w:rPr>
                <w:rFonts w:ascii="標楷體" w:eastAsia="標楷體" w:hAnsi="標楷體" w:cs="Arial"/>
                <w:bCs/>
                <w:color w:val="000000"/>
                <w:kern w:val="0"/>
              </w:rPr>
            </w:pPr>
            <w:r>
              <w:rPr>
                <w:rFonts w:ascii="標楷體" w:eastAsia="標楷體" w:hAnsi="標楷體" w:cs="Arial" w:hint="eastAsia"/>
                <w:b/>
                <w:bCs/>
                <w:color w:val="000000"/>
                <w:kern w:val="0"/>
              </w:rPr>
              <w:t xml:space="preserve"> 國小注音符號能力診斷測驗</w:t>
            </w:r>
            <w:r>
              <w:rPr>
                <w:rFonts w:ascii="標楷體" w:eastAsia="標楷體" w:hAnsi="標楷體" w:cs="Arial" w:hint="eastAsia"/>
                <w:bCs/>
                <w:color w:val="000000"/>
                <w:kern w:val="0"/>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510"/>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原始分數</w:t>
            </w: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百分等級</w:t>
            </w: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未達</w:t>
            </w:r>
            <w:r w:rsidRPr="009041DD">
              <w:rPr>
                <w:rFonts w:ascii="標楷體" w:eastAsia="標楷體" w:hAnsi="標楷體" w:hint="eastAsia"/>
                <w:sz w:val="22"/>
              </w:rPr>
              <w:t>切截</w:t>
            </w:r>
          </w:p>
          <w:p w:rsidR="002C0542" w:rsidRPr="00F055CD" w:rsidRDefault="002C0542" w:rsidP="002C0542">
            <w:pPr>
              <w:snapToGrid w:val="0"/>
              <w:jc w:val="center"/>
              <w:rPr>
                <w:rFonts w:ascii="標楷體" w:eastAsia="標楷體" w:hAnsi="標楷體"/>
                <w:sz w:val="20"/>
                <w:szCs w:val="20"/>
              </w:rPr>
            </w:pPr>
            <w:r w:rsidRPr="00F055CD">
              <w:rPr>
                <w:rFonts w:ascii="標楷體" w:eastAsia="標楷體" w:hAnsi="標楷體" w:hint="eastAsia"/>
                <w:sz w:val="20"/>
                <w:szCs w:val="20"/>
              </w:rPr>
              <w:t>(百分等級≦15)</w:t>
            </w:r>
          </w:p>
        </w:tc>
      </w:tr>
      <w:tr w:rsidR="002C0542" w:rsidRPr="00EE4D92" w:rsidTr="002C0542">
        <w:trPr>
          <w:cantSplit/>
          <w:trHeight w:val="397"/>
        </w:trPr>
        <w:tc>
          <w:tcPr>
            <w:tcW w:w="1016"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聽寫符號</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聽寫音</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聽寫聲調</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聽寫總分</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認讀符號</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Default="002C0542" w:rsidP="002C0542">
            <w:pPr>
              <w:snapToGrid w:val="0"/>
              <w:jc w:val="center"/>
              <w:rPr>
                <w:rFonts w:ascii="標楷體" w:eastAsia="標楷體" w:hAnsi="標楷體"/>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認讀結合韻</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Default="002C0542" w:rsidP="002C0542">
            <w:pPr>
              <w:snapToGrid w:val="0"/>
              <w:jc w:val="center"/>
              <w:rPr>
                <w:rFonts w:ascii="標楷體" w:eastAsia="標楷體" w:hAnsi="標楷體"/>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拼讀短文</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認讀總分</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測驗總分</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bl>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r>
        <w:rPr>
          <w:rFonts w:ascii="標楷體" w:eastAsia="標楷體" w:hAnsi="標楷體" w:hint="eastAsia"/>
          <w:color w:val="FF0000"/>
        </w:rPr>
        <w:t>填寫說明：</w:t>
      </w:r>
    </w:p>
    <w:p w:rsidR="002C0542" w:rsidRDefault="002C0542" w:rsidP="002C0542">
      <w:pPr>
        <w:ind w:leftChars="100" w:left="240"/>
        <w:rPr>
          <w:rFonts w:ascii="標楷體" w:eastAsia="標楷體" w:hAnsi="標楷體"/>
          <w:color w:val="FF0000"/>
        </w:rPr>
      </w:pPr>
      <w:r>
        <w:rPr>
          <w:rFonts w:ascii="標楷體" w:eastAsia="標楷體" w:hAnsi="標楷體" w:hint="eastAsia"/>
          <w:color w:val="FF0000"/>
        </w:rPr>
        <w:t>一、本表適用於無手冊之疑似學智障類學生，如學生領有智能障礙手冊，可免施測以上測驗。</w:t>
      </w:r>
    </w:p>
    <w:p w:rsidR="002C0542" w:rsidRDefault="002C0542" w:rsidP="002C0542">
      <w:pPr>
        <w:ind w:leftChars="100" w:left="240"/>
        <w:rPr>
          <w:rFonts w:ascii="標楷體" w:eastAsia="標楷體" w:hAnsi="標楷體"/>
          <w:color w:val="FF0000"/>
        </w:rPr>
      </w:pPr>
      <w:r>
        <w:rPr>
          <w:rFonts w:ascii="標楷體" w:eastAsia="標楷體" w:hAnsi="標楷體" w:hint="eastAsia"/>
          <w:color w:val="FF0000"/>
        </w:rPr>
        <w:t>二、請依學生年級選擇適用測驗，如未施測之測驗欄位請自行刪除。</w:t>
      </w:r>
    </w:p>
    <w:p w:rsidR="002C0542" w:rsidRDefault="002C0542" w:rsidP="002C0542">
      <w:pPr>
        <w:ind w:leftChars="100" w:left="240"/>
        <w:rPr>
          <w:rFonts w:ascii="標楷體" w:eastAsia="標楷體" w:hAnsi="標楷體"/>
          <w:color w:val="FF0000"/>
        </w:rPr>
      </w:pPr>
      <w:r>
        <w:rPr>
          <w:rFonts w:ascii="標楷體" w:eastAsia="標楷體" w:hAnsi="標楷體" w:hint="eastAsia"/>
          <w:color w:val="FF0000"/>
        </w:rPr>
        <w:t>三、</w:t>
      </w:r>
      <w:r w:rsidRPr="00B1223E">
        <w:rPr>
          <w:rFonts w:ascii="標楷體" w:eastAsia="標楷體" w:hAnsi="標楷體" w:hint="eastAsia"/>
          <w:color w:val="FF0000"/>
        </w:rPr>
        <w:t>測驗原始資料</w:t>
      </w:r>
      <w:r>
        <w:rPr>
          <w:rFonts w:ascii="標楷體" w:eastAsia="標楷體" w:hAnsi="標楷體" w:hint="eastAsia"/>
          <w:color w:val="FF0000"/>
        </w:rPr>
        <w:t>(題本、答案紙等)</w:t>
      </w:r>
      <w:r w:rsidRPr="00B1223E">
        <w:rPr>
          <w:rFonts w:ascii="標楷體" w:eastAsia="標楷體" w:hAnsi="標楷體" w:hint="eastAsia"/>
          <w:color w:val="FF0000"/>
        </w:rPr>
        <w:t>請依本表先後順序排列，一併檢附送</w:t>
      </w:r>
      <w:r>
        <w:rPr>
          <w:rFonts w:ascii="標楷體" w:eastAsia="標楷體" w:hAnsi="標楷體" w:hint="eastAsia"/>
          <w:color w:val="FF0000"/>
        </w:rPr>
        <w:t>件。</w:t>
      </w:r>
    </w:p>
    <w:p w:rsidR="002C0542" w:rsidRPr="00B1223E"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Pr="00A855F4" w:rsidRDefault="00EE2EE0" w:rsidP="00EE2EE0">
      <w:pPr>
        <w:snapToGrid w:val="0"/>
        <w:ind w:right="-1" w:firstLineChars="100" w:firstLine="240"/>
        <w:rPr>
          <w:rFonts w:ascii="標楷體" w:eastAsia="標楷體" w:hAnsi="標楷體"/>
        </w:rPr>
      </w:pPr>
      <w:r w:rsidRPr="00A3602C">
        <w:rPr>
          <w:rFonts w:ascii="標楷體" w:eastAsia="標楷體" w:hAnsi="標楷體"/>
          <w:noProof/>
        </w:rPr>
        <w:lastRenderedPageBreak/>
        <mc:AlternateContent>
          <mc:Choice Requires="wps">
            <w:drawing>
              <wp:anchor distT="0" distB="0" distL="114300" distR="114300" simplePos="0" relativeHeight="251972608" behindDoc="1" locked="0" layoutInCell="1" allowOverlap="1" wp14:anchorId="0A28FEFF" wp14:editId="61CB2EC3">
                <wp:simplePos x="0" y="0"/>
                <wp:positionH relativeFrom="column">
                  <wp:posOffset>-22225</wp:posOffset>
                </wp:positionH>
                <wp:positionV relativeFrom="paragraph">
                  <wp:posOffset>-174625</wp:posOffset>
                </wp:positionV>
                <wp:extent cx="1123950" cy="1403985"/>
                <wp:effectExtent l="0" t="0" r="0" b="0"/>
                <wp:wrapNone/>
                <wp:docPr id="7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EE2EE0">
                            <w:r>
                              <w:rPr>
                                <w:rFonts w:ascii="標楷體" w:eastAsia="標楷體" w:hAnsi="標楷體" w:hint="eastAsia"/>
                                <w:sz w:val="28"/>
                                <w:szCs w:val="28"/>
                              </w:rPr>
                              <w:t>【表11】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75pt;margin-top:-13.75pt;width:88.5pt;height:110.55pt;z-index:-25134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" stroked="f">
                <v:textbox style="mso-fit-shape-to-text:t">
                  <w:txbxContent>
                    <w:p w:rsidR="0014647C" w:rsidRDefault="0014647C" w:rsidP="00EE2EE0">
                      <w:r>
                        <w:rPr>
                          <w:rFonts w:ascii="標楷體" w:eastAsia="標楷體" w:hAnsi="標楷體" w:hint="eastAsia"/>
                          <w:sz w:val="28"/>
                          <w:szCs w:val="28"/>
                        </w:rPr>
                        <w:t>【表11】</w:t>
                      </w:r>
                    </w:p>
                  </w:txbxContent>
                </v:textbox>
              </v:shape>
            </w:pict>
          </mc:Fallback>
        </mc:AlternateContent>
      </w:r>
      <w:r w:rsidR="007E2B32">
        <w:rPr>
          <w:rFonts w:ascii="標楷體" w:eastAsia="標楷體" w:hAnsi="標楷體" w:hint="eastAsia"/>
          <w:b/>
          <w:sz w:val="32"/>
          <w:szCs w:val="32"/>
        </w:rPr>
        <w:t xml:space="preserve">       </w:t>
      </w:r>
      <w:r w:rsidR="002C0542" w:rsidRPr="00933255">
        <w:rPr>
          <w:rFonts w:ascii="標楷體" w:eastAsia="標楷體" w:hAnsi="標楷體" w:hint="eastAsia"/>
          <w:b/>
          <w:sz w:val="32"/>
          <w:szCs w:val="32"/>
        </w:rPr>
        <w:t>嘉義縣</w:t>
      </w:r>
      <w:r w:rsidR="002C0542">
        <w:rPr>
          <w:rFonts w:ascii="標楷體" w:eastAsia="標楷體" w:hAnsi="標楷體" w:hint="eastAsia"/>
          <w:b/>
          <w:sz w:val="32"/>
          <w:szCs w:val="32"/>
        </w:rPr>
        <w:t>特殊教育需求學生測驗評量</w:t>
      </w:r>
      <w:r w:rsidR="002C0542" w:rsidRPr="00933255">
        <w:rPr>
          <w:rFonts w:ascii="標楷體" w:eastAsia="標楷體" w:hAnsi="標楷體" w:hint="eastAsia"/>
          <w:b/>
          <w:sz w:val="32"/>
          <w:szCs w:val="32"/>
        </w:rPr>
        <w:t>結果</w:t>
      </w:r>
      <w:r w:rsidR="002C0542">
        <w:rPr>
          <w:rFonts w:ascii="標楷體" w:eastAsia="標楷體" w:hAnsi="標楷體" w:hint="eastAsia"/>
          <w:b/>
          <w:sz w:val="32"/>
          <w:szCs w:val="32"/>
        </w:rPr>
        <w:t>摘要</w:t>
      </w:r>
      <w:r w:rsidR="002C0542" w:rsidRPr="00E836DC">
        <w:rPr>
          <w:rFonts w:ascii="標楷體" w:eastAsia="標楷體" w:hAnsi="標楷體" w:hint="eastAsia"/>
          <w:sz w:val="28"/>
          <w:szCs w:val="28"/>
        </w:rPr>
        <w:t>-校內</w:t>
      </w:r>
      <w:proofErr w:type="gramStart"/>
      <w:r w:rsidR="002C0542" w:rsidRPr="00E836DC">
        <w:rPr>
          <w:rFonts w:ascii="標楷體" w:eastAsia="標楷體" w:hAnsi="標楷體" w:hint="eastAsia"/>
          <w:sz w:val="28"/>
          <w:szCs w:val="28"/>
        </w:rPr>
        <w:t>初篩</w:t>
      </w:r>
      <w:r w:rsidR="002C0542">
        <w:rPr>
          <w:rFonts w:ascii="標楷體" w:eastAsia="標楷體" w:hAnsi="標楷體" w:hint="eastAsia"/>
          <w:sz w:val="28"/>
          <w:szCs w:val="28"/>
        </w:rPr>
        <w:t>(</w:t>
      </w:r>
      <w:proofErr w:type="gramEnd"/>
      <w:r w:rsidR="002C0542">
        <w:rPr>
          <w:rFonts w:ascii="標楷體" w:eastAsia="標楷體" w:hAnsi="標楷體" w:hint="eastAsia"/>
          <w:sz w:val="28"/>
          <w:szCs w:val="28"/>
        </w:rPr>
        <w:t>國小)</w:t>
      </w:r>
    </w:p>
    <w:p w:rsidR="002C0542" w:rsidRPr="00087F18" w:rsidRDefault="002C0542" w:rsidP="002C0542">
      <w:pPr>
        <w:snapToGrid w:val="0"/>
        <w:ind w:rightChars="-364" w:right="-874"/>
        <w:rPr>
          <w:rFonts w:ascii="標楷體" w:eastAsia="標楷體" w:hAnsi="標楷體"/>
          <w:sz w:val="26"/>
          <w:szCs w:val="26"/>
        </w:rPr>
      </w:pPr>
      <w:r>
        <w:rPr>
          <w:rFonts w:ascii="標楷體" w:eastAsia="標楷體" w:hAnsi="標楷體" w:hint="eastAsia"/>
          <w:sz w:val="26"/>
          <w:szCs w:val="26"/>
        </w:rPr>
        <w:t xml:space="preserve"> </w:t>
      </w:r>
      <w:r w:rsidRPr="009300FC">
        <w:rPr>
          <w:rFonts w:ascii="標楷體" w:eastAsia="標楷體" w:hAnsi="標楷體" w:hint="eastAsia"/>
          <w:sz w:val="26"/>
          <w:szCs w:val="26"/>
        </w:rPr>
        <w:t>學生姓名：</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CF46BA">
        <w:rPr>
          <w:rFonts w:ascii="標楷體" w:eastAsia="標楷體" w:hAnsi="標楷體" w:hint="eastAsia"/>
          <w:sz w:val="26"/>
          <w:szCs w:val="26"/>
          <w:u w:val="single"/>
        </w:rPr>
        <w:t xml:space="preserve">   </w:t>
      </w:r>
      <w:r w:rsidRPr="009300FC">
        <w:rPr>
          <w:rFonts w:ascii="標楷體" w:eastAsia="標楷體" w:hAnsi="標楷體" w:hint="eastAsia"/>
          <w:sz w:val="26"/>
          <w:szCs w:val="26"/>
        </w:rPr>
        <w:t xml:space="preserve"> 學校：</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CF46BA">
        <w:rPr>
          <w:rFonts w:ascii="標楷體" w:eastAsia="標楷體" w:hAnsi="標楷體" w:hint="eastAsia"/>
          <w:sz w:val="26"/>
          <w:szCs w:val="26"/>
          <w:u w:val="single"/>
        </w:rPr>
        <w:t xml:space="preserve">     </w:t>
      </w:r>
      <w:r w:rsidRPr="009300FC">
        <w:rPr>
          <w:rFonts w:ascii="標楷體" w:eastAsia="標楷體" w:hAnsi="標楷體" w:hint="eastAsia"/>
          <w:sz w:val="26"/>
          <w:szCs w:val="26"/>
        </w:rPr>
        <w:t xml:space="preserve"> 班級：</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9300FC">
        <w:rPr>
          <w:rFonts w:ascii="標楷體" w:eastAsia="標楷體" w:hAnsi="標楷體" w:hint="eastAsia"/>
          <w:sz w:val="26"/>
          <w:szCs w:val="26"/>
        </w:rPr>
        <w:t xml:space="preserve"> </w:t>
      </w:r>
      <w:r>
        <w:rPr>
          <w:rFonts w:ascii="標楷體" w:eastAsia="標楷體" w:hAnsi="標楷體" w:hint="eastAsia"/>
          <w:sz w:val="26"/>
          <w:szCs w:val="26"/>
        </w:rPr>
        <w:t>填表教師：</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CF46BA">
        <w:rPr>
          <w:rFonts w:ascii="標楷體" w:eastAsia="標楷體" w:hAnsi="標楷體" w:hint="eastAsia"/>
          <w:sz w:val="26"/>
          <w:szCs w:val="26"/>
          <w:u w:val="single"/>
        </w:rPr>
        <w:t xml:space="preserve"> </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559"/>
        <w:gridCol w:w="1559"/>
        <w:gridCol w:w="1560"/>
        <w:gridCol w:w="2069"/>
        <w:gridCol w:w="1447"/>
      </w:tblGrid>
      <w:tr w:rsidR="002C0542" w:rsidRPr="00EE4D92" w:rsidTr="002C0542">
        <w:trPr>
          <w:trHeight w:val="425"/>
        </w:trPr>
        <w:tc>
          <w:tcPr>
            <w:tcW w:w="10490" w:type="dxa"/>
            <w:gridSpan w:val="6"/>
            <w:shd w:val="clear" w:color="auto" w:fill="DDDDDD"/>
            <w:vAlign w:val="center"/>
          </w:tcPr>
          <w:p w:rsidR="002C0542" w:rsidRPr="00D74E3C" w:rsidRDefault="002C0542" w:rsidP="002C0542">
            <w:pPr>
              <w:snapToGrid w:val="0"/>
              <w:rPr>
                <w:rFonts w:ascii="標楷體" w:eastAsia="標楷體" w:hAnsi="標楷體" w:cs="Arial"/>
                <w:b/>
                <w:bCs/>
                <w:color w:val="000000"/>
                <w:kern w:val="0"/>
              </w:rPr>
            </w:pPr>
            <w:r>
              <w:rPr>
                <w:rFonts w:ascii="標楷體" w:eastAsia="標楷體" w:hAnsi="標楷體" w:cs="Arial" w:hint="eastAsia"/>
                <w:b/>
                <w:bCs/>
                <w:color w:val="000000"/>
                <w:kern w:val="0"/>
              </w:rPr>
              <w:t xml:space="preserve"> </w:t>
            </w:r>
            <w:r w:rsidRPr="00D74E3C">
              <w:rPr>
                <w:rFonts w:ascii="標楷體" w:eastAsia="標楷體" w:hAnsi="標楷體" w:cs="Arial"/>
                <w:b/>
                <w:bCs/>
                <w:color w:val="000000"/>
                <w:kern w:val="0"/>
              </w:rPr>
              <w:t>特殊</w:t>
            </w:r>
            <w:r w:rsidRPr="00D74E3C">
              <w:rPr>
                <w:rFonts w:ascii="標楷體" w:eastAsia="標楷體" w:hAnsi="標楷體" w:cs="Arial" w:hint="eastAsia"/>
                <w:b/>
                <w:bCs/>
                <w:color w:val="000000"/>
                <w:kern w:val="0"/>
              </w:rPr>
              <w:t>需求學生</w:t>
            </w:r>
            <w:r w:rsidRPr="00D74E3C">
              <w:rPr>
                <w:rFonts w:ascii="標楷體" w:eastAsia="標楷體" w:hAnsi="標楷體" w:cs="Arial"/>
                <w:b/>
                <w:bCs/>
                <w:color w:val="000000"/>
                <w:kern w:val="0"/>
              </w:rPr>
              <w:t>轉介</w:t>
            </w:r>
            <w:r w:rsidRPr="00D74E3C">
              <w:rPr>
                <w:rFonts w:ascii="標楷體" w:eastAsia="標楷體" w:hAnsi="標楷體" w:cs="Arial" w:hint="eastAsia"/>
                <w:b/>
                <w:bCs/>
                <w:color w:val="000000"/>
                <w:kern w:val="0"/>
              </w:rPr>
              <w:t>表─100R</w:t>
            </w:r>
            <w:r w:rsidRPr="00246F75">
              <w:rPr>
                <w:rFonts w:ascii="標楷體" w:eastAsia="標楷體" w:hAnsi="標楷體" w:hint="eastAsia"/>
              </w:rPr>
              <w:t xml:space="preserve">      </w:t>
            </w:r>
            <w:r>
              <w:rPr>
                <w:rFonts w:ascii="標楷體" w:eastAsia="標楷體" w:hAnsi="標楷體" w:hint="eastAsia"/>
              </w:rPr>
              <w:t xml:space="preserve">   </w:t>
            </w:r>
            <w:r w:rsidRPr="00246F75">
              <w:rPr>
                <w:rFonts w:ascii="標楷體" w:eastAsia="標楷體" w:hAnsi="標楷體" w:hint="eastAsia"/>
              </w:rPr>
              <w:t xml:space="preserve">          </w:t>
            </w:r>
            <w:r>
              <w:rPr>
                <w:rFonts w:ascii="標楷體" w:eastAsia="標楷體" w:hAnsi="標楷體" w:hint="eastAsia"/>
              </w:rPr>
              <w:t xml:space="preserve"> </w:t>
            </w:r>
            <w:r w:rsidRPr="00246F75">
              <w:rPr>
                <w:rFonts w:ascii="標楷體" w:eastAsia="標楷體" w:hAnsi="標楷體" w:hint="eastAsia"/>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懷疑障礙</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智能障礙</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學習障礙</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情緒障礙</w:t>
            </w:r>
          </w:p>
        </w:tc>
        <w:tc>
          <w:tcPr>
            <w:tcW w:w="2069" w:type="dxa"/>
            <w:shd w:val="clear" w:color="auto" w:fill="auto"/>
            <w:vAlign w:val="center"/>
          </w:tcPr>
          <w:p w:rsidR="002C0542" w:rsidRPr="00D74E3C" w:rsidRDefault="002C0542" w:rsidP="002C0542">
            <w:pPr>
              <w:snapToGrid w:val="0"/>
              <w:jc w:val="center"/>
              <w:rPr>
                <w:rFonts w:ascii="標楷體" w:eastAsia="標楷體" w:hAnsi="標楷體"/>
                <w:sz w:val="20"/>
                <w:szCs w:val="20"/>
              </w:rPr>
            </w:pPr>
            <w:r w:rsidRPr="00D74E3C">
              <w:rPr>
                <w:rFonts w:ascii="標楷體" w:eastAsia="標楷體" w:hAnsi="標楷體" w:hint="eastAsia"/>
                <w:sz w:val="20"/>
                <w:szCs w:val="20"/>
              </w:rPr>
              <w:t>注意力缺陷過動症</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自閉症</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總分</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26</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21</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20</w:t>
            </w: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11</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38</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切截分數</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4</w:t>
            </w: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4</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學生分數</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trHeight w:val="397"/>
        </w:trPr>
        <w:tc>
          <w:tcPr>
            <w:tcW w:w="2296" w:type="dxa"/>
            <w:shd w:val="clear" w:color="auto" w:fill="auto"/>
            <w:vAlign w:val="center"/>
          </w:tcPr>
          <w:p w:rsidR="002C0542" w:rsidRDefault="002C0542" w:rsidP="002C0542">
            <w:pPr>
              <w:snapToGrid w:val="0"/>
              <w:jc w:val="center"/>
              <w:rPr>
                <w:rFonts w:ascii="標楷體" w:eastAsia="標楷體" w:hAnsi="標楷體"/>
                <w:sz w:val="22"/>
              </w:rPr>
            </w:pPr>
            <w:r w:rsidRPr="009041DD">
              <w:rPr>
                <w:rFonts w:ascii="標楷體" w:eastAsia="標楷體" w:hAnsi="標楷體" w:hint="eastAsia"/>
                <w:sz w:val="22"/>
              </w:rPr>
              <w:t>疑似障礙</w:t>
            </w:r>
          </w:p>
          <w:p w:rsidR="002C0542" w:rsidRPr="00246F75" w:rsidRDefault="002C0542" w:rsidP="002C0542">
            <w:pPr>
              <w:snapToGrid w:val="0"/>
              <w:jc w:val="center"/>
              <w:rPr>
                <w:rFonts w:ascii="標楷體" w:eastAsia="標楷體" w:hAnsi="標楷體"/>
                <w:sz w:val="20"/>
                <w:szCs w:val="20"/>
              </w:rPr>
            </w:pPr>
            <w:r w:rsidRPr="00246F75">
              <w:rPr>
                <w:rFonts w:ascii="標楷體" w:eastAsia="標楷體" w:hAnsi="標楷體" w:hint="eastAsia"/>
                <w:sz w:val="20"/>
                <w:szCs w:val="20"/>
              </w:rPr>
              <w:t>（</w:t>
            </w:r>
            <w:r w:rsidRPr="00253F12">
              <w:rPr>
                <w:rFonts w:ascii="標楷體" w:eastAsia="標楷體" w:hAnsi="標楷體" w:hint="eastAsia"/>
                <w:color w:val="FF0000"/>
                <w:sz w:val="20"/>
                <w:szCs w:val="20"/>
              </w:rPr>
              <w:t>高於</w:t>
            </w:r>
            <w:r>
              <w:rPr>
                <w:rFonts w:ascii="標楷體" w:eastAsia="標楷體" w:hAnsi="標楷體" w:hint="eastAsia"/>
                <w:sz w:val="20"/>
                <w:szCs w:val="20"/>
              </w:rPr>
              <w:t>切截分數</w:t>
            </w:r>
            <w:r w:rsidRPr="00246F75">
              <w:rPr>
                <w:rFonts w:ascii="標楷體" w:eastAsia="標楷體" w:hAnsi="標楷體" w:hint="eastAsia"/>
                <w:sz w:val="20"/>
                <w:szCs w:val="20"/>
              </w:rPr>
              <w:t>請勾選）</w:t>
            </w:r>
          </w:p>
        </w:tc>
        <w:tc>
          <w:tcPr>
            <w:tcW w:w="155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55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560"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206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447"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r>
    </w:tbl>
    <w:p w:rsidR="002C0542" w:rsidRPr="00176F79" w:rsidRDefault="002C0542" w:rsidP="002C0542">
      <w:pPr>
        <w:spacing w:beforeLines="50" w:before="180" w:afterLines="20" w:after="72"/>
        <w:jc w:val="center"/>
        <w:rPr>
          <w:rFonts w:ascii="新細明體" w:hAnsi="新細明體"/>
          <w:i/>
          <w:color w:val="FF0000"/>
        </w:rPr>
      </w:pPr>
      <w:proofErr w:type="gramStart"/>
      <w:r w:rsidRPr="00176F79">
        <w:rPr>
          <w:rFonts w:ascii="新細明體" w:hAnsi="新細明體" w:hint="eastAsia"/>
          <w:i/>
          <w:color w:val="FF0000"/>
        </w:rPr>
        <w:t>以下初篩工具</w:t>
      </w:r>
      <w:proofErr w:type="gramEnd"/>
      <w:r w:rsidRPr="00176F79">
        <w:rPr>
          <w:rFonts w:ascii="新細明體" w:hAnsi="新細明體" w:hint="eastAsia"/>
          <w:i/>
          <w:color w:val="FF0000"/>
        </w:rPr>
        <w:t>若於上學期施測，請使用降一年級</w:t>
      </w:r>
      <w:proofErr w:type="gramStart"/>
      <w:r w:rsidRPr="00176F79">
        <w:rPr>
          <w:rFonts w:ascii="新細明體" w:hAnsi="新細明體" w:hint="eastAsia"/>
          <w:i/>
          <w:color w:val="FF0000"/>
        </w:rPr>
        <w:t>之題本</w:t>
      </w:r>
      <w:proofErr w:type="gramEnd"/>
      <w:r w:rsidRPr="00176F79">
        <w:rPr>
          <w:rFonts w:ascii="新細明體" w:hAnsi="新細明體" w:hint="eastAsia"/>
          <w:i/>
          <w:color w:val="FF0000"/>
        </w:rPr>
        <w:t>與常模</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4"/>
        <w:gridCol w:w="1166"/>
        <w:gridCol w:w="1165"/>
        <w:gridCol w:w="1166"/>
        <w:gridCol w:w="1166"/>
        <w:gridCol w:w="1166"/>
        <w:gridCol w:w="1165"/>
        <w:gridCol w:w="1166"/>
        <w:gridCol w:w="1166"/>
      </w:tblGrid>
      <w:tr w:rsidR="002C0542" w:rsidRPr="00EE4D92" w:rsidTr="002C0542">
        <w:trPr>
          <w:trHeight w:val="425"/>
        </w:trPr>
        <w:tc>
          <w:tcPr>
            <w:tcW w:w="10490" w:type="dxa"/>
            <w:gridSpan w:val="9"/>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閱讀理解診斷測驗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567"/>
        </w:trPr>
        <w:tc>
          <w:tcPr>
            <w:tcW w:w="1164"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1166"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1165"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sidRPr="00B31C55">
              <w:rPr>
                <w:rFonts w:ascii="標楷體" w:eastAsia="標楷體" w:hAnsi="標楷體" w:hint="eastAsia"/>
                <w:sz w:val="22"/>
              </w:rPr>
              <w:t>字義理解</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sidRPr="00B31C55">
              <w:rPr>
                <w:rFonts w:ascii="標楷體" w:eastAsia="標楷體" w:hAnsi="標楷體" w:hint="eastAsia"/>
                <w:sz w:val="22"/>
              </w:rPr>
              <w:t>語意理解</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sidRPr="00B31C55">
              <w:rPr>
                <w:rFonts w:ascii="標楷體" w:eastAsia="標楷體" w:hAnsi="標楷體" w:hint="eastAsia"/>
                <w:sz w:val="22"/>
              </w:rPr>
              <w:t>語法分析</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sidRPr="00B31C55">
              <w:rPr>
                <w:rFonts w:ascii="標楷體" w:eastAsia="標楷體" w:hAnsi="標楷體" w:hint="eastAsia"/>
                <w:sz w:val="22"/>
              </w:rPr>
              <w:t>推論理解</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分測驗</w:t>
            </w:r>
          </w:p>
        </w:tc>
        <w:tc>
          <w:tcPr>
            <w:tcW w:w="1165"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sidRPr="00B31C55">
              <w:rPr>
                <w:rFonts w:ascii="標楷體" w:eastAsia="標楷體" w:hAnsi="標楷體" w:hint="eastAsia"/>
                <w:sz w:val="22"/>
              </w:rPr>
              <w:t>文意統整</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推論能力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sidRPr="00B31C55">
              <w:rPr>
                <w:rFonts w:ascii="標楷體" w:eastAsia="標楷體" w:hAnsi="標楷體" w:hint="eastAsia"/>
                <w:sz w:val="22"/>
              </w:rPr>
              <w:t>摘要重點</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能力</w:t>
            </w: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332" w:type="dxa"/>
            <w:gridSpan w:val="2"/>
            <w:vMerge w:val="restart"/>
            <w:shd w:val="clear" w:color="auto" w:fill="D9D9D9"/>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3497" w:type="dxa"/>
            <w:gridSpan w:val="3"/>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標準分數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332" w:type="dxa"/>
            <w:gridSpan w:val="2"/>
            <w:vMerge/>
            <w:shd w:val="clear" w:color="auto" w:fill="D9D9D9"/>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3497" w:type="dxa"/>
            <w:gridSpan w:val="3"/>
            <w:vMerge/>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結果判定</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r>
    </w:tbl>
    <w:p w:rsidR="002C0542" w:rsidRDefault="002C0542" w:rsidP="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98"/>
        <w:gridCol w:w="2098"/>
        <w:gridCol w:w="2098"/>
        <w:gridCol w:w="2098"/>
        <w:gridCol w:w="2098"/>
      </w:tblGrid>
      <w:tr w:rsidR="002C0542" w:rsidRPr="00EE4D92" w:rsidTr="002C0542">
        <w:trPr>
          <w:trHeight w:val="425"/>
        </w:trPr>
        <w:tc>
          <w:tcPr>
            <w:tcW w:w="10490" w:type="dxa"/>
            <w:gridSpan w:val="5"/>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識字診斷測驗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397"/>
        </w:trPr>
        <w:tc>
          <w:tcPr>
            <w:tcW w:w="2098" w:type="dxa"/>
            <w:vMerge w:val="restart"/>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2098" w:type="dxa"/>
            <w:vMerge w:val="restart"/>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6294" w:type="dxa"/>
            <w:gridSpan w:val="3"/>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r>
      <w:tr w:rsidR="002C0542" w:rsidRPr="00E40CC9" w:rsidTr="002C0542">
        <w:trPr>
          <w:trHeight w:val="397"/>
        </w:trPr>
        <w:tc>
          <w:tcPr>
            <w:tcW w:w="2098"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2098"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一、聽音辨字</w:t>
            </w:r>
          </w:p>
        </w:tc>
        <w:tc>
          <w:tcPr>
            <w:tcW w:w="20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二、字形義辨別</w:t>
            </w:r>
          </w:p>
        </w:tc>
        <w:tc>
          <w:tcPr>
            <w:tcW w:w="20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三、字形辨識</w:t>
            </w:r>
          </w:p>
        </w:tc>
      </w:tr>
      <w:tr w:rsidR="002C0542" w:rsidRPr="00E40CC9" w:rsidTr="002C0542">
        <w:trPr>
          <w:trHeight w:val="454"/>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標準分數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結果判定</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r>
    </w:tbl>
    <w:p w:rsidR="002C0542" w:rsidRDefault="002C0542" w:rsidP="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4"/>
        <w:gridCol w:w="1166"/>
        <w:gridCol w:w="1165"/>
        <w:gridCol w:w="1166"/>
        <w:gridCol w:w="1166"/>
        <w:gridCol w:w="1166"/>
        <w:gridCol w:w="1165"/>
        <w:gridCol w:w="1166"/>
        <w:gridCol w:w="1166"/>
      </w:tblGrid>
      <w:tr w:rsidR="002C0542" w:rsidRPr="00EE4D92" w:rsidTr="002C0542">
        <w:trPr>
          <w:trHeight w:val="425"/>
        </w:trPr>
        <w:tc>
          <w:tcPr>
            <w:tcW w:w="10490" w:type="dxa"/>
            <w:gridSpan w:val="9"/>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書寫表達診斷測驗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567"/>
        </w:trPr>
        <w:tc>
          <w:tcPr>
            <w:tcW w:w="1164"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1166"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1165"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基本寫作</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聽寫</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看字造詞</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句子結合與造句分測驗</w:t>
            </w:r>
          </w:p>
        </w:tc>
        <w:tc>
          <w:tcPr>
            <w:tcW w:w="1165"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基本寫字</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遠距抄寫</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近距抄寫</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2331" w:type="dxa"/>
            <w:gridSpan w:val="2"/>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5" w:type="dxa"/>
            <w:shd w:val="clear" w:color="auto" w:fill="D9D9D9"/>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量表</w:t>
            </w:r>
            <w:r w:rsidRPr="00B31C55">
              <w:rPr>
                <w:rFonts w:ascii="標楷體" w:eastAsia="標楷體" w:hAnsi="標楷體" w:hint="eastAsia"/>
                <w:sz w:val="22"/>
              </w:rPr>
              <w:t>分數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3498" w:type="dxa"/>
            <w:gridSpan w:val="3"/>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2332" w:type="dxa"/>
            <w:gridSpan w:val="2"/>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商數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3498" w:type="dxa"/>
            <w:gridSpan w:val="3"/>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2332" w:type="dxa"/>
            <w:gridSpan w:val="2"/>
            <w:vMerge/>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lastRenderedPageBreak/>
              <w:t>結果判定</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3498" w:type="dxa"/>
            <w:gridSpan w:val="3"/>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332" w:type="dxa"/>
            <w:gridSpan w:val="2"/>
            <w:vMerge/>
            <w:shd w:val="clear" w:color="auto" w:fill="D9D9D9"/>
            <w:vAlign w:val="center"/>
          </w:tcPr>
          <w:p w:rsidR="002C0542" w:rsidRPr="00B31C55" w:rsidRDefault="002C0542" w:rsidP="002C0542">
            <w:pPr>
              <w:snapToGrid w:val="0"/>
              <w:jc w:val="center"/>
              <w:rPr>
                <w:rFonts w:ascii="標楷體" w:eastAsia="標楷體" w:hAnsi="標楷體"/>
                <w:sz w:val="22"/>
              </w:rPr>
            </w:pPr>
          </w:p>
        </w:tc>
      </w:tr>
    </w:tbl>
    <w:p w:rsidR="002C0542" w:rsidRDefault="002C0542" w:rsidP="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98"/>
        <w:gridCol w:w="1499"/>
        <w:gridCol w:w="1498"/>
        <w:gridCol w:w="1499"/>
        <w:gridCol w:w="1498"/>
        <w:gridCol w:w="1499"/>
        <w:gridCol w:w="1499"/>
      </w:tblGrid>
      <w:tr w:rsidR="002C0542" w:rsidRPr="00EE4D92" w:rsidTr="002C0542">
        <w:trPr>
          <w:trHeight w:val="425"/>
        </w:trPr>
        <w:tc>
          <w:tcPr>
            <w:tcW w:w="10490" w:type="dxa"/>
            <w:gridSpan w:val="7"/>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數學診斷測驗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397"/>
        </w:trPr>
        <w:tc>
          <w:tcPr>
            <w:tcW w:w="1498" w:type="dxa"/>
            <w:vMerge w:val="restart"/>
            <w:shd w:val="clear" w:color="auto" w:fill="D9D9D9"/>
            <w:vAlign w:val="center"/>
          </w:tcPr>
          <w:p w:rsidR="002C0542" w:rsidRPr="000A4A3B" w:rsidRDefault="002C0542" w:rsidP="002C0542">
            <w:pPr>
              <w:snapToGrid w:val="0"/>
              <w:jc w:val="center"/>
              <w:rPr>
                <w:rFonts w:ascii="標楷體" w:eastAsia="標楷體" w:hAnsi="標楷體"/>
                <w:sz w:val="22"/>
              </w:rPr>
            </w:pPr>
            <w:r>
              <w:rPr>
                <w:rFonts w:ascii="標楷體" w:eastAsia="標楷體" w:hAnsi="標楷體" w:hint="eastAsia"/>
                <w:sz w:val="22"/>
              </w:rPr>
              <w:t>測驗結果</w:t>
            </w:r>
          </w:p>
        </w:tc>
        <w:tc>
          <w:tcPr>
            <w:tcW w:w="1499" w:type="dxa"/>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全測驗</w:t>
            </w:r>
          </w:p>
        </w:tc>
        <w:tc>
          <w:tcPr>
            <w:tcW w:w="7493" w:type="dxa"/>
            <w:gridSpan w:val="5"/>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r>
      <w:tr w:rsidR="002C0542" w:rsidRPr="00E40CC9" w:rsidTr="002C0542">
        <w:trPr>
          <w:trHeight w:val="397"/>
        </w:trPr>
        <w:tc>
          <w:tcPr>
            <w:tcW w:w="1498" w:type="dxa"/>
            <w:vMerge/>
            <w:shd w:val="clear" w:color="auto" w:fill="D9D9D9"/>
            <w:vAlign w:val="center"/>
          </w:tcPr>
          <w:p w:rsidR="002C0542" w:rsidRPr="000A4A3B" w:rsidRDefault="002C0542" w:rsidP="002C0542">
            <w:pPr>
              <w:snapToGrid w:val="0"/>
              <w:jc w:val="center"/>
              <w:rPr>
                <w:rFonts w:ascii="標楷體" w:eastAsia="標楷體" w:hAnsi="標楷體"/>
                <w:sz w:val="22"/>
              </w:rPr>
            </w:pPr>
          </w:p>
        </w:tc>
        <w:tc>
          <w:tcPr>
            <w:tcW w:w="1499"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4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一、計算</w:t>
            </w:r>
          </w:p>
        </w:tc>
        <w:tc>
          <w:tcPr>
            <w:tcW w:w="1499"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二、幾何</w:t>
            </w:r>
          </w:p>
        </w:tc>
        <w:tc>
          <w:tcPr>
            <w:tcW w:w="14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三、數量比較</w:t>
            </w:r>
          </w:p>
        </w:tc>
        <w:tc>
          <w:tcPr>
            <w:tcW w:w="1499"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四、圖表</w:t>
            </w:r>
          </w:p>
        </w:tc>
        <w:tc>
          <w:tcPr>
            <w:tcW w:w="1499"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五、應用</w:t>
            </w:r>
          </w:p>
        </w:tc>
      </w:tr>
      <w:tr w:rsidR="002C0542" w:rsidRPr="00E40CC9" w:rsidTr="002C0542">
        <w:trPr>
          <w:trHeight w:val="454"/>
        </w:trPr>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499" w:type="dxa"/>
            <w:shd w:val="clear" w:color="auto" w:fill="auto"/>
            <w:vAlign w:val="center"/>
          </w:tcPr>
          <w:p w:rsidR="002C0542" w:rsidRPr="00B31C55" w:rsidRDefault="002C0542" w:rsidP="002C0542">
            <w:pPr>
              <w:snapToGrid w:val="0"/>
              <w:rPr>
                <w:rFonts w:ascii="標楷體" w:eastAsia="標楷體" w:hAnsi="標楷體"/>
                <w:sz w:val="22"/>
              </w:rPr>
            </w:pPr>
          </w:p>
        </w:tc>
        <w:tc>
          <w:tcPr>
            <w:tcW w:w="1498" w:type="dxa"/>
            <w:shd w:val="clear" w:color="auto" w:fill="auto"/>
            <w:vAlign w:val="center"/>
          </w:tcPr>
          <w:p w:rsidR="002C0542" w:rsidRPr="00B31C55" w:rsidRDefault="002C0542" w:rsidP="002C0542">
            <w:pPr>
              <w:snapToGrid w:val="0"/>
              <w:rPr>
                <w:rFonts w:ascii="標楷體" w:eastAsia="標楷體" w:hAnsi="標楷體"/>
                <w:sz w:val="22"/>
              </w:rPr>
            </w:pPr>
          </w:p>
        </w:tc>
        <w:tc>
          <w:tcPr>
            <w:tcW w:w="1499" w:type="dxa"/>
            <w:shd w:val="clear" w:color="auto" w:fill="auto"/>
            <w:vAlign w:val="center"/>
          </w:tcPr>
          <w:p w:rsidR="002C0542" w:rsidRPr="00B31C55" w:rsidRDefault="002C0542" w:rsidP="002C0542">
            <w:pPr>
              <w:snapToGrid w:val="0"/>
              <w:rPr>
                <w:rFonts w:ascii="標楷體" w:eastAsia="標楷體" w:hAnsi="標楷體"/>
                <w:sz w:val="22"/>
              </w:rPr>
            </w:pP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7493" w:type="dxa"/>
            <w:gridSpan w:val="5"/>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標準分數</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7493" w:type="dxa"/>
            <w:gridSpan w:val="5"/>
            <w:vMerge/>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結果判定</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4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499"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r>
    </w:tbl>
    <w:p w:rsidR="002C0542" w:rsidRDefault="002C0542" w:rsidP="002C0542"/>
    <w:p w:rsidR="002C0542" w:rsidRDefault="002C0542" w:rsidP="002C0542">
      <w:pPr>
        <w:rPr>
          <w:i/>
          <w:color w:val="FF0000"/>
        </w:rPr>
      </w:pPr>
      <w:r w:rsidRPr="00D74E3C">
        <w:rPr>
          <w:rFonts w:hint="eastAsia"/>
          <w:i/>
          <w:color w:val="FF0000"/>
        </w:rPr>
        <w:t>※</w:t>
      </w:r>
      <w:r>
        <w:rPr>
          <w:rFonts w:hint="eastAsia"/>
          <w:i/>
          <w:color w:val="FF0000"/>
        </w:rPr>
        <w:t>以下測驗如未</w:t>
      </w:r>
      <w:proofErr w:type="gramStart"/>
      <w:r>
        <w:rPr>
          <w:rFonts w:hint="eastAsia"/>
          <w:i/>
          <w:color w:val="FF0000"/>
        </w:rPr>
        <w:t>施測請自行</w:t>
      </w:r>
      <w:proofErr w:type="gramEnd"/>
      <w:r>
        <w:rPr>
          <w:rFonts w:hint="eastAsia"/>
          <w:i/>
          <w:color w:val="FF0000"/>
        </w:rPr>
        <w:t>刪除欄位</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6"/>
        <w:gridCol w:w="843"/>
        <w:gridCol w:w="1437"/>
        <w:gridCol w:w="170"/>
        <w:gridCol w:w="1268"/>
        <w:gridCol w:w="1071"/>
        <w:gridCol w:w="367"/>
        <w:gridCol w:w="1438"/>
        <w:gridCol w:w="534"/>
        <w:gridCol w:w="908"/>
        <w:gridCol w:w="1438"/>
      </w:tblGrid>
      <w:tr w:rsidR="002C0542" w:rsidRPr="00D343B0" w:rsidTr="002C0542">
        <w:trPr>
          <w:trHeight w:val="454"/>
        </w:trPr>
        <w:tc>
          <w:tcPr>
            <w:tcW w:w="10490" w:type="dxa"/>
            <w:gridSpan w:val="11"/>
            <w:shd w:val="clear" w:color="auto" w:fill="DDDDDD"/>
            <w:vAlign w:val="center"/>
          </w:tcPr>
          <w:p w:rsidR="002C0542" w:rsidRPr="00D343B0" w:rsidRDefault="002C0542" w:rsidP="002C0542">
            <w:pPr>
              <w:snapToGrid w:val="0"/>
              <w:rPr>
                <w:rFonts w:ascii="標楷體" w:eastAsia="標楷體" w:hAnsi="標楷體"/>
              </w:rPr>
            </w:pPr>
            <w:r>
              <w:rPr>
                <w:rFonts w:ascii="標楷體" w:eastAsia="標楷體" w:hAnsi="標楷體" w:cs="Arial" w:hint="eastAsia"/>
                <w:b/>
                <w:bCs/>
                <w:kern w:val="0"/>
              </w:rPr>
              <w:t xml:space="preserve"> </w:t>
            </w:r>
            <w:r w:rsidRPr="00D343B0">
              <w:rPr>
                <w:rFonts w:ascii="標楷體" w:eastAsia="標楷體" w:hAnsi="標楷體" w:cs="Arial" w:hint="eastAsia"/>
                <w:b/>
                <w:bCs/>
                <w:kern w:val="0"/>
              </w:rPr>
              <w:t xml:space="preserve">國民中小學學習行為特徵檢核表 </w:t>
            </w:r>
            <w:r w:rsidRPr="00D343B0">
              <w:rPr>
                <w:rFonts w:ascii="標楷體" w:eastAsia="標楷體" w:hAnsi="標楷體" w:cs="Arial" w:hint="eastAsia"/>
                <w:bCs/>
                <w:kern w:val="0"/>
              </w:rPr>
              <w:t xml:space="preserve">          </w:t>
            </w:r>
            <w:r>
              <w:rPr>
                <w:rFonts w:ascii="標楷體" w:eastAsia="標楷體" w:hAnsi="標楷體" w:cs="Arial" w:hint="eastAsia"/>
                <w:bCs/>
                <w:kern w:val="0"/>
              </w:rPr>
              <w:t xml:space="preserve">   </w:t>
            </w:r>
            <w:r w:rsidRPr="00D343B0">
              <w:rPr>
                <w:rFonts w:ascii="標楷體" w:eastAsia="標楷體" w:hAnsi="標楷體" w:cs="Arial" w:hint="eastAsia"/>
                <w:bCs/>
                <w:kern w:val="0"/>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D343B0" w:rsidTr="002C0542">
        <w:trPr>
          <w:trHeight w:val="510"/>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分項度</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A注意與記憶</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B理解與表達</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C知動協調</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D社會適應</w:t>
            </w: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E情緒表現</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總分</w:t>
            </w:r>
          </w:p>
        </w:tc>
      </w:tr>
      <w:tr w:rsidR="002C0542" w:rsidRPr="00D343B0" w:rsidTr="002C0542">
        <w:trPr>
          <w:trHeight w:val="454"/>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原始分數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D343B0" w:rsidTr="002C0542">
        <w:trPr>
          <w:trHeight w:val="454"/>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PR值</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D343B0" w:rsidTr="002C0542">
        <w:trPr>
          <w:trHeight w:val="454"/>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切截分數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83</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81</w:t>
            </w: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86</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80</w:t>
            </w: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87</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83</w:t>
            </w:r>
          </w:p>
        </w:tc>
      </w:tr>
      <w:tr w:rsidR="002C0542" w:rsidRPr="00D343B0" w:rsidTr="002C0542">
        <w:trPr>
          <w:trHeight w:val="567"/>
        </w:trPr>
        <w:tc>
          <w:tcPr>
            <w:tcW w:w="1859" w:type="dxa"/>
            <w:gridSpan w:val="2"/>
            <w:shd w:val="clear" w:color="auto" w:fill="auto"/>
            <w:vAlign w:val="center"/>
          </w:tcPr>
          <w:p w:rsidR="002C0542" w:rsidRPr="00D343B0"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高於</w:t>
            </w:r>
            <w:r w:rsidRPr="00D343B0">
              <w:rPr>
                <w:rFonts w:ascii="標楷體" w:eastAsia="標楷體" w:hAnsi="標楷體" w:hint="eastAsia"/>
                <w:sz w:val="22"/>
              </w:rPr>
              <w:t>切截分數</w:t>
            </w:r>
          </w:p>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0"/>
                <w:szCs w:val="20"/>
              </w:rPr>
              <w:t>(請勾選)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gridSpan w:val="2"/>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EE4D92" w:rsidTr="002C0542">
        <w:trPr>
          <w:trHeight w:val="454"/>
        </w:trPr>
        <w:tc>
          <w:tcPr>
            <w:tcW w:w="10490" w:type="dxa"/>
            <w:gridSpan w:val="11"/>
            <w:shd w:val="clear" w:color="auto" w:fill="DDDDDD"/>
            <w:vAlign w:val="center"/>
          </w:tcPr>
          <w:p w:rsidR="002C0542" w:rsidRPr="00F93DC1" w:rsidRDefault="002C0542" w:rsidP="002C0542">
            <w:pPr>
              <w:snapToGrid w:val="0"/>
              <w:rPr>
                <w:rFonts w:ascii="標楷體" w:eastAsia="標楷體" w:hAnsi="標楷體" w:cs="Arial"/>
                <w:bCs/>
                <w:color w:val="000000"/>
                <w:kern w:val="0"/>
              </w:rPr>
            </w:pPr>
            <w:r>
              <w:rPr>
                <w:rFonts w:ascii="標楷體" w:eastAsia="標楷體" w:hAnsi="標楷體" w:cs="Arial" w:hint="eastAsia"/>
                <w:b/>
                <w:bCs/>
                <w:color w:val="000000"/>
                <w:kern w:val="0"/>
              </w:rPr>
              <w:t xml:space="preserve"> 國小注音符號能力診斷測驗</w:t>
            </w:r>
            <w:r>
              <w:rPr>
                <w:rFonts w:ascii="標楷體" w:eastAsia="標楷體" w:hAnsi="標楷體" w:cs="Arial" w:hint="eastAsia"/>
                <w:bCs/>
                <w:color w:val="000000"/>
                <w:kern w:val="0"/>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510"/>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原始分數</w:t>
            </w: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百分等級</w:t>
            </w: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未達</w:t>
            </w:r>
            <w:r w:rsidRPr="009041DD">
              <w:rPr>
                <w:rFonts w:ascii="標楷體" w:eastAsia="標楷體" w:hAnsi="標楷體" w:hint="eastAsia"/>
                <w:sz w:val="22"/>
              </w:rPr>
              <w:t>切截</w:t>
            </w:r>
          </w:p>
          <w:p w:rsidR="002C0542" w:rsidRPr="00F055CD" w:rsidRDefault="002C0542" w:rsidP="002C0542">
            <w:pPr>
              <w:snapToGrid w:val="0"/>
              <w:jc w:val="center"/>
              <w:rPr>
                <w:rFonts w:ascii="標楷體" w:eastAsia="標楷體" w:hAnsi="標楷體"/>
                <w:sz w:val="20"/>
                <w:szCs w:val="20"/>
              </w:rPr>
            </w:pPr>
            <w:r w:rsidRPr="00F055CD">
              <w:rPr>
                <w:rFonts w:ascii="標楷體" w:eastAsia="標楷體" w:hAnsi="標楷體" w:hint="eastAsia"/>
                <w:sz w:val="20"/>
                <w:szCs w:val="20"/>
              </w:rPr>
              <w:t>(百分等級≦15)</w:t>
            </w:r>
          </w:p>
        </w:tc>
      </w:tr>
      <w:tr w:rsidR="002C0542" w:rsidRPr="00EE4D92" w:rsidTr="002C0542">
        <w:trPr>
          <w:cantSplit/>
          <w:trHeight w:val="397"/>
        </w:trPr>
        <w:tc>
          <w:tcPr>
            <w:tcW w:w="1016"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聽寫符號</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聽寫音</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聽寫聲調</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聽寫總分</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val="restart"/>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w:t>
            </w:r>
          </w:p>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分測驗</w:t>
            </w: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認讀符號</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Default="002C0542" w:rsidP="002C0542">
            <w:pPr>
              <w:snapToGrid w:val="0"/>
              <w:jc w:val="center"/>
              <w:rPr>
                <w:rFonts w:ascii="標楷體" w:eastAsia="標楷體" w:hAnsi="標楷體"/>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認讀結合韻</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1016" w:type="dxa"/>
            <w:vMerge/>
            <w:shd w:val="clear" w:color="auto" w:fill="auto"/>
            <w:vAlign w:val="center"/>
          </w:tcPr>
          <w:p w:rsidR="002C0542" w:rsidRDefault="002C0542" w:rsidP="002C0542">
            <w:pPr>
              <w:snapToGrid w:val="0"/>
              <w:jc w:val="center"/>
              <w:rPr>
                <w:rFonts w:ascii="標楷體" w:eastAsia="標楷體" w:hAnsi="標楷體"/>
              </w:rPr>
            </w:pPr>
          </w:p>
        </w:tc>
        <w:tc>
          <w:tcPr>
            <w:tcW w:w="2450"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拼讀短文</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認讀總分</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cantSplit/>
          <w:trHeight w:val="397"/>
        </w:trPr>
        <w:tc>
          <w:tcPr>
            <w:tcW w:w="3466" w:type="dxa"/>
            <w:gridSpan w:val="4"/>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測驗總分</w:t>
            </w:r>
          </w:p>
        </w:tc>
        <w:tc>
          <w:tcPr>
            <w:tcW w:w="2339"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39" w:type="dxa"/>
            <w:gridSpan w:val="3"/>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346" w:type="dxa"/>
            <w:gridSpan w:val="2"/>
            <w:shd w:val="clear" w:color="auto" w:fill="auto"/>
            <w:vAlign w:val="center"/>
          </w:tcPr>
          <w:p w:rsidR="002C0542" w:rsidRPr="009041DD" w:rsidRDefault="002C0542" w:rsidP="002C0542">
            <w:pPr>
              <w:snapToGrid w:val="0"/>
              <w:jc w:val="center"/>
              <w:rPr>
                <w:rFonts w:ascii="標楷體" w:eastAsia="標楷體" w:hAnsi="標楷體"/>
                <w:sz w:val="22"/>
              </w:rPr>
            </w:pPr>
          </w:p>
        </w:tc>
      </w:tr>
    </w:tbl>
    <w:p w:rsidR="002C0542" w:rsidRDefault="002C0542" w:rsidP="007E2B32">
      <w:pPr>
        <w:snapToGrid w:val="0"/>
        <w:spacing w:beforeLines="100" w:before="360"/>
        <w:ind w:leftChars="59" w:left="142"/>
        <w:rPr>
          <w:rFonts w:ascii="標楷體" w:eastAsia="標楷體" w:hAnsi="標楷體"/>
          <w:color w:val="FF0000"/>
        </w:rPr>
      </w:pPr>
      <w:r>
        <w:rPr>
          <w:rFonts w:ascii="標楷體" w:eastAsia="標楷體" w:hAnsi="標楷體" w:hint="eastAsia"/>
          <w:color w:val="FF0000"/>
        </w:rPr>
        <w:t>填寫說明：</w:t>
      </w:r>
    </w:p>
    <w:p w:rsidR="002C0542" w:rsidRDefault="002C0542" w:rsidP="007E2B32">
      <w:pPr>
        <w:snapToGrid w:val="0"/>
        <w:ind w:leftChars="59" w:left="142"/>
        <w:rPr>
          <w:rFonts w:ascii="標楷體" w:eastAsia="標楷體" w:hAnsi="標楷體"/>
          <w:color w:val="FF0000"/>
        </w:rPr>
      </w:pPr>
      <w:r>
        <w:rPr>
          <w:rFonts w:ascii="標楷體" w:eastAsia="標楷體" w:hAnsi="標楷體" w:hint="eastAsia"/>
          <w:color w:val="FF0000"/>
        </w:rPr>
        <w:t xml:space="preserve">  一、本表適用於無手冊之疑似學智障類學生。</w:t>
      </w:r>
    </w:p>
    <w:p w:rsidR="002C0542" w:rsidRDefault="002C0542" w:rsidP="007E2B32">
      <w:pPr>
        <w:snapToGrid w:val="0"/>
        <w:ind w:leftChars="59" w:left="142"/>
        <w:rPr>
          <w:rFonts w:ascii="標楷體" w:eastAsia="標楷體" w:hAnsi="標楷體"/>
          <w:color w:val="FF0000"/>
        </w:rPr>
      </w:pPr>
      <w:r>
        <w:rPr>
          <w:rFonts w:ascii="標楷體" w:eastAsia="標楷體" w:hAnsi="標楷體" w:hint="eastAsia"/>
          <w:color w:val="FF0000"/>
        </w:rPr>
        <w:t xml:space="preserve">  二、請依學生年級選擇適用測驗，如未施測之測驗欄位請自行刪除。</w:t>
      </w:r>
    </w:p>
    <w:p w:rsidR="002C0542" w:rsidRDefault="002C0542" w:rsidP="007E2B32">
      <w:pPr>
        <w:snapToGrid w:val="0"/>
        <w:ind w:leftChars="59" w:left="142"/>
        <w:rPr>
          <w:rFonts w:ascii="標楷體" w:eastAsia="標楷體" w:hAnsi="標楷體"/>
          <w:color w:val="FF0000"/>
        </w:rPr>
      </w:pPr>
      <w:r>
        <w:rPr>
          <w:rFonts w:ascii="標楷體" w:eastAsia="標楷體" w:hAnsi="標楷體" w:hint="eastAsia"/>
          <w:color w:val="FF0000"/>
        </w:rPr>
        <w:t xml:space="preserve">  三、</w:t>
      </w:r>
      <w:r w:rsidRPr="00B1223E">
        <w:rPr>
          <w:rFonts w:ascii="標楷體" w:eastAsia="標楷體" w:hAnsi="標楷體" w:hint="eastAsia"/>
          <w:color w:val="FF0000"/>
        </w:rPr>
        <w:t>測驗原始資料</w:t>
      </w:r>
      <w:r>
        <w:rPr>
          <w:rFonts w:ascii="標楷體" w:eastAsia="標楷體" w:hAnsi="標楷體" w:hint="eastAsia"/>
          <w:color w:val="FF0000"/>
        </w:rPr>
        <w:t>(</w:t>
      </w:r>
      <w:proofErr w:type="gramStart"/>
      <w:r>
        <w:rPr>
          <w:rFonts w:ascii="標楷體" w:eastAsia="標楷體" w:hAnsi="標楷體" w:hint="eastAsia"/>
          <w:color w:val="FF0000"/>
        </w:rPr>
        <w:t>題本</w:t>
      </w:r>
      <w:proofErr w:type="gramEnd"/>
      <w:r>
        <w:rPr>
          <w:rFonts w:ascii="標楷體" w:eastAsia="標楷體" w:hAnsi="標楷體" w:hint="eastAsia"/>
          <w:color w:val="FF0000"/>
        </w:rPr>
        <w:t>、答案紙等)</w:t>
      </w:r>
      <w:r w:rsidRPr="00B1223E">
        <w:rPr>
          <w:rFonts w:ascii="標楷體" w:eastAsia="標楷體" w:hAnsi="標楷體" w:hint="eastAsia"/>
          <w:color w:val="FF0000"/>
        </w:rPr>
        <w:t>請依本表先後順序排列，一併檢附送</w:t>
      </w:r>
      <w:r>
        <w:rPr>
          <w:rFonts w:ascii="標楷體" w:eastAsia="標楷體" w:hAnsi="標楷體" w:hint="eastAsia"/>
          <w:color w:val="FF0000"/>
        </w:rPr>
        <w:t>件。</w:t>
      </w:r>
    </w:p>
    <w:p w:rsidR="002C0542" w:rsidRPr="00A855F4" w:rsidRDefault="00EE2EE0" w:rsidP="00EE2EE0">
      <w:pPr>
        <w:snapToGrid w:val="0"/>
        <w:ind w:right="-1" w:firstLineChars="100" w:firstLine="240"/>
        <w:rPr>
          <w:rFonts w:ascii="標楷體" w:eastAsia="標楷體" w:hAnsi="標楷體"/>
        </w:rPr>
      </w:pPr>
      <w:r w:rsidRPr="00A3602C">
        <w:rPr>
          <w:rFonts w:ascii="標楷體" w:eastAsia="標楷體" w:hAnsi="標楷體"/>
          <w:noProof/>
        </w:rPr>
        <w:lastRenderedPageBreak/>
        <mc:AlternateContent>
          <mc:Choice Requires="wps">
            <w:drawing>
              <wp:anchor distT="0" distB="0" distL="114300" distR="114300" simplePos="0" relativeHeight="251974656" behindDoc="1" locked="0" layoutInCell="1" allowOverlap="1" wp14:anchorId="01180C0E" wp14:editId="129333F4">
                <wp:simplePos x="0" y="0"/>
                <wp:positionH relativeFrom="column">
                  <wp:posOffset>-88900</wp:posOffset>
                </wp:positionH>
                <wp:positionV relativeFrom="paragraph">
                  <wp:posOffset>-155575</wp:posOffset>
                </wp:positionV>
                <wp:extent cx="1123950" cy="1403985"/>
                <wp:effectExtent l="0" t="0" r="0" b="0"/>
                <wp:wrapNone/>
                <wp:docPr id="7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EE2EE0">
                            <w:r>
                              <w:rPr>
                                <w:rFonts w:ascii="標楷體" w:eastAsia="標楷體" w:hAnsi="標楷體" w:hint="eastAsia"/>
                                <w:sz w:val="28"/>
                                <w:szCs w:val="28"/>
                              </w:rPr>
                              <w:t>【表12】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7pt;margin-top:-12.25pt;width:88.5pt;height:110.55pt;z-index:-25134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" stroked="f">
                <v:textbox style="mso-fit-shape-to-text:t">
                  <w:txbxContent>
                    <w:p w:rsidR="0014647C" w:rsidRDefault="0014647C" w:rsidP="00EE2EE0">
                      <w:r>
                        <w:rPr>
                          <w:rFonts w:ascii="標楷體" w:eastAsia="標楷體" w:hAnsi="標楷體" w:hint="eastAsia"/>
                          <w:sz w:val="28"/>
                          <w:szCs w:val="28"/>
                        </w:rPr>
                        <w:t>【表12】</w:t>
                      </w:r>
                    </w:p>
                  </w:txbxContent>
                </v:textbox>
              </v:shape>
            </w:pict>
          </mc:Fallback>
        </mc:AlternateContent>
      </w:r>
      <w:r w:rsidR="007E2B32">
        <w:rPr>
          <w:rFonts w:ascii="標楷體" w:eastAsia="標楷體" w:hAnsi="標楷體" w:hint="eastAsia"/>
          <w:b/>
          <w:sz w:val="32"/>
          <w:szCs w:val="32"/>
        </w:rPr>
        <w:t xml:space="preserve">       </w:t>
      </w:r>
      <w:r w:rsidR="002C0542" w:rsidRPr="00933255">
        <w:rPr>
          <w:rFonts w:ascii="標楷體" w:eastAsia="標楷體" w:hAnsi="標楷體" w:hint="eastAsia"/>
          <w:b/>
          <w:sz w:val="32"/>
          <w:szCs w:val="32"/>
        </w:rPr>
        <w:t>嘉義縣</w:t>
      </w:r>
      <w:r w:rsidR="002C0542" w:rsidRPr="008B7A69">
        <w:rPr>
          <w:rFonts w:ascii="標楷體" w:eastAsia="標楷體" w:hAnsi="標楷體" w:hint="eastAsia"/>
          <w:b/>
          <w:sz w:val="32"/>
          <w:szCs w:val="32"/>
        </w:rPr>
        <w:t>特殊教育需求</w:t>
      </w:r>
      <w:r w:rsidR="002C0542">
        <w:rPr>
          <w:rFonts w:ascii="標楷體" w:eastAsia="標楷體" w:hAnsi="標楷體" w:hint="eastAsia"/>
          <w:b/>
          <w:sz w:val="32"/>
          <w:szCs w:val="32"/>
        </w:rPr>
        <w:t>學生測驗評量</w:t>
      </w:r>
      <w:r w:rsidR="002C0542" w:rsidRPr="00933255">
        <w:rPr>
          <w:rFonts w:ascii="標楷體" w:eastAsia="標楷體" w:hAnsi="標楷體" w:hint="eastAsia"/>
          <w:b/>
          <w:sz w:val="32"/>
          <w:szCs w:val="32"/>
        </w:rPr>
        <w:t>結果</w:t>
      </w:r>
      <w:r w:rsidR="002C0542">
        <w:rPr>
          <w:rFonts w:ascii="標楷體" w:eastAsia="標楷體" w:hAnsi="標楷體" w:hint="eastAsia"/>
          <w:b/>
          <w:sz w:val="32"/>
          <w:szCs w:val="32"/>
        </w:rPr>
        <w:t>摘要</w:t>
      </w:r>
      <w:r w:rsidR="002C0542" w:rsidRPr="00E836DC">
        <w:rPr>
          <w:rFonts w:ascii="標楷體" w:eastAsia="標楷體" w:hAnsi="標楷體" w:hint="eastAsia"/>
          <w:sz w:val="28"/>
          <w:szCs w:val="28"/>
        </w:rPr>
        <w:t>-校內</w:t>
      </w:r>
      <w:proofErr w:type="gramStart"/>
      <w:r w:rsidR="002C0542" w:rsidRPr="00E836DC">
        <w:rPr>
          <w:rFonts w:ascii="標楷體" w:eastAsia="標楷體" w:hAnsi="標楷體" w:hint="eastAsia"/>
          <w:sz w:val="28"/>
          <w:szCs w:val="28"/>
        </w:rPr>
        <w:t>初篩</w:t>
      </w:r>
      <w:r w:rsidR="002C0542">
        <w:rPr>
          <w:rFonts w:ascii="標楷體" w:eastAsia="標楷體" w:hAnsi="標楷體" w:hint="eastAsia"/>
          <w:sz w:val="28"/>
          <w:szCs w:val="28"/>
        </w:rPr>
        <w:t>(</w:t>
      </w:r>
      <w:proofErr w:type="gramEnd"/>
      <w:r w:rsidR="002C0542">
        <w:rPr>
          <w:rFonts w:ascii="標楷體" w:eastAsia="標楷體" w:hAnsi="標楷體" w:hint="eastAsia"/>
          <w:sz w:val="28"/>
          <w:szCs w:val="28"/>
        </w:rPr>
        <w:t>國中)</w:t>
      </w:r>
    </w:p>
    <w:p w:rsidR="002C0542" w:rsidRPr="00087F18" w:rsidRDefault="002C0542" w:rsidP="002C0542">
      <w:pPr>
        <w:snapToGrid w:val="0"/>
        <w:ind w:rightChars="-364" w:right="-874"/>
        <w:rPr>
          <w:rFonts w:ascii="標楷體" w:eastAsia="標楷體" w:hAnsi="標楷體"/>
          <w:sz w:val="26"/>
          <w:szCs w:val="26"/>
        </w:rPr>
      </w:pPr>
      <w:r>
        <w:rPr>
          <w:rFonts w:ascii="標楷體" w:eastAsia="標楷體" w:hAnsi="標楷體" w:hint="eastAsia"/>
          <w:sz w:val="26"/>
          <w:szCs w:val="26"/>
        </w:rPr>
        <w:t xml:space="preserve"> </w:t>
      </w:r>
      <w:r w:rsidRPr="009300FC">
        <w:rPr>
          <w:rFonts w:ascii="標楷體" w:eastAsia="標楷體" w:hAnsi="標楷體" w:hint="eastAsia"/>
          <w:sz w:val="26"/>
          <w:szCs w:val="26"/>
        </w:rPr>
        <w:t>學生姓名：</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CF46BA">
        <w:rPr>
          <w:rFonts w:ascii="標楷體" w:eastAsia="標楷體" w:hAnsi="標楷體" w:hint="eastAsia"/>
          <w:sz w:val="26"/>
          <w:szCs w:val="26"/>
          <w:u w:val="single"/>
        </w:rPr>
        <w:t xml:space="preserve">   </w:t>
      </w:r>
      <w:r w:rsidRPr="009300FC">
        <w:rPr>
          <w:rFonts w:ascii="標楷體" w:eastAsia="標楷體" w:hAnsi="標楷體" w:hint="eastAsia"/>
          <w:sz w:val="26"/>
          <w:szCs w:val="26"/>
        </w:rPr>
        <w:t xml:space="preserve"> 學校：</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CF46BA">
        <w:rPr>
          <w:rFonts w:ascii="標楷體" w:eastAsia="標楷體" w:hAnsi="標楷體" w:hint="eastAsia"/>
          <w:sz w:val="26"/>
          <w:szCs w:val="26"/>
          <w:u w:val="single"/>
        </w:rPr>
        <w:t xml:space="preserve">     </w:t>
      </w:r>
      <w:r w:rsidRPr="009300FC">
        <w:rPr>
          <w:rFonts w:ascii="標楷體" w:eastAsia="標楷體" w:hAnsi="標楷體" w:hint="eastAsia"/>
          <w:sz w:val="26"/>
          <w:szCs w:val="26"/>
        </w:rPr>
        <w:t xml:space="preserve"> 班級：</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9300FC">
        <w:rPr>
          <w:rFonts w:ascii="標楷體" w:eastAsia="標楷體" w:hAnsi="標楷體" w:hint="eastAsia"/>
          <w:sz w:val="26"/>
          <w:szCs w:val="26"/>
        </w:rPr>
        <w:t xml:space="preserve"> </w:t>
      </w:r>
      <w:r>
        <w:rPr>
          <w:rFonts w:ascii="標楷體" w:eastAsia="標楷體" w:hAnsi="標楷體" w:hint="eastAsia"/>
          <w:sz w:val="26"/>
          <w:szCs w:val="26"/>
        </w:rPr>
        <w:t>填表教師：</w:t>
      </w:r>
      <w:r w:rsidRPr="00CF46BA">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CF46BA">
        <w:rPr>
          <w:rFonts w:ascii="標楷體" w:eastAsia="標楷體" w:hAnsi="標楷體" w:hint="eastAsia"/>
          <w:sz w:val="26"/>
          <w:szCs w:val="26"/>
          <w:u w:val="single"/>
        </w:rPr>
        <w:t xml:space="preserve"> </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559"/>
        <w:gridCol w:w="1559"/>
        <w:gridCol w:w="1560"/>
        <w:gridCol w:w="2069"/>
        <w:gridCol w:w="1447"/>
      </w:tblGrid>
      <w:tr w:rsidR="002C0542" w:rsidRPr="00EE4D92" w:rsidTr="002C0542">
        <w:trPr>
          <w:trHeight w:val="425"/>
        </w:trPr>
        <w:tc>
          <w:tcPr>
            <w:tcW w:w="10490" w:type="dxa"/>
            <w:gridSpan w:val="6"/>
            <w:shd w:val="clear" w:color="auto" w:fill="DDDDDD"/>
            <w:vAlign w:val="center"/>
          </w:tcPr>
          <w:p w:rsidR="002C0542" w:rsidRPr="00D74E3C" w:rsidRDefault="002C0542" w:rsidP="002C0542">
            <w:pPr>
              <w:snapToGrid w:val="0"/>
              <w:rPr>
                <w:rFonts w:ascii="標楷體" w:eastAsia="標楷體" w:hAnsi="標楷體" w:cs="Arial"/>
                <w:b/>
                <w:bCs/>
                <w:color w:val="000000"/>
                <w:kern w:val="0"/>
              </w:rPr>
            </w:pPr>
            <w:r>
              <w:rPr>
                <w:rFonts w:ascii="標楷體" w:eastAsia="標楷體" w:hAnsi="標楷體" w:cs="Arial" w:hint="eastAsia"/>
                <w:b/>
                <w:bCs/>
                <w:color w:val="000000"/>
                <w:kern w:val="0"/>
              </w:rPr>
              <w:t xml:space="preserve"> </w:t>
            </w:r>
            <w:r w:rsidRPr="00D74E3C">
              <w:rPr>
                <w:rFonts w:ascii="標楷體" w:eastAsia="標楷體" w:hAnsi="標楷體" w:cs="Arial"/>
                <w:b/>
                <w:bCs/>
                <w:color w:val="000000"/>
                <w:kern w:val="0"/>
              </w:rPr>
              <w:t>特殊</w:t>
            </w:r>
            <w:r w:rsidRPr="00D74E3C">
              <w:rPr>
                <w:rFonts w:ascii="標楷體" w:eastAsia="標楷體" w:hAnsi="標楷體" w:cs="Arial" w:hint="eastAsia"/>
                <w:b/>
                <w:bCs/>
                <w:color w:val="000000"/>
                <w:kern w:val="0"/>
              </w:rPr>
              <w:t>需求學生</w:t>
            </w:r>
            <w:r w:rsidRPr="00D74E3C">
              <w:rPr>
                <w:rFonts w:ascii="標楷體" w:eastAsia="標楷體" w:hAnsi="標楷體" w:cs="Arial"/>
                <w:b/>
                <w:bCs/>
                <w:color w:val="000000"/>
                <w:kern w:val="0"/>
              </w:rPr>
              <w:t>轉介</w:t>
            </w:r>
            <w:r w:rsidRPr="00D74E3C">
              <w:rPr>
                <w:rFonts w:ascii="標楷體" w:eastAsia="標楷體" w:hAnsi="標楷體" w:cs="Arial" w:hint="eastAsia"/>
                <w:b/>
                <w:bCs/>
                <w:color w:val="000000"/>
                <w:kern w:val="0"/>
              </w:rPr>
              <w:t>表─100R</w:t>
            </w:r>
            <w:r w:rsidRPr="00246F75">
              <w:rPr>
                <w:rFonts w:ascii="標楷體" w:eastAsia="標楷體" w:hAnsi="標楷體" w:hint="eastAsia"/>
              </w:rPr>
              <w:t xml:space="preserve">      </w:t>
            </w:r>
            <w:r>
              <w:rPr>
                <w:rFonts w:ascii="標楷體" w:eastAsia="標楷體" w:hAnsi="標楷體" w:hint="eastAsia"/>
              </w:rPr>
              <w:t xml:space="preserve">   </w:t>
            </w:r>
            <w:r w:rsidRPr="00246F75">
              <w:rPr>
                <w:rFonts w:ascii="標楷體" w:eastAsia="標楷體" w:hAnsi="標楷體" w:hint="eastAsia"/>
              </w:rPr>
              <w:t xml:space="preserve">          </w:t>
            </w:r>
            <w:r>
              <w:rPr>
                <w:rFonts w:ascii="標楷體" w:eastAsia="標楷體" w:hAnsi="標楷體" w:hint="eastAsia"/>
              </w:rPr>
              <w:t xml:space="preserve"> </w:t>
            </w:r>
            <w:r w:rsidRPr="00246F75">
              <w:rPr>
                <w:rFonts w:ascii="標楷體" w:eastAsia="標楷體" w:hAnsi="標楷體" w:hint="eastAsia"/>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懷疑障礙</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智能障礙</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學習障礙</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情緒障礙</w:t>
            </w:r>
          </w:p>
        </w:tc>
        <w:tc>
          <w:tcPr>
            <w:tcW w:w="2069" w:type="dxa"/>
            <w:shd w:val="clear" w:color="auto" w:fill="auto"/>
            <w:vAlign w:val="center"/>
          </w:tcPr>
          <w:p w:rsidR="002C0542" w:rsidRPr="00D74E3C" w:rsidRDefault="002C0542" w:rsidP="002C0542">
            <w:pPr>
              <w:snapToGrid w:val="0"/>
              <w:jc w:val="center"/>
              <w:rPr>
                <w:rFonts w:ascii="標楷體" w:eastAsia="標楷體" w:hAnsi="標楷體"/>
                <w:sz w:val="20"/>
                <w:szCs w:val="20"/>
              </w:rPr>
            </w:pPr>
            <w:r w:rsidRPr="00D74E3C">
              <w:rPr>
                <w:rFonts w:ascii="標楷體" w:eastAsia="標楷體" w:hAnsi="標楷體" w:hint="eastAsia"/>
                <w:sz w:val="20"/>
                <w:szCs w:val="20"/>
              </w:rPr>
              <w:t>注意力缺陷過動症</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自閉症</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總分</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26</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21</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20</w:t>
            </w: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11</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38</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切截分數</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4</w:t>
            </w: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4</w:t>
            </w: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6</w:t>
            </w:r>
          </w:p>
        </w:tc>
      </w:tr>
      <w:tr w:rsidR="002C0542" w:rsidRPr="00EE4D92" w:rsidTr="002C0542">
        <w:trPr>
          <w:trHeight w:val="397"/>
        </w:trPr>
        <w:tc>
          <w:tcPr>
            <w:tcW w:w="2296" w:type="dxa"/>
            <w:shd w:val="clear" w:color="auto" w:fill="auto"/>
            <w:vAlign w:val="center"/>
          </w:tcPr>
          <w:p w:rsidR="002C0542" w:rsidRPr="009041DD" w:rsidRDefault="002C0542" w:rsidP="002C0542">
            <w:pPr>
              <w:snapToGrid w:val="0"/>
              <w:jc w:val="center"/>
              <w:rPr>
                <w:rFonts w:ascii="標楷體" w:eastAsia="標楷體" w:hAnsi="標楷體"/>
                <w:sz w:val="22"/>
              </w:rPr>
            </w:pPr>
            <w:r w:rsidRPr="009041DD">
              <w:rPr>
                <w:rFonts w:ascii="標楷體" w:eastAsia="標楷體" w:hAnsi="標楷體" w:hint="eastAsia"/>
                <w:sz w:val="22"/>
              </w:rPr>
              <w:t>學生分數</w:t>
            </w: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55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560"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2069" w:type="dxa"/>
            <w:shd w:val="clear" w:color="auto" w:fill="auto"/>
            <w:vAlign w:val="center"/>
          </w:tcPr>
          <w:p w:rsidR="002C0542" w:rsidRPr="009041DD" w:rsidRDefault="002C0542" w:rsidP="002C0542">
            <w:pPr>
              <w:snapToGrid w:val="0"/>
              <w:jc w:val="center"/>
              <w:rPr>
                <w:rFonts w:ascii="標楷體" w:eastAsia="標楷體" w:hAnsi="標楷體"/>
                <w:sz w:val="22"/>
              </w:rPr>
            </w:pPr>
          </w:p>
        </w:tc>
        <w:tc>
          <w:tcPr>
            <w:tcW w:w="1447" w:type="dxa"/>
            <w:shd w:val="clear" w:color="auto" w:fill="auto"/>
            <w:vAlign w:val="center"/>
          </w:tcPr>
          <w:p w:rsidR="002C0542" w:rsidRPr="009041DD" w:rsidRDefault="002C0542" w:rsidP="002C0542">
            <w:pPr>
              <w:snapToGrid w:val="0"/>
              <w:jc w:val="center"/>
              <w:rPr>
                <w:rFonts w:ascii="標楷體" w:eastAsia="標楷體" w:hAnsi="標楷體"/>
                <w:sz w:val="22"/>
              </w:rPr>
            </w:pPr>
          </w:p>
        </w:tc>
      </w:tr>
      <w:tr w:rsidR="002C0542" w:rsidRPr="00EE4D92" w:rsidTr="002C0542">
        <w:trPr>
          <w:trHeight w:val="397"/>
        </w:trPr>
        <w:tc>
          <w:tcPr>
            <w:tcW w:w="2296" w:type="dxa"/>
            <w:shd w:val="clear" w:color="auto" w:fill="auto"/>
            <w:vAlign w:val="center"/>
          </w:tcPr>
          <w:p w:rsidR="002C0542" w:rsidRDefault="002C0542" w:rsidP="002C0542">
            <w:pPr>
              <w:snapToGrid w:val="0"/>
              <w:jc w:val="center"/>
              <w:rPr>
                <w:rFonts w:ascii="標楷體" w:eastAsia="標楷體" w:hAnsi="標楷體"/>
                <w:sz w:val="22"/>
              </w:rPr>
            </w:pPr>
            <w:r w:rsidRPr="009041DD">
              <w:rPr>
                <w:rFonts w:ascii="標楷體" w:eastAsia="標楷體" w:hAnsi="標楷體" w:hint="eastAsia"/>
                <w:sz w:val="22"/>
              </w:rPr>
              <w:t>疑似障礙</w:t>
            </w:r>
          </w:p>
          <w:p w:rsidR="002C0542" w:rsidRPr="00246F75" w:rsidRDefault="002C0542" w:rsidP="002C0542">
            <w:pPr>
              <w:snapToGrid w:val="0"/>
              <w:jc w:val="center"/>
              <w:rPr>
                <w:rFonts w:ascii="標楷體" w:eastAsia="標楷體" w:hAnsi="標楷體"/>
                <w:sz w:val="20"/>
                <w:szCs w:val="20"/>
              </w:rPr>
            </w:pPr>
            <w:r w:rsidRPr="00246F75">
              <w:rPr>
                <w:rFonts w:ascii="標楷體" w:eastAsia="標楷體" w:hAnsi="標楷體" w:hint="eastAsia"/>
                <w:sz w:val="20"/>
                <w:szCs w:val="20"/>
              </w:rPr>
              <w:t>（</w:t>
            </w:r>
            <w:r w:rsidRPr="00253F12">
              <w:rPr>
                <w:rFonts w:ascii="標楷體" w:eastAsia="標楷體" w:hAnsi="標楷體" w:hint="eastAsia"/>
                <w:color w:val="FF0000"/>
                <w:sz w:val="20"/>
                <w:szCs w:val="20"/>
              </w:rPr>
              <w:t>高於</w:t>
            </w:r>
            <w:r>
              <w:rPr>
                <w:rFonts w:ascii="標楷體" w:eastAsia="標楷體" w:hAnsi="標楷體" w:hint="eastAsia"/>
                <w:sz w:val="20"/>
                <w:szCs w:val="20"/>
              </w:rPr>
              <w:t>切截分數</w:t>
            </w:r>
            <w:r w:rsidRPr="00246F75">
              <w:rPr>
                <w:rFonts w:ascii="標楷體" w:eastAsia="標楷體" w:hAnsi="標楷體" w:hint="eastAsia"/>
                <w:sz w:val="20"/>
                <w:szCs w:val="20"/>
              </w:rPr>
              <w:t>請勾選）</w:t>
            </w:r>
          </w:p>
        </w:tc>
        <w:tc>
          <w:tcPr>
            <w:tcW w:w="155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55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560"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2069"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c>
          <w:tcPr>
            <w:tcW w:w="1447" w:type="dxa"/>
            <w:shd w:val="clear" w:color="auto" w:fill="auto"/>
            <w:vAlign w:val="center"/>
          </w:tcPr>
          <w:p w:rsidR="002C0542" w:rsidRPr="009041DD" w:rsidRDefault="002C0542" w:rsidP="002C0542">
            <w:pPr>
              <w:adjustRightInd w:val="0"/>
              <w:snapToGrid w:val="0"/>
              <w:spacing w:line="240" w:lineRule="atLeast"/>
              <w:jc w:val="center"/>
              <w:rPr>
                <w:rFonts w:ascii="標楷體" w:eastAsia="標楷體" w:hAnsi="標楷體"/>
                <w:sz w:val="22"/>
              </w:rPr>
            </w:pPr>
          </w:p>
        </w:tc>
      </w:tr>
    </w:tbl>
    <w:p w:rsidR="002C0542" w:rsidRPr="00176F79" w:rsidRDefault="002C0542" w:rsidP="002C0542">
      <w:pPr>
        <w:spacing w:beforeLines="50" w:before="180" w:afterLines="20" w:after="72"/>
        <w:jc w:val="center"/>
        <w:rPr>
          <w:rFonts w:ascii="新細明體" w:hAnsi="新細明體"/>
          <w:i/>
          <w:color w:val="FF0000"/>
        </w:rPr>
      </w:pPr>
      <w:r w:rsidRPr="00176F79">
        <w:rPr>
          <w:rFonts w:ascii="新細明體" w:hAnsi="新細明體" w:hint="eastAsia"/>
          <w:i/>
          <w:color w:val="FF0000"/>
        </w:rPr>
        <w:t>以下初篩工具若於上學期施測，請使用降一年級之題本與常模</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2731"/>
        <w:gridCol w:w="2731"/>
        <w:gridCol w:w="2732"/>
      </w:tblGrid>
      <w:tr w:rsidR="002C0542" w:rsidRPr="00EE4D92" w:rsidTr="002C0542">
        <w:trPr>
          <w:trHeight w:val="425"/>
        </w:trPr>
        <w:tc>
          <w:tcPr>
            <w:tcW w:w="10490" w:type="dxa"/>
            <w:gridSpan w:val="4"/>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閱讀理解診斷測驗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454"/>
        </w:trPr>
        <w:tc>
          <w:tcPr>
            <w:tcW w:w="2296"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2731"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2731"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字義理解分測驗</w:t>
            </w:r>
          </w:p>
        </w:tc>
        <w:tc>
          <w:tcPr>
            <w:tcW w:w="2732"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推論理解分測驗</w:t>
            </w:r>
          </w:p>
        </w:tc>
      </w:tr>
      <w:tr w:rsidR="002C0542" w:rsidRPr="00E40CC9" w:rsidTr="002C0542">
        <w:trPr>
          <w:trHeight w:val="454"/>
        </w:trPr>
        <w:tc>
          <w:tcPr>
            <w:tcW w:w="229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2731"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731" w:type="dxa"/>
            <w:shd w:val="clear" w:color="auto" w:fill="auto"/>
            <w:vAlign w:val="center"/>
          </w:tcPr>
          <w:p w:rsidR="002C0542" w:rsidRPr="00B31C55" w:rsidRDefault="002C0542" w:rsidP="002C0542">
            <w:pPr>
              <w:snapToGrid w:val="0"/>
              <w:rPr>
                <w:rFonts w:ascii="標楷體" w:eastAsia="標楷體" w:hAnsi="標楷體"/>
                <w:sz w:val="22"/>
              </w:rPr>
            </w:pPr>
          </w:p>
        </w:tc>
        <w:tc>
          <w:tcPr>
            <w:tcW w:w="2732"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229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2731"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731" w:type="dxa"/>
            <w:shd w:val="clear" w:color="auto" w:fill="D9D9D9"/>
            <w:vAlign w:val="center"/>
          </w:tcPr>
          <w:p w:rsidR="002C0542" w:rsidRPr="00B31C55" w:rsidRDefault="002C0542" w:rsidP="002C0542">
            <w:pPr>
              <w:snapToGrid w:val="0"/>
              <w:rPr>
                <w:rFonts w:ascii="標楷體" w:eastAsia="標楷體" w:hAnsi="標楷體"/>
                <w:sz w:val="22"/>
              </w:rPr>
            </w:pPr>
          </w:p>
        </w:tc>
        <w:tc>
          <w:tcPr>
            <w:tcW w:w="2732" w:type="dxa"/>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229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標準分數</w:t>
            </w:r>
          </w:p>
        </w:tc>
        <w:tc>
          <w:tcPr>
            <w:tcW w:w="2731"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731" w:type="dxa"/>
            <w:shd w:val="clear" w:color="auto" w:fill="D9D9D9"/>
            <w:vAlign w:val="center"/>
          </w:tcPr>
          <w:p w:rsidR="002C0542" w:rsidRPr="00B31C55" w:rsidRDefault="002C0542" w:rsidP="002C0542">
            <w:pPr>
              <w:snapToGrid w:val="0"/>
              <w:rPr>
                <w:rFonts w:ascii="標楷體" w:eastAsia="標楷體" w:hAnsi="標楷體"/>
                <w:sz w:val="22"/>
              </w:rPr>
            </w:pPr>
          </w:p>
        </w:tc>
        <w:tc>
          <w:tcPr>
            <w:tcW w:w="2732" w:type="dxa"/>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229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結果判定</w:t>
            </w:r>
          </w:p>
        </w:tc>
        <w:tc>
          <w:tcPr>
            <w:tcW w:w="2731"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731"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732"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r>
    </w:tbl>
    <w:p w:rsidR="002C0542" w:rsidRDefault="002C0542" w:rsidP="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98"/>
        <w:gridCol w:w="2098"/>
        <w:gridCol w:w="2098"/>
        <w:gridCol w:w="2098"/>
        <w:gridCol w:w="2098"/>
      </w:tblGrid>
      <w:tr w:rsidR="002C0542" w:rsidRPr="00EE4D92" w:rsidTr="002C0542">
        <w:trPr>
          <w:trHeight w:val="425"/>
        </w:trPr>
        <w:tc>
          <w:tcPr>
            <w:tcW w:w="10490" w:type="dxa"/>
            <w:gridSpan w:val="5"/>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識字診斷測驗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397"/>
        </w:trPr>
        <w:tc>
          <w:tcPr>
            <w:tcW w:w="2098" w:type="dxa"/>
            <w:vMerge w:val="restart"/>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2098" w:type="dxa"/>
            <w:vMerge w:val="restart"/>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6294" w:type="dxa"/>
            <w:gridSpan w:val="3"/>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r>
      <w:tr w:rsidR="002C0542" w:rsidRPr="00E40CC9" w:rsidTr="002C0542">
        <w:trPr>
          <w:trHeight w:val="397"/>
        </w:trPr>
        <w:tc>
          <w:tcPr>
            <w:tcW w:w="2098"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2098"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一、聽音辨字</w:t>
            </w:r>
          </w:p>
        </w:tc>
        <w:tc>
          <w:tcPr>
            <w:tcW w:w="20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二、字形義辨別</w:t>
            </w:r>
          </w:p>
        </w:tc>
        <w:tc>
          <w:tcPr>
            <w:tcW w:w="209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三、字形辨識</w:t>
            </w:r>
          </w:p>
        </w:tc>
      </w:tr>
      <w:tr w:rsidR="002C0542" w:rsidRPr="00E40CC9" w:rsidTr="002C0542">
        <w:trPr>
          <w:trHeight w:val="454"/>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標準分數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rPr>
                <w:rFonts w:ascii="標楷體" w:eastAsia="標楷體" w:hAnsi="標楷體"/>
                <w:sz w:val="22"/>
              </w:rPr>
            </w:pP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結果判定</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09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r>
    </w:tbl>
    <w:p w:rsidR="002C0542" w:rsidRDefault="002C0542" w:rsidP="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4"/>
        <w:gridCol w:w="1166"/>
        <w:gridCol w:w="1165"/>
        <w:gridCol w:w="1166"/>
        <w:gridCol w:w="1166"/>
        <w:gridCol w:w="1166"/>
        <w:gridCol w:w="1165"/>
        <w:gridCol w:w="1166"/>
        <w:gridCol w:w="1166"/>
      </w:tblGrid>
      <w:tr w:rsidR="002C0542" w:rsidRPr="00EE4D92" w:rsidTr="002C0542">
        <w:trPr>
          <w:trHeight w:val="425"/>
        </w:trPr>
        <w:tc>
          <w:tcPr>
            <w:tcW w:w="10490" w:type="dxa"/>
            <w:gridSpan w:val="9"/>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書寫表達診斷測驗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567"/>
        </w:trPr>
        <w:tc>
          <w:tcPr>
            <w:tcW w:w="1164"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1166" w:type="dxa"/>
            <w:tcBorders>
              <w:top w:val="single" w:sz="12" w:space="0" w:color="auto"/>
            </w:tcBorders>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1165"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基本寫作</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填寫適當</w:t>
            </w:r>
          </w:p>
          <w:p w:rsidR="002C0542" w:rsidRDefault="002C0542" w:rsidP="002C0542">
            <w:pPr>
              <w:snapToGrid w:val="0"/>
              <w:jc w:val="center"/>
              <w:rPr>
                <w:rFonts w:ascii="標楷體" w:eastAsia="標楷體" w:hAnsi="標楷體"/>
                <w:sz w:val="22"/>
              </w:rPr>
            </w:pPr>
            <w:r>
              <w:rPr>
                <w:rFonts w:ascii="標楷體" w:eastAsia="標楷體" w:hAnsi="標楷體" w:hint="eastAsia"/>
                <w:sz w:val="22"/>
              </w:rPr>
              <w:t>的中文字</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依條件</w:t>
            </w:r>
          </w:p>
          <w:p w:rsidR="002C0542" w:rsidRDefault="002C0542" w:rsidP="002C0542">
            <w:pPr>
              <w:snapToGrid w:val="0"/>
              <w:jc w:val="center"/>
              <w:rPr>
                <w:rFonts w:ascii="標楷體" w:eastAsia="標楷體" w:hAnsi="標楷體"/>
                <w:sz w:val="22"/>
              </w:rPr>
            </w:pPr>
            <w:r>
              <w:rPr>
                <w:rFonts w:ascii="標楷體" w:eastAsia="標楷體" w:hAnsi="標楷體" w:hint="eastAsia"/>
                <w:sz w:val="22"/>
              </w:rPr>
              <w:t>改寫句子</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造句</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5"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基本寫字</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能力</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遠距抄寫</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c>
          <w:tcPr>
            <w:tcW w:w="1166" w:type="dxa"/>
            <w:tcBorders>
              <w:top w:val="single" w:sz="12" w:space="0" w:color="auto"/>
            </w:tcBorders>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近距抄寫</w:t>
            </w:r>
          </w:p>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2331" w:type="dxa"/>
            <w:gridSpan w:val="2"/>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5" w:type="dxa"/>
            <w:shd w:val="clear" w:color="auto" w:fill="D9D9D9"/>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量表</w:t>
            </w:r>
            <w:r w:rsidRPr="00B31C55">
              <w:rPr>
                <w:rFonts w:ascii="標楷體" w:eastAsia="標楷體" w:hAnsi="標楷體" w:hint="eastAsia"/>
                <w:sz w:val="22"/>
              </w:rPr>
              <w:t>分數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rPr>
                <w:rFonts w:ascii="標楷體" w:eastAsia="標楷體" w:hAnsi="標楷體"/>
                <w:sz w:val="22"/>
              </w:rPr>
            </w:pP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3498" w:type="dxa"/>
            <w:gridSpan w:val="3"/>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2332" w:type="dxa"/>
            <w:gridSpan w:val="2"/>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商數</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3498" w:type="dxa"/>
            <w:gridSpan w:val="3"/>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rPr>
                <w:rFonts w:ascii="標楷體" w:eastAsia="標楷體" w:hAnsi="標楷體"/>
                <w:sz w:val="22"/>
              </w:rPr>
            </w:pPr>
          </w:p>
        </w:tc>
        <w:tc>
          <w:tcPr>
            <w:tcW w:w="2332" w:type="dxa"/>
            <w:gridSpan w:val="2"/>
            <w:vMerge/>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1164"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lastRenderedPageBreak/>
              <w:t>結果判定</w:t>
            </w:r>
          </w:p>
        </w:tc>
        <w:tc>
          <w:tcPr>
            <w:tcW w:w="1166"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3498" w:type="dxa"/>
            <w:gridSpan w:val="3"/>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165"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2332" w:type="dxa"/>
            <w:gridSpan w:val="2"/>
            <w:vMerge/>
            <w:shd w:val="clear" w:color="auto" w:fill="D9D9D9"/>
            <w:vAlign w:val="center"/>
          </w:tcPr>
          <w:p w:rsidR="002C0542" w:rsidRPr="00B31C55" w:rsidRDefault="002C0542" w:rsidP="002C0542">
            <w:pPr>
              <w:snapToGrid w:val="0"/>
              <w:jc w:val="center"/>
              <w:rPr>
                <w:rFonts w:ascii="標楷體" w:eastAsia="標楷體" w:hAnsi="標楷體"/>
                <w:sz w:val="22"/>
              </w:rPr>
            </w:pPr>
          </w:p>
        </w:tc>
      </w:tr>
    </w:tbl>
    <w:p w:rsidR="002C0542" w:rsidRDefault="002C0542" w:rsidP="002C0542"/>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48"/>
        <w:gridCol w:w="1748"/>
        <w:gridCol w:w="1749"/>
        <w:gridCol w:w="1748"/>
        <w:gridCol w:w="1748"/>
        <w:gridCol w:w="1749"/>
      </w:tblGrid>
      <w:tr w:rsidR="002C0542" w:rsidRPr="00EE4D92" w:rsidTr="002C0542">
        <w:trPr>
          <w:trHeight w:val="425"/>
        </w:trPr>
        <w:tc>
          <w:tcPr>
            <w:tcW w:w="10490" w:type="dxa"/>
            <w:gridSpan w:val="6"/>
            <w:tcBorders>
              <w:bottom w:val="single" w:sz="12" w:space="0" w:color="auto"/>
            </w:tcBorders>
            <w:shd w:val="clear" w:color="auto" w:fill="D9D9D9"/>
            <w:vAlign w:val="center"/>
          </w:tcPr>
          <w:p w:rsidR="002C0542" w:rsidRPr="00207C97" w:rsidRDefault="002C0542" w:rsidP="002C0542">
            <w:pPr>
              <w:snapToGrid w:val="0"/>
              <w:rPr>
                <w:rFonts w:ascii="標楷體" w:eastAsia="標楷體" w:hAnsi="標楷體" w:cs="Arial"/>
                <w:bCs/>
                <w:color w:val="000000"/>
                <w:kern w:val="0"/>
                <w:sz w:val="20"/>
                <w:szCs w:val="20"/>
              </w:rPr>
            </w:pPr>
            <w:r>
              <w:rPr>
                <w:rFonts w:ascii="標楷體" w:eastAsia="標楷體" w:hAnsi="標楷體" w:cs="Arial" w:hint="eastAsia"/>
                <w:b/>
                <w:bCs/>
                <w:color w:val="000000"/>
                <w:kern w:val="0"/>
              </w:rPr>
              <w:t xml:space="preserve"> 數學診斷測驗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E40CC9" w:rsidTr="002C0542">
        <w:trPr>
          <w:trHeight w:val="397"/>
        </w:trPr>
        <w:tc>
          <w:tcPr>
            <w:tcW w:w="1748" w:type="dxa"/>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測驗結果</w:t>
            </w:r>
          </w:p>
        </w:tc>
        <w:tc>
          <w:tcPr>
            <w:tcW w:w="1748" w:type="dxa"/>
            <w:vMerge w:val="restart"/>
            <w:shd w:val="clear" w:color="auto" w:fill="D9D9D9"/>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全測驗</w:t>
            </w:r>
          </w:p>
        </w:tc>
        <w:tc>
          <w:tcPr>
            <w:tcW w:w="6994" w:type="dxa"/>
            <w:gridSpan w:val="4"/>
            <w:shd w:val="clear" w:color="auto" w:fill="D9D9D9"/>
            <w:vAlign w:val="center"/>
          </w:tcPr>
          <w:p w:rsidR="002C0542" w:rsidRDefault="002C0542" w:rsidP="002C0542">
            <w:pPr>
              <w:snapToGrid w:val="0"/>
              <w:jc w:val="center"/>
              <w:rPr>
                <w:rFonts w:ascii="標楷體" w:eastAsia="標楷體" w:hAnsi="標楷體"/>
                <w:sz w:val="22"/>
              </w:rPr>
            </w:pPr>
            <w:r>
              <w:rPr>
                <w:rFonts w:ascii="標楷體" w:eastAsia="標楷體" w:hAnsi="標楷體" w:hint="eastAsia"/>
                <w:sz w:val="22"/>
              </w:rPr>
              <w:t>分測驗</w:t>
            </w:r>
          </w:p>
        </w:tc>
      </w:tr>
      <w:tr w:rsidR="002C0542" w:rsidRPr="00E40CC9" w:rsidTr="002C0542">
        <w:trPr>
          <w:trHeight w:val="397"/>
        </w:trPr>
        <w:tc>
          <w:tcPr>
            <w:tcW w:w="1748"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8" w:type="dxa"/>
            <w:vMerge/>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9"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一、計算</w:t>
            </w:r>
          </w:p>
        </w:tc>
        <w:tc>
          <w:tcPr>
            <w:tcW w:w="174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二、幾何</w:t>
            </w:r>
          </w:p>
        </w:tc>
        <w:tc>
          <w:tcPr>
            <w:tcW w:w="1748"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三、統計</w:t>
            </w:r>
          </w:p>
        </w:tc>
        <w:tc>
          <w:tcPr>
            <w:tcW w:w="1749" w:type="dxa"/>
            <w:shd w:val="clear" w:color="auto" w:fill="D9D9D9"/>
            <w:vAlign w:val="center"/>
          </w:tcPr>
          <w:p w:rsidR="002C0542" w:rsidRPr="00B31C55" w:rsidRDefault="002C0542" w:rsidP="002C0542">
            <w:pPr>
              <w:snapToGrid w:val="0"/>
              <w:jc w:val="center"/>
              <w:rPr>
                <w:rFonts w:ascii="標楷體" w:eastAsia="標楷體" w:hAnsi="標楷體"/>
                <w:sz w:val="22"/>
              </w:rPr>
            </w:pPr>
            <w:r>
              <w:rPr>
                <w:rFonts w:ascii="標楷體" w:eastAsia="標楷體" w:hAnsi="標楷體" w:hint="eastAsia"/>
                <w:sz w:val="22"/>
              </w:rPr>
              <w:t>四、應用</w:t>
            </w:r>
          </w:p>
        </w:tc>
      </w:tr>
      <w:tr w:rsidR="002C0542" w:rsidRPr="00E40CC9" w:rsidTr="002C0542">
        <w:trPr>
          <w:trHeight w:val="454"/>
        </w:trPr>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原始分數</w:t>
            </w:r>
          </w:p>
        </w:tc>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749"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748" w:type="dxa"/>
            <w:shd w:val="clear" w:color="auto" w:fill="auto"/>
            <w:vAlign w:val="center"/>
          </w:tcPr>
          <w:p w:rsidR="002C0542" w:rsidRPr="00B31C55" w:rsidRDefault="002C0542" w:rsidP="002C0542">
            <w:pPr>
              <w:snapToGrid w:val="0"/>
              <w:rPr>
                <w:rFonts w:ascii="標楷體" w:eastAsia="標楷體" w:hAnsi="標楷體"/>
                <w:sz w:val="22"/>
              </w:rPr>
            </w:pPr>
          </w:p>
        </w:tc>
        <w:tc>
          <w:tcPr>
            <w:tcW w:w="1748" w:type="dxa"/>
            <w:shd w:val="clear" w:color="auto" w:fill="auto"/>
            <w:vAlign w:val="center"/>
          </w:tcPr>
          <w:p w:rsidR="002C0542" w:rsidRPr="00B31C55" w:rsidRDefault="002C0542" w:rsidP="002C0542">
            <w:pPr>
              <w:snapToGrid w:val="0"/>
              <w:rPr>
                <w:rFonts w:ascii="標楷體" w:eastAsia="標楷體" w:hAnsi="標楷體"/>
                <w:sz w:val="22"/>
              </w:rPr>
            </w:pPr>
          </w:p>
        </w:tc>
        <w:tc>
          <w:tcPr>
            <w:tcW w:w="1749" w:type="dxa"/>
            <w:shd w:val="clear" w:color="auto" w:fill="auto"/>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百分等級</w:t>
            </w:r>
          </w:p>
        </w:tc>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749" w:type="dxa"/>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8" w:type="dxa"/>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8" w:type="dxa"/>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9" w:type="dxa"/>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454"/>
        </w:trPr>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標準分數</w:t>
            </w:r>
          </w:p>
        </w:tc>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p>
        </w:tc>
        <w:tc>
          <w:tcPr>
            <w:tcW w:w="1749" w:type="dxa"/>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8" w:type="dxa"/>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8" w:type="dxa"/>
            <w:shd w:val="clear" w:color="auto" w:fill="D9D9D9"/>
            <w:vAlign w:val="center"/>
          </w:tcPr>
          <w:p w:rsidR="002C0542" w:rsidRPr="00B31C55" w:rsidRDefault="002C0542" w:rsidP="002C0542">
            <w:pPr>
              <w:snapToGrid w:val="0"/>
              <w:jc w:val="center"/>
              <w:rPr>
                <w:rFonts w:ascii="標楷體" w:eastAsia="標楷體" w:hAnsi="標楷體"/>
                <w:sz w:val="22"/>
              </w:rPr>
            </w:pPr>
          </w:p>
        </w:tc>
        <w:tc>
          <w:tcPr>
            <w:tcW w:w="1749" w:type="dxa"/>
            <w:shd w:val="clear" w:color="auto" w:fill="D9D9D9"/>
            <w:vAlign w:val="center"/>
          </w:tcPr>
          <w:p w:rsidR="002C0542" w:rsidRPr="00B31C55" w:rsidRDefault="002C0542" w:rsidP="002C0542">
            <w:pPr>
              <w:snapToGrid w:val="0"/>
              <w:jc w:val="center"/>
              <w:rPr>
                <w:rFonts w:ascii="標楷體" w:eastAsia="標楷體" w:hAnsi="標楷體"/>
                <w:sz w:val="22"/>
              </w:rPr>
            </w:pPr>
          </w:p>
        </w:tc>
      </w:tr>
      <w:tr w:rsidR="002C0542" w:rsidRPr="00E40CC9" w:rsidTr="002C0542">
        <w:trPr>
          <w:trHeight w:val="680"/>
        </w:trPr>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結果判定</w:t>
            </w:r>
          </w:p>
        </w:tc>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749"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748"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c>
          <w:tcPr>
            <w:tcW w:w="1749" w:type="dxa"/>
            <w:shd w:val="clear" w:color="auto" w:fill="auto"/>
            <w:vAlign w:val="center"/>
          </w:tcPr>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&gt;</m:t>
              </m:r>
            </m:oMath>
            <w:r w:rsidRPr="00B31C55">
              <w:rPr>
                <w:rFonts w:ascii="標楷體" w:eastAsia="標楷體" w:hAnsi="標楷體" w:hint="eastAsia"/>
                <w:sz w:val="22"/>
              </w:rPr>
              <w:t>切截數</w:t>
            </w:r>
          </w:p>
          <w:p w:rsidR="002C0542" w:rsidRPr="00B31C55" w:rsidRDefault="002C0542" w:rsidP="002C0542">
            <w:pPr>
              <w:snapToGrid w:val="0"/>
              <w:jc w:val="center"/>
              <w:rPr>
                <w:rFonts w:ascii="標楷體" w:eastAsia="標楷體" w:hAnsi="標楷體"/>
                <w:sz w:val="22"/>
              </w:rPr>
            </w:pPr>
            <w:r w:rsidRPr="00B31C55">
              <w:rPr>
                <w:rFonts w:ascii="標楷體" w:eastAsia="標楷體" w:hAnsi="標楷體" w:hint="eastAsia"/>
                <w:sz w:val="22"/>
              </w:rPr>
              <w:t>□</w:t>
            </w:r>
            <m:oMath>
              <m:r>
                <m:rPr>
                  <m:sty m:val="p"/>
                </m:rPr>
                <w:rPr>
                  <w:rFonts w:ascii="Cambria Math" w:eastAsia="標楷體" w:hAnsi="Cambria Math"/>
                  <w:sz w:val="22"/>
                </w:rPr>
                <m:t>≤</m:t>
              </m:r>
            </m:oMath>
            <w:r w:rsidRPr="00B31C55">
              <w:rPr>
                <w:rFonts w:ascii="標楷體" w:eastAsia="標楷體" w:hAnsi="標楷體" w:hint="eastAsia"/>
                <w:sz w:val="22"/>
              </w:rPr>
              <w:t>切截數</w:t>
            </w:r>
          </w:p>
        </w:tc>
      </w:tr>
    </w:tbl>
    <w:p w:rsidR="002C0542" w:rsidRDefault="002C0542" w:rsidP="002C0542"/>
    <w:p w:rsidR="002C0542" w:rsidRDefault="002C0542" w:rsidP="002C0542"/>
    <w:p w:rsidR="002C0542" w:rsidRDefault="002C0542" w:rsidP="002C0542">
      <w:pPr>
        <w:rPr>
          <w:i/>
          <w:color w:val="FF0000"/>
        </w:rPr>
      </w:pPr>
      <w:r w:rsidRPr="00D74E3C">
        <w:rPr>
          <w:rFonts w:hint="eastAsia"/>
          <w:i/>
          <w:color w:val="FF0000"/>
        </w:rPr>
        <w:t>※</w:t>
      </w:r>
      <w:r>
        <w:rPr>
          <w:rFonts w:hint="eastAsia"/>
          <w:i/>
          <w:color w:val="FF0000"/>
        </w:rPr>
        <w:t>以下測驗如未施測請自行刪除欄位</w:t>
      </w:r>
    </w:p>
    <w:tbl>
      <w:tblPr>
        <w:tblpPr w:leftFromText="180" w:rightFromText="180" w:vertAnchor="text" w:horzAnchor="margin" w:tblpX="170" w:tblpY="1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59"/>
        <w:gridCol w:w="1437"/>
        <w:gridCol w:w="1438"/>
        <w:gridCol w:w="1438"/>
        <w:gridCol w:w="1438"/>
        <w:gridCol w:w="1442"/>
        <w:gridCol w:w="1438"/>
      </w:tblGrid>
      <w:tr w:rsidR="002C0542" w:rsidRPr="00D343B0" w:rsidTr="002C0542">
        <w:trPr>
          <w:trHeight w:val="454"/>
        </w:trPr>
        <w:tc>
          <w:tcPr>
            <w:tcW w:w="10490" w:type="dxa"/>
            <w:gridSpan w:val="7"/>
            <w:shd w:val="clear" w:color="auto" w:fill="DDDDDD"/>
            <w:vAlign w:val="center"/>
          </w:tcPr>
          <w:p w:rsidR="002C0542" w:rsidRPr="00D343B0" w:rsidRDefault="002C0542" w:rsidP="002C0542">
            <w:pPr>
              <w:snapToGrid w:val="0"/>
              <w:rPr>
                <w:rFonts w:ascii="標楷體" w:eastAsia="標楷體" w:hAnsi="標楷體"/>
              </w:rPr>
            </w:pPr>
            <w:r>
              <w:rPr>
                <w:rFonts w:ascii="標楷體" w:eastAsia="標楷體" w:hAnsi="標楷體" w:cs="Arial" w:hint="eastAsia"/>
                <w:b/>
                <w:bCs/>
                <w:kern w:val="0"/>
              </w:rPr>
              <w:t xml:space="preserve"> </w:t>
            </w:r>
            <w:r w:rsidRPr="00D343B0">
              <w:rPr>
                <w:rFonts w:ascii="標楷體" w:eastAsia="標楷體" w:hAnsi="標楷體" w:cs="Arial" w:hint="eastAsia"/>
                <w:b/>
                <w:bCs/>
                <w:kern w:val="0"/>
              </w:rPr>
              <w:t xml:space="preserve">國民中小學學習行為特徵檢核表 </w:t>
            </w:r>
            <w:r w:rsidRPr="00D343B0">
              <w:rPr>
                <w:rFonts w:ascii="標楷體" w:eastAsia="標楷體" w:hAnsi="標楷體" w:cs="Arial" w:hint="eastAsia"/>
                <w:bCs/>
                <w:kern w:val="0"/>
              </w:rPr>
              <w:t xml:space="preserve">          </w:t>
            </w:r>
            <w:r>
              <w:rPr>
                <w:rFonts w:ascii="標楷體" w:eastAsia="標楷體" w:hAnsi="標楷體" w:cs="Arial" w:hint="eastAsia"/>
                <w:bCs/>
                <w:kern w:val="0"/>
              </w:rPr>
              <w:t xml:space="preserve">   </w:t>
            </w:r>
            <w:r w:rsidRPr="00D343B0">
              <w:rPr>
                <w:rFonts w:ascii="標楷體" w:eastAsia="標楷體" w:hAnsi="標楷體" w:cs="Arial" w:hint="eastAsia"/>
                <w:bCs/>
                <w:kern w:val="0"/>
              </w:rPr>
              <w:t xml:space="preserve">   </w:t>
            </w:r>
            <w:r w:rsidRPr="00D51DB2">
              <w:rPr>
                <w:rFonts w:ascii="標楷體" w:eastAsia="標楷體" w:hAnsi="標楷體" w:cs="Arial" w:hint="eastAsia"/>
                <w:bCs/>
                <w:color w:val="000000"/>
                <w:kern w:val="0"/>
                <w:sz w:val="22"/>
              </w:rPr>
              <w:t xml:space="preserve">評量者：      </w:t>
            </w:r>
            <w:r>
              <w:rPr>
                <w:rFonts w:ascii="標楷體" w:eastAsia="標楷體" w:hAnsi="標楷體" w:cs="Arial" w:hint="eastAsia"/>
                <w:bCs/>
                <w:color w:val="000000"/>
                <w:kern w:val="0"/>
                <w:sz w:val="22"/>
              </w:rPr>
              <w:t xml:space="preserve">  </w:t>
            </w:r>
            <w:r w:rsidRPr="00D51DB2">
              <w:rPr>
                <w:rFonts w:ascii="標楷體" w:eastAsia="標楷體" w:hAnsi="標楷體" w:cs="Arial" w:hint="eastAsia"/>
                <w:bCs/>
                <w:color w:val="000000"/>
                <w:kern w:val="0"/>
                <w:sz w:val="22"/>
              </w:rPr>
              <w:t xml:space="preserve">     評量日期：   年  月  日</w:t>
            </w:r>
          </w:p>
        </w:tc>
      </w:tr>
      <w:tr w:rsidR="002C0542" w:rsidRPr="00D343B0" w:rsidTr="002C0542">
        <w:trPr>
          <w:trHeight w:val="510"/>
        </w:trPr>
        <w:tc>
          <w:tcPr>
            <w:tcW w:w="1859" w:type="dxa"/>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分項度</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A注意與記憶</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B理解與表達</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C知動協調</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D社會適應</w:t>
            </w:r>
          </w:p>
        </w:tc>
        <w:tc>
          <w:tcPr>
            <w:tcW w:w="1442"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E情緒表現</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總分</w:t>
            </w:r>
          </w:p>
        </w:tc>
      </w:tr>
      <w:tr w:rsidR="002C0542" w:rsidRPr="00D343B0" w:rsidTr="002C0542">
        <w:trPr>
          <w:trHeight w:val="454"/>
        </w:trPr>
        <w:tc>
          <w:tcPr>
            <w:tcW w:w="1859" w:type="dxa"/>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原始分數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D343B0" w:rsidTr="002C0542">
        <w:trPr>
          <w:trHeight w:val="454"/>
        </w:trPr>
        <w:tc>
          <w:tcPr>
            <w:tcW w:w="1859" w:type="dxa"/>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PR值</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r w:rsidR="002C0542" w:rsidRPr="00D343B0" w:rsidTr="002C0542">
        <w:trPr>
          <w:trHeight w:val="454"/>
        </w:trPr>
        <w:tc>
          <w:tcPr>
            <w:tcW w:w="1859" w:type="dxa"/>
            <w:shd w:val="clear" w:color="auto" w:fill="auto"/>
            <w:vAlign w:val="center"/>
          </w:tcPr>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2"/>
              </w:rPr>
              <w:t>切截分數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83</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81</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86</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80</w:t>
            </w:r>
          </w:p>
        </w:tc>
        <w:tc>
          <w:tcPr>
            <w:tcW w:w="1442"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87</w:t>
            </w: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r w:rsidRPr="00D343B0">
              <w:rPr>
                <w:rFonts w:ascii="標楷體" w:eastAsia="標楷體" w:hAnsi="標楷體" w:hint="eastAsia"/>
                <w:sz w:val="22"/>
              </w:rPr>
              <w:t>83</w:t>
            </w:r>
          </w:p>
        </w:tc>
      </w:tr>
      <w:tr w:rsidR="002C0542" w:rsidRPr="00D343B0" w:rsidTr="002C0542">
        <w:trPr>
          <w:trHeight w:val="567"/>
        </w:trPr>
        <w:tc>
          <w:tcPr>
            <w:tcW w:w="1859" w:type="dxa"/>
            <w:shd w:val="clear" w:color="auto" w:fill="auto"/>
            <w:vAlign w:val="center"/>
          </w:tcPr>
          <w:p w:rsidR="002C0542" w:rsidRPr="00D343B0" w:rsidRDefault="002C0542" w:rsidP="002C0542">
            <w:pPr>
              <w:snapToGrid w:val="0"/>
              <w:jc w:val="center"/>
              <w:rPr>
                <w:rFonts w:ascii="標楷體" w:eastAsia="標楷體" w:hAnsi="標楷體"/>
                <w:sz w:val="22"/>
              </w:rPr>
            </w:pPr>
            <w:r w:rsidRPr="003A0A5F">
              <w:rPr>
                <w:rFonts w:ascii="標楷體" w:eastAsia="標楷體" w:hAnsi="標楷體" w:hint="eastAsia"/>
                <w:color w:val="FF0000"/>
                <w:sz w:val="22"/>
              </w:rPr>
              <w:t>高於</w:t>
            </w:r>
            <w:r w:rsidRPr="00D343B0">
              <w:rPr>
                <w:rFonts w:ascii="標楷體" w:eastAsia="標楷體" w:hAnsi="標楷體" w:hint="eastAsia"/>
                <w:sz w:val="22"/>
              </w:rPr>
              <w:t>切截分數</w:t>
            </w:r>
          </w:p>
          <w:p w:rsidR="002C0542" w:rsidRPr="00D343B0" w:rsidRDefault="002C0542" w:rsidP="002C0542">
            <w:pPr>
              <w:snapToGrid w:val="0"/>
              <w:jc w:val="center"/>
              <w:rPr>
                <w:rFonts w:ascii="標楷體" w:eastAsia="標楷體" w:hAnsi="標楷體"/>
                <w:sz w:val="22"/>
              </w:rPr>
            </w:pPr>
            <w:r w:rsidRPr="00D343B0">
              <w:rPr>
                <w:rFonts w:ascii="標楷體" w:eastAsia="標楷體" w:hAnsi="標楷體" w:hint="eastAsia"/>
                <w:sz w:val="20"/>
                <w:szCs w:val="20"/>
              </w:rPr>
              <w:t>(請勾選)</w:t>
            </w:r>
          </w:p>
        </w:tc>
        <w:tc>
          <w:tcPr>
            <w:tcW w:w="1437"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42"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c>
          <w:tcPr>
            <w:tcW w:w="1438" w:type="dxa"/>
            <w:shd w:val="clear" w:color="auto" w:fill="auto"/>
            <w:vAlign w:val="center"/>
          </w:tcPr>
          <w:p w:rsidR="002C0542" w:rsidRPr="00D343B0" w:rsidRDefault="002C0542" w:rsidP="002C0542">
            <w:pPr>
              <w:adjustRightInd w:val="0"/>
              <w:snapToGrid w:val="0"/>
              <w:spacing w:line="240" w:lineRule="atLeast"/>
              <w:jc w:val="center"/>
              <w:rPr>
                <w:rFonts w:ascii="標楷體" w:eastAsia="標楷體" w:hAnsi="標楷體"/>
                <w:sz w:val="22"/>
              </w:rPr>
            </w:pPr>
          </w:p>
        </w:tc>
      </w:tr>
    </w:tbl>
    <w:p w:rsidR="002C0542" w:rsidRDefault="002C0542" w:rsidP="002C0542">
      <w:pPr>
        <w:spacing w:beforeLines="100" w:before="360"/>
        <w:ind w:leftChars="59" w:left="142"/>
        <w:rPr>
          <w:rFonts w:ascii="標楷體" w:eastAsia="標楷體" w:hAnsi="標楷體"/>
          <w:color w:val="FF0000"/>
        </w:rPr>
      </w:pPr>
      <w:r>
        <w:rPr>
          <w:rFonts w:ascii="標楷體" w:eastAsia="標楷體" w:hAnsi="標楷體" w:hint="eastAsia"/>
          <w:color w:val="FF0000"/>
        </w:rPr>
        <w:t>填寫說明：</w:t>
      </w:r>
    </w:p>
    <w:p w:rsidR="002C0542" w:rsidRDefault="002C0542" w:rsidP="002C0542">
      <w:pPr>
        <w:ind w:leftChars="59" w:left="142"/>
        <w:rPr>
          <w:rFonts w:ascii="標楷體" w:eastAsia="標楷體" w:hAnsi="標楷體"/>
          <w:color w:val="FF0000"/>
        </w:rPr>
      </w:pPr>
      <w:r>
        <w:rPr>
          <w:rFonts w:ascii="標楷體" w:eastAsia="標楷體" w:hAnsi="標楷體" w:hint="eastAsia"/>
          <w:color w:val="FF0000"/>
        </w:rPr>
        <w:t xml:space="preserve">  一、本表適用於無手冊之疑似學智障類學生。</w:t>
      </w:r>
    </w:p>
    <w:p w:rsidR="002C0542" w:rsidRDefault="002C0542" w:rsidP="002C0542">
      <w:pPr>
        <w:ind w:leftChars="59" w:left="142"/>
        <w:rPr>
          <w:rFonts w:ascii="標楷體" w:eastAsia="標楷體" w:hAnsi="標楷體"/>
          <w:color w:val="FF0000"/>
        </w:rPr>
      </w:pPr>
      <w:r>
        <w:rPr>
          <w:rFonts w:ascii="標楷體" w:eastAsia="標楷體" w:hAnsi="標楷體" w:hint="eastAsia"/>
          <w:color w:val="FF0000"/>
        </w:rPr>
        <w:t xml:space="preserve">  二、請依學生年級選擇適用測驗，如未施測之測驗欄位請自行刪除。</w:t>
      </w:r>
    </w:p>
    <w:p w:rsidR="002C0542" w:rsidRDefault="002C0542" w:rsidP="002C0542">
      <w:pPr>
        <w:ind w:leftChars="59" w:left="142"/>
        <w:rPr>
          <w:rFonts w:ascii="標楷體" w:eastAsia="標楷體" w:hAnsi="標楷體"/>
          <w:color w:val="FF0000"/>
        </w:rPr>
      </w:pPr>
      <w:r>
        <w:rPr>
          <w:rFonts w:ascii="標楷體" w:eastAsia="標楷體" w:hAnsi="標楷體" w:hint="eastAsia"/>
          <w:color w:val="FF0000"/>
        </w:rPr>
        <w:t xml:space="preserve">  三、</w:t>
      </w:r>
      <w:r w:rsidRPr="00B1223E">
        <w:rPr>
          <w:rFonts w:ascii="標楷體" w:eastAsia="標楷體" w:hAnsi="標楷體" w:hint="eastAsia"/>
          <w:color w:val="FF0000"/>
        </w:rPr>
        <w:t>測驗原始資料</w:t>
      </w:r>
      <w:r>
        <w:rPr>
          <w:rFonts w:ascii="標楷體" w:eastAsia="標楷體" w:hAnsi="標楷體" w:hint="eastAsia"/>
          <w:color w:val="FF0000"/>
        </w:rPr>
        <w:t>(題本、答案紙等)</w:t>
      </w:r>
      <w:r w:rsidRPr="00B1223E">
        <w:rPr>
          <w:rFonts w:ascii="標楷體" w:eastAsia="標楷體" w:hAnsi="標楷體" w:hint="eastAsia"/>
          <w:color w:val="FF0000"/>
        </w:rPr>
        <w:t>請依本表先後順序排列，一併檢附送</w:t>
      </w:r>
      <w:r>
        <w:rPr>
          <w:rFonts w:ascii="標楷體" w:eastAsia="標楷體" w:hAnsi="標楷體" w:hint="eastAsia"/>
          <w:color w:val="FF0000"/>
        </w:rPr>
        <w:t>件。</w:t>
      </w:r>
    </w:p>
    <w:p w:rsidR="002C0542" w:rsidRPr="00087F18" w:rsidRDefault="002C0542" w:rsidP="002C0542">
      <w:pPr>
        <w:rPr>
          <w:rFonts w:ascii="標楷體" w:eastAsia="標楷體" w:hAnsi="標楷體"/>
          <w:color w:val="FF0000"/>
        </w:rPr>
      </w:pPr>
    </w:p>
    <w:p w:rsidR="002C0542" w:rsidRPr="00B1223E"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EE2EE0" w:rsidRDefault="00EE2EE0" w:rsidP="00EE2EE0">
      <w:pPr>
        <w:tabs>
          <w:tab w:val="left" w:pos="4536"/>
        </w:tabs>
        <w:snapToGrid w:val="0"/>
        <w:spacing w:afterLines="30" w:after="108"/>
        <w:rPr>
          <w:rFonts w:ascii="標楷體" w:eastAsia="標楷體" w:hAnsi="標楷體"/>
          <w:b/>
          <w:sz w:val="36"/>
          <w:szCs w:val="36"/>
        </w:rPr>
      </w:pPr>
      <w:r>
        <w:rPr>
          <w:rFonts w:ascii="標楷體" w:eastAsia="標楷體" w:hAnsi="標楷體" w:hint="eastAsia"/>
          <w:sz w:val="28"/>
          <w:szCs w:val="28"/>
        </w:rPr>
        <w:lastRenderedPageBreak/>
        <w:t>【表13】</w:t>
      </w:r>
    </w:p>
    <w:p w:rsidR="002C0542" w:rsidRPr="002C0542" w:rsidRDefault="002C0542" w:rsidP="002C0542">
      <w:pPr>
        <w:tabs>
          <w:tab w:val="left" w:pos="4536"/>
        </w:tabs>
        <w:snapToGrid w:val="0"/>
        <w:spacing w:afterLines="30" w:after="108"/>
        <w:jc w:val="center"/>
        <w:rPr>
          <w:rFonts w:ascii="標楷體" w:eastAsia="標楷體" w:hAnsi="標楷體"/>
          <w:b/>
          <w:sz w:val="36"/>
          <w:szCs w:val="36"/>
        </w:rPr>
      </w:pPr>
      <w:r w:rsidRPr="002C0542">
        <w:rPr>
          <w:rFonts w:ascii="標楷體" w:eastAsia="標楷體" w:hAnsi="標楷體" w:hint="eastAsia"/>
          <w:b/>
          <w:sz w:val="36"/>
          <w:szCs w:val="36"/>
        </w:rPr>
        <w:t>嘉義縣</w:t>
      </w:r>
      <w:r w:rsidR="007E2B32">
        <w:rPr>
          <w:rFonts w:ascii="標楷體" w:eastAsia="標楷體" w:hAnsi="標楷體" w:hint="eastAsia"/>
          <w:b/>
          <w:sz w:val="36"/>
          <w:szCs w:val="36"/>
        </w:rPr>
        <w:t>_</w:t>
      </w:r>
      <w:r w:rsidRPr="002C0542">
        <w:rPr>
          <w:rFonts w:ascii="標楷體" w:eastAsia="標楷體" w:hAnsi="標楷體" w:hint="eastAsia"/>
          <w:b/>
          <w:sz w:val="36"/>
          <w:szCs w:val="36"/>
        </w:rPr>
        <w:t>_</w:t>
      </w:r>
      <w:proofErr w:type="gramStart"/>
      <w:r w:rsidRPr="002C0542">
        <w:rPr>
          <w:rFonts w:ascii="標楷體" w:eastAsia="標楷體" w:hAnsi="標楷體" w:hint="eastAsia"/>
          <w:b/>
          <w:sz w:val="36"/>
          <w:szCs w:val="36"/>
        </w:rPr>
        <w:t>學年度第</w:t>
      </w:r>
      <w:proofErr w:type="gramEnd"/>
      <w:r w:rsidR="007E2B32">
        <w:rPr>
          <w:rFonts w:ascii="標楷體" w:eastAsia="標楷體" w:hAnsi="標楷體" w:hint="eastAsia"/>
          <w:b/>
          <w:sz w:val="36"/>
          <w:szCs w:val="36"/>
        </w:rPr>
        <w:t>_</w:t>
      </w:r>
      <w:r w:rsidRPr="002C0542">
        <w:rPr>
          <w:rFonts w:ascii="標楷體" w:eastAsia="標楷體" w:hAnsi="標楷體" w:hint="eastAsia"/>
          <w:b/>
          <w:sz w:val="36"/>
          <w:szCs w:val="36"/>
        </w:rPr>
        <w:t>_學期特殊教育需求學生重新安置申請表</w:t>
      </w:r>
      <w:r w:rsidR="00EE2EE0">
        <w:rPr>
          <w:rFonts w:ascii="標楷體" w:eastAsia="標楷體" w:hAnsi="標楷體" w:hint="eastAsia"/>
          <w:sz w:val="36"/>
          <w:szCs w:val="36"/>
        </w:rPr>
        <w:t xml:space="preserve"> </w:t>
      </w:r>
    </w:p>
    <w:p w:rsidR="002C0542" w:rsidRPr="00CD257D" w:rsidRDefault="002C0542" w:rsidP="002C0542">
      <w:pPr>
        <w:ind w:right="2240"/>
        <w:jc w:val="center"/>
        <w:rPr>
          <w:rFonts w:ascii="標楷體" w:eastAsia="標楷體" w:hAnsi="標楷體"/>
          <w:sz w:val="20"/>
          <w:szCs w:val="20"/>
        </w:rPr>
      </w:pPr>
      <w:r w:rsidRPr="00B86B7B">
        <w:rPr>
          <w:rFonts w:ascii="標楷體" w:eastAsia="標楷體" w:hAnsi="標楷體" w:hint="eastAsia"/>
          <w:sz w:val="32"/>
          <w:szCs w:val="32"/>
        </w:rPr>
        <w:t>學校：</w:t>
      </w:r>
      <w:r w:rsidRPr="00B86B7B">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B86B7B">
        <w:rPr>
          <w:rFonts w:ascii="標楷體" w:eastAsia="標楷體" w:hAnsi="標楷體" w:hint="eastAsia"/>
          <w:sz w:val="32"/>
          <w:szCs w:val="32"/>
          <w:u w:val="single"/>
        </w:rPr>
        <w:t xml:space="preserve">   </w:t>
      </w:r>
      <w:r w:rsidRPr="00B86B7B">
        <w:rPr>
          <w:rFonts w:ascii="標楷體" w:eastAsia="標楷體" w:hAnsi="標楷體" w:hint="eastAsia"/>
          <w:sz w:val="32"/>
          <w:szCs w:val="32"/>
        </w:rPr>
        <w:t xml:space="preserve"> 學生姓名：</w:t>
      </w:r>
      <w:r w:rsidRPr="00B86B7B">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B86B7B">
        <w:rPr>
          <w:rFonts w:ascii="標楷體" w:eastAsia="標楷體" w:hAnsi="標楷體" w:hint="eastAsia"/>
          <w:sz w:val="32"/>
          <w:szCs w:val="32"/>
          <w:u w:val="single"/>
        </w:rPr>
        <w:t xml:space="preserve">          </w:t>
      </w:r>
    </w:p>
    <w:tbl>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30"/>
        <w:gridCol w:w="1675"/>
        <w:gridCol w:w="3544"/>
        <w:gridCol w:w="4029"/>
      </w:tblGrid>
      <w:tr w:rsidR="002C0542" w:rsidRPr="00995509" w:rsidTr="002C0542">
        <w:trPr>
          <w:trHeight w:val="454"/>
          <w:jc w:val="center"/>
        </w:trPr>
        <w:tc>
          <w:tcPr>
            <w:tcW w:w="11178" w:type="dxa"/>
            <w:gridSpan w:val="4"/>
            <w:shd w:val="clear" w:color="auto" w:fill="D9D9D9"/>
            <w:vAlign w:val="center"/>
          </w:tcPr>
          <w:p w:rsidR="002C0542" w:rsidRPr="00995509" w:rsidRDefault="002C0542" w:rsidP="002C0542">
            <w:pPr>
              <w:widowControl/>
              <w:snapToGrid w:val="0"/>
              <w:spacing w:line="160" w:lineRule="atLeast"/>
              <w:jc w:val="both"/>
              <w:rPr>
                <w:rFonts w:ascii="標楷體" w:eastAsia="標楷體" w:hAnsi="標楷體"/>
                <w:u w:val="single"/>
              </w:rPr>
            </w:pPr>
            <w:r w:rsidRPr="00995509">
              <w:rPr>
                <w:rFonts w:ascii="標楷體" w:eastAsia="標楷體" w:hAnsi="標楷體" w:hint="eastAsia"/>
              </w:rPr>
              <w:t xml:space="preserve"> 一、</w:t>
            </w:r>
            <w:r>
              <w:rPr>
                <w:rFonts w:ascii="標楷體" w:eastAsia="標楷體" w:hAnsi="標楷體" w:hint="eastAsia"/>
              </w:rPr>
              <w:t>基本資料</w:t>
            </w:r>
          </w:p>
        </w:tc>
      </w:tr>
      <w:tr w:rsidR="002C0542" w:rsidRPr="00067140" w:rsidTr="002C0542">
        <w:trPr>
          <w:cantSplit/>
          <w:trHeight w:val="454"/>
          <w:jc w:val="center"/>
        </w:trPr>
        <w:tc>
          <w:tcPr>
            <w:tcW w:w="1930" w:type="dxa"/>
            <w:shd w:val="clear" w:color="auto" w:fill="auto"/>
            <w:vAlign w:val="center"/>
          </w:tcPr>
          <w:p w:rsidR="002C0542" w:rsidRPr="002D79AB" w:rsidRDefault="002C0542" w:rsidP="002C0542">
            <w:pPr>
              <w:adjustRightInd w:val="0"/>
              <w:snapToGrid w:val="0"/>
              <w:spacing w:line="240" w:lineRule="atLeast"/>
              <w:jc w:val="center"/>
              <w:rPr>
                <w:rFonts w:ascii="標楷體" w:eastAsia="標楷體" w:hAnsi="標楷體"/>
                <w:sz w:val="22"/>
              </w:rPr>
            </w:pPr>
            <w:r>
              <w:rPr>
                <w:rFonts w:ascii="標楷體" w:eastAsia="標楷體" w:hAnsi="標楷體" w:hint="eastAsia"/>
                <w:sz w:val="22"/>
              </w:rPr>
              <w:t>教育階段</w:t>
            </w:r>
          </w:p>
        </w:tc>
        <w:tc>
          <w:tcPr>
            <w:tcW w:w="9248" w:type="dxa"/>
            <w:gridSpan w:val="3"/>
            <w:shd w:val="clear" w:color="auto" w:fill="auto"/>
            <w:vAlign w:val="center"/>
          </w:tcPr>
          <w:p w:rsidR="002C0542" w:rsidRPr="002D79AB" w:rsidRDefault="002C0542" w:rsidP="002C0542">
            <w:pPr>
              <w:adjustRightInd w:val="0"/>
              <w:snapToGrid w:val="0"/>
              <w:spacing w:line="240" w:lineRule="atLeast"/>
              <w:rPr>
                <w:rFonts w:ascii="標楷體" w:eastAsia="標楷體" w:hAnsi="標楷體"/>
                <w:sz w:val="22"/>
              </w:rPr>
            </w:pPr>
            <w:r w:rsidRPr="002D79AB">
              <w:rPr>
                <w:rFonts w:ascii="標楷體" w:eastAsia="標楷體" w:hAnsi="標楷體" w:hint="eastAsia"/>
                <w:sz w:val="22"/>
              </w:rPr>
              <w:t xml:space="preserve"> □</w:t>
            </w:r>
            <w:r>
              <w:rPr>
                <w:rFonts w:ascii="標楷體" w:eastAsia="標楷體" w:hAnsi="標楷體" w:hint="eastAsia"/>
                <w:sz w:val="22"/>
              </w:rPr>
              <w:t xml:space="preserve">高中 </w:t>
            </w:r>
            <w:r w:rsidRPr="002D79AB">
              <w:rPr>
                <w:rFonts w:ascii="標楷體" w:eastAsia="標楷體" w:hAnsi="標楷體" w:hint="eastAsia"/>
                <w:sz w:val="22"/>
              </w:rPr>
              <w:t xml:space="preserve">  </w:t>
            </w:r>
            <w:r>
              <w:rPr>
                <w:rFonts w:ascii="標楷體" w:eastAsia="標楷體" w:hAnsi="標楷體" w:hint="eastAsia"/>
                <w:sz w:val="22"/>
              </w:rPr>
              <w:t xml:space="preserve">   □國中</w:t>
            </w:r>
            <w:r w:rsidRPr="002D79AB">
              <w:rPr>
                <w:rFonts w:ascii="標楷體" w:eastAsia="標楷體" w:hAnsi="標楷體" w:hint="eastAsia"/>
                <w:sz w:val="22"/>
              </w:rPr>
              <w:t xml:space="preserve"> </w:t>
            </w:r>
            <w:r>
              <w:rPr>
                <w:rFonts w:ascii="標楷體" w:eastAsia="標楷體" w:hAnsi="標楷體" w:hint="eastAsia"/>
                <w:sz w:val="22"/>
              </w:rPr>
              <w:t xml:space="preserve"> </w:t>
            </w:r>
            <w:r w:rsidRPr="002D79AB">
              <w:rPr>
                <w:rFonts w:ascii="標楷體" w:eastAsia="標楷體" w:hAnsi="標楷體" w:hint="eastAsia"/>
                <w:sz w:val="22"/>
              </w:rPr>
              <w:t xml:space="preserve"> </w:t>
            </w:r>
            <w:r>
              <w:rPr>
                <w:rFonts w:ascii="標楷體" w:eastAsia="標楷體" w:hAnsi="標楷體" w:hint="eastAsia"/>
                <w:sz w:val="22"/>
              </w:rPr>
              <w:t xml:space="preserve">    □國小</w:t>
            </w:r>
            <w:r w:rsidRPr="002D79AB">
              <w:rPr>
                <w:rFonts w:ascii="標楷體" w:eastAsia="標楷體" w:hAnsi="標楷體" w:hint="eastAsia"/>
                <w:sz w:val="22"/>
              </w:rPr>
              <w:t xml:space="preserve"> </w:t>
            </w:r>
            <w:r>
              <w:rPr>
                <w:rFonts w:ascii="標楷體" w:eastAsia="標楷體" w:hAnsi="標楷體" w:hint="eastAsia"/>
                <w:sz w:val="22"/>
              </w:rPr>
              <w:t xml:space="preserve"> </w:t>
            </w:r>
            <w:r w:rsidRPr="002D79AB">
              <w:rPr>
                <w:rFonts w:ascii="標楷體" w:eastAsia="標楷體" w:hAnsi="標楷體" w:hint="eastAsia"/>
                <w:sz w:val="22"/>
              </w:rPr>
              <w:t xml:space="preserve"> </w:t>
            </w:r>
            <w:r>
              <w:rPr>
                <w:rFonts w:ascii="標楷體" w:eastAsia="標楷體" w:hAnsi="標楷體" w:hint="eastAsia"/>
                <w:sz w:val="22"/>
              </w:rPr>
              <w:t xml:space="preserve">    </w:t>
            </w:r>
          </w:p>
        </w:tc>
      </w:tr>
      <w:tr w:rsidR="002C0542" w:rsidRPr="00067140" w:rsidTr="002C0542">
        <w:trPr>
          <w:cantSplit/>
          <w:trHeight w:val="454"/>
          <w:jc w:val="center"/>
        </w:trPr>
        <w:tc>
          <w:tcPr>
            <w:tcW w:w="1930" w:type="dxa"/>
            <w:shd w:val="clear" w:color="auto" w:fill="auto"/>
            <w:vAlign w:val="center"/>
          </w:tcPr>
          <w:p w:rsidR="002C0542" w:rsidRDefault="002C0542" w:rsidP="002C0542">
            <w:pPr>
              <w:adjustRightInd w:val="0"/>
              <w:snapToGrid w:val="0"/>
              <w:spacing w:line="240" w:lineRule="atLeast"/>
              <w:jc w:val="center"/>
              <w:rPr>
                <w:rFonts w:ascii="標楷體" w:eastAsia="標楷體" w:hAnsi="標楷體"/>
                <w:sz w:val="22"/>
              </w:rPr>
            </w:pPr>
            <w:r>
              <w:rPr>
                <w:rFonts w:ascii="標楷體" w:eastAsia="標楷體" w:hAnsi="標楷體" w:hint="eastAsia"/>
                <w:sz w:val="22"/>
              </w:rPr>
              <w:t>目前安置班型</w:t>
            </w:r>
          </w:p>
          <w:p w:rsidR="002C0542" w:rsidRPr="00C91533" w:rsidRDefault="002C0542" w:rsidP="002C0542">
            <w:pPr>
              <w:adjustRightInd w:val="0"/>
              <w:snapToGrid w:val="0"/>
              <w:spacing w:line="240" w:lineRule="atLeast"/>
              <w:jc w:val="center"/>
              <w:rPr>
                <w:rFonts w:ascii="標楷體" w:eastAsia="標楷體" w:hAnsi="標楷體"/>
                <w:sz w:val="16"/>
                <w:szCs w:val="16"/>
              </w:rPr>
            </w:pPr>
            <w:r w:rsidRPr="00C91533">
              <w:rPr>
                <w:rFonts w:ascii="標楷體" w:eastAsia="標楷體" w:hAnsi="標楷體" w:hint="eastAsia"/>
                <w:sz w:val="16"/>
                <w:szCs w:val="16"/>
              </w:rPr>
              <w:t>(轉學者填原校安置情形)</w:t>
            </w:r>
          </w:p>
        </w:tc>
        <w:tc>
          <w:tcPr>
            <w:tcW w:w="9248" w:type="dxa"/>
            <w:gridSpan w:val="3"/>
            <w:shd w:val="clear" w:color="auto" w:fill="auto"/>
            <w:vAlign w:val="center"/>
          </w:tcPr>
          <w:p w:rsidR="002C0542" w:rsidRPr="002D79AB" w:rsidRDefault="002C0542" w:rsidP="002C0542">
            <w:pPr>
              <w:jc w:val="both"/>
              <w:rPr>
                <w:rFonts w:ascii="標楷體" w:eastAsia="標楷體"/>
              </w:rPr>
            </w:pPr>
            <w:r>
              <w:rPr>
                <w:rFonts w:ascii="標楷體" w:eastAsia="標楷體" w:hint="eastAsia"/>
                <w:u w:val="single"/>
              </w:rPr>
              <w:t xml:space="preserve">                 </w:t>
            </w:r>
            <w:r w:rsidRPr="00854D88">
              <w:rPr>
                <w:rFonts w:ascii="標楷體" w:eastAsia="標楷體" w:hint="eastAsia"/>
              </w:rPr>
              <w:t>高中/</w:t>
            </w:r>
            <w:r>
              <w:rPr>
                <w:rFonts w:ascii="標楷體" w:eastAsia="標楷體" w:hint="eastAsia"/>
              </w:rPr>
              <w:t>國中/國小</w:t>
            </w:r>
            <w:r w:rsidRPr="002D79AB">
              <w:rPr>
                <w:rFonts w:ascii="標楷體" w:eastAsia="標楷體" w:hint="eastAsia"/>
              </w:rPr>
              <w:t xml:space="preserve">   </w:t>
            </w:r>
            <w:r>
              <w:rPr>
                <w:rFonts w:ascii="標楷體" w:eastAsia="標楷體" w:hint="eastAsia"/>
              </w:rPr>
              <w:t xml:space="preserve">              </w:t>
            </w:r>
            <w:r w:rsidRPr="002D79AB">
              <w:rPr>
                <w:rFonts w:ascii="標楷體" w:eastAsia="標楷體" w:hint="eastAsia"/>
              </w:rPr>
              <w:t>□普通班(接受特教服務)</w:t>
            </w:r>
          </w:p>
          <w:p w:rsidR="002C0542" w:rsidRPr="002D79AB" w:rsidRDefault="002C0542" w:rsidP="002C0542">
            <w:pPr>
              <w:adjustRightInd w:val="0"/>
              <w:snapToGrid w:val="0"/>
              <w:spacing w:line="240" w:lineRule="atLeast"/>
              <w:rPr>
                <w:rFonts w:ascii="標楷體" w:eastAsia="標楷體" w:hAnsi="標楷體"/>
                <w:sz w:val="22"/>
              </w:rPr>
            </w:pPr>
            <w:r w:rsidRPr="002D79AB">
              <w:rPr>
                <w:rFonts w:ascii="標楷體" w:eastAsia="標楷體" w:hint="eastAsia"/>
              </w:rPr>
              <w:t xml:space="preserve">□巡迴輔導   □不分類資源班   </w:t>
            </w:r>
            <w:r>
              <w:rPr>
                <w:rFonts w:ascii="標楷體" w:eastAsia="標楷體" w:hint="eastAsia"/>
              </w:rPr>
              <w:t>□集中式特教班</w:t>
            </w:r>
            <w:r w:rsidRPr="002D79AB">
              <w:rPr>
                <w:rFonts w:ascii="標楷體" w:eastAsia="標楷體" w:hint="eastAsia"/>
              </w:rPr>
              <w:t xml:space="preserve"> </w:t>
            </w:r>
            <w:r>
              <w:rPr>
                <w:rFonts w:ascii="標楷體" w:eastAsia="標楷體" w:hint="eastAsia"/>
              </w:rPr>
              <w:t xml:space="preserve">  </w:t>
            </w:r>
            <w:r w:rsidRPr="002D79AB">
              <w:rPr>
                <w:rFonts w:ascii="標楷體" w:eastAsia="標楷體" w:hint="eastAsia"/>
              </w:rPr>
              <w:t xml:space="preserve"> □在家教育</w:t>
            </w:r>
          </w:p>
        </w:tc>
      </w:tr>
      <w:tr w:rsidR="002C0542" w:rsidRPr="00067140" w:rsidTr="002C0542">
        <w:trPr>
          <w:cantSplit/>
          <w:trHeight w:val="454"/>
          <w:jc w:val="center"/>
        </w:trPr>
        <w:tc>
          <w:tcPr>
            <w:tcW w:w="1930" w:type="dxa"/>
            <w:shd w:val="clear" w:color="auto" w:fill="auto"/>
            <w:vAlign w:val="center"/>
          </w:tcPr>
          <w:p w:rsidR="002C0542" w:rsidRPr="00650E90" w:rsidRDefault="002C0542" w:rsidP="002C0542">
            <w:pPr>
              <w:adjustRightInd w:val="0"/>
              <w:snapToGrid w:val="0"/>
              <w:spacing w:line="240" w:lineRule="atLeast"/>
              <w:jc w:val="center"/>
              <w:rPr>
                <w:rFonts w:ascii="標楷體" w:eastAsia="標楷體" w:hAnsi="標楷體"/>
                <w:sz w:val="22"/>
              </w:rPr>
            </w:pPr>
            <w:r>
              <w:rPr>
                <w:rFonts w:ascii="標楷體" w:eastAsia="標楷體" w:hAnsi="標楷體" w:hint="eastAsia"/>
                <w:sz w:val="22"/>
              </w:rPr>
              <w:t>欲安置班型</w:t>
            </w:r>
          </w:p>
        </w:tc>
        <w:tc>
          <w:tcPr>
            <w:tcW w:w="9248" w:type="dxa"/>
            <w:gridSpan w:val="3"/>
            <w:shd w:val="clear" w:color="auto" w:fill="auto"/>
            <w:vAlign w:val="center"/>
          </w:tcPr>
          <w:p w:rsidR="002C0542" w:rsidRDefault="002C0542" w:rsidP="002C0542">
            <w:pPr>
              <w:jc w:val="both"/>
              <w:rPr>
                <w:rFonts w:ascii="標楷體" w:eastAsia="標楷體"/>
                <w:u w:val="single"/>
              </w:rPr>
            </w:pPr>
          </w:p>
          <w:p w:rsidR="002C0542" w:rsidRPr="002D79AB" w:rsidRDefault="002C0542" w:rsidP="002C0542">
            <w:pPr>
              <w:jc w:val="both"/>
              <w:rPr>
                <w:rFonts w:ascii="標楷體" w:eastAsia="標楷體"/>
              </w:rPr>
            </w:pPr>
            <w:r>
              <w:rPr>
                <w:rFonts w:ascii="標楷體" w:eastAsia="標楷體" w:hint="eastAsia"/>
                <w:u w:val="single"/>
              </w:rPr>
              <w:t xml:space="preserve">                 </w:t>
            </w:r>
            <w:r w:rsidRPr="00854D88">
              <w:rPr>
                <w:rFonts w:ascii="標楷體" w:eastAsia="標楷體" w:hint="eastAsia"/>
              </w:rPr>
              <w:t>高中/</w:t>
            </w:r>
            <w:r>
              <w:rPr>
                <w:rFonts w:ascii="標楷體" w:eastAsia="標楷體" w:hint="eastAsia"/>
              </w:rPr>
              <w:t>國中/國小</w:t>
            </w:r>
            <w:r w:rsidRPr="002D79AB">
              <w:rPr>
                <w:rFonts w:ascii="標楷體" w:eastAsia="標楷體" w:hint="eastAsia"/>
              </w:rPr>
              <w:t xml:space="preserve">   </w:t>
            </w:r>
            <w:r>
              <w:rPr>
                <w:rFonts w:ascii="標楷體" w:eastAsia="標楷體" w:hint="eastAsia"/>
              </w:rPr>
              <w:t xml:space="preserve">              </w:t>
            </w:r>
            <w:r w:rsidRPr="002D79AB">
              <w:rPr>
                <w:rFonts w:ascii="標楷體" w:eastAsia="標楷體" w:hint="eastAsia"/>
              </w:rPr>
              <w:t>□普通班(接受特教服務)</w:t>
            </w:r>
          </w:p>
          <w:p w:rsidR="002C0542" w:rsidRPr="00650E90" w:rsidRDefault="002C0542" w:rsidP="002C0542">
            <w:pPr>
              <w:adjustRightInd w:val="0"/>
              <w:snapToGrid w:val="0"/>
              <w:spacing w:line="240" w:lineRule="atLeast"/>
              <w:rPr>
                <w:rFonts w:ascii="標楷體" w:eastAsia="標楷體" w:hAnsi="標楷體"/>
                <w:sz w:val="22"/>
              </w:rPr>
            </w:pPr>
            <w:r w:rsidRPr="002D79AB">
              <w:rPr>
                <w:rFonts w:ascii="標楷體" w:eastAsia="標楷體" w:hint="eastAsia"/>
              </w:rPr>
              <w:t xml:space="preserve">□巡迴輔導   □不分類資源班   </w:t>
            </w:r>
            <w:r>
              <w:rPr>
                <w:rFonts w:ascii="標楷體" w:eastAsia="標楷體" w:hint="eastAsia"/>
              </w:rPr>
              <w:t>□集中式特教班</w:t>
            </w:r>
            <w:r w:rsidRPr="002D79AB">
              <w:rPr>
                <w:rFonts w:ascii="標楷體" w:eastAsia="標楷體" w:hint="eastAsia"/>
              </w:rPr>
              <w:t xml:space="preserve"> </w:t>
            </w:r>
            <w:r>
              <w:rPr>
                <w:rFonts w:ascii="標楷體" w:eastAsia="標楷體" w:hint="eastAsia"/>
              </w:rPr>
              <w:t xml:space="preserve">  </w:t>
            </w:r>
            <w:r w:rsidRPr="002D79AB">
              <w:rPr>
                <w:rFonts w:ascii="標楷體" w:eastAsia="標楷體" w:hint="eastAsia"/>
              </w:rPr>
              <w:t xml:space="preserve"> □在家教育</w:t>
            </w:r>
          </w:p>
        </w:tc>
      </w:tr>
      <w:tr w:rsidR="002C0542" w:rsidRPr="00995509" w:rsidTr="002C0542">
        <w:trPr>
          <w:trHeight w:val="454"/>
          <w:jc w:val="center"/>
        </w:trPr>
        <w:tc>
          <w:tcPr>
            <w:tcW w:w="11178" w:type="dxa"/>
            <w:gridSpan w:val="4"/>
            <w:shd w:val="clear" w:color="auto" w:fill="D9D9D9"/>
            <w:vAlign w:val="center"/>
          </w:tcPr>
          <w:p w:rsidR="002C0542" w:rsidRPr="00995509" w:rsidRDefault="002C0542" w:rsidP="002C0542">
            <w:pPr>
              <w:widowControl/>
              <w:snapToGrid w:val="0"/>
              <w:spacing w:line="160" w:lineRule="atLeast"/>
              <w:jc w:val="both"/>
              <w:rPr>
                <w:rFonts w:ascii="標楷體" w:eastAsia="標楷體" w:hAnsi="標楷體"/>
                <w:u w:val="single"/>
              </w:rPr>
            </w:pPr>
            <w:r w:rsidRPr="00995509">
              <w:rPr>
                <w:rFonts w:ascii="標楷體" w:eastAsia="標楷體" w:hAnsi="標楷體" w:hint="eastAsia"/>
              </w:rPr>
              <w:t xml:space="preserve"> </w:t>
            </w:r>
            <w:r>
              <w:rPr>
                <w:rFonts w:ascii="標楷體" w:eastAsia="標楷體" w:hAnsi="標楷體" w:hint="eastAsia"/>
              </w:rPr>
              <w:t>二</w:t>
            </w:r>
            <w:r w:rsidRPr="00995509">
              <w:rPr>
                <w:rFonts w:ascii="標楷體" w:eastAsia="標楷體" w:hAnsi="標楷體" w:hint="eastAsia"/>
              </w:rPr>
              <w:t>、</w:t>
            </w:r>
            <w:r>
              <w:rPr>
                <w:rFonts w:ascii="標楷體" w:eastAsia="標楷體" w:hAnsi="標楷體" w:hint="eastAsia"/>
              </w:rPr>
              <w:t>各申請項目需檢附之資料(有檢附者請打勾)                    註：請依序檢附，勿用訂書針</w:t>
            </w:r>
          </w:p>
        </w:tc>
      </w:tr>
      <w:tr w:rsidR="002C0542" w:rsidRPr="002D79AB" w:rsidTr="002C0542">
        <w:trPr>
          <w:cantSplit/>
          <w:trHeight w:val="918"/>
          <w:jc w:val="center"/>
        </w:trPr>
        <w:tc>
          <w:tcPr>
            <w:tcW w:w="1930" w:type="dxa"/>
            <w:shd w:val="clear" w:color="auto" w:fill="auto"/>
            <w:vAlign w:val="center"/>
          </w:tcPr>
          <w:p w:rsidR="002C0542" w:rsidRPr="007C4339" w:rsidRDefault="002C0542" w:rsidP="002C0542">
            <w:pPr>
              <w:jc w:val="both"/>
              <w:rPr>
                <w:rFonts w:ascii="標楷體" w:eastAsia="標楷體" w:hAnsi="標楷體"/>
              </w:rPr>
            </w:pPr>
            <w:r w:rsidRPr="007C4339">
              <w:rPr>
                <w:rFonts w:ascii="標楷體" w:eastAsia="標楷體" w:hAnsi="標楷體" w:hint="eastAsia"/>
              </w:rPr>
              <w:t>□轉學不轉班型</w:t>
            </w:r>
          </w:p>
        </w:tc>
        <w:tc>
          <w:tcPr>
            <w:tcW w:w="9248" w:type="dxa"/>
            <w:gridSpan w:val="3"/>
            <w:shd w:val="clear" w:color="auto" w:fill="auto"/>
            <w:vAlign w:val="center"/>
          </w:tcPr>
          <w:p w:rsidR="002C0542" w:rsidRPr="007C4339" w:rsidRDefault="002C0542" w:rsidP="002C0542">
            <w:pPr>
              <w:rPr>
                <w:rFonts w:ascii="標楷體" w:eastAsia="標楷體" w:hAnsi="標楷體"/>
              </w:rPr>
            </w:pPr>
            <w:r w:rsidRPr="007C4339">
              <w:rPr>
                <w:rFonts w:ascii="標楷體" w:eastAsia="標楷體" w:hint="eastAsia"/>
              </w:rPr>
              <w:t>□1.</w:t>
            </w:r>
            <w:r>
              <w:rPr>
                <w:rFonts w:ascii="標楷體" w:eastAsia="標楷體" w:hint="eastAsia"/>
              </w:rPr>
              <w:t>嘉義縣特殊教育需求學生</w:t>
            </w:r>
            <w:r w:rsidRPr="007C4339">
              <w:rPr>
                <w:rFonts w:ascii="標楷體" w:eastAsia="標楷體" w:hAnsi="標楷體" w:hint="eastAsia"/>
              </w:rPr>
              <w:t>重新安置申請表</w:t>
            </w:r>
          </w:p>
          <w:p w:rsidR="002C0542" w:rsidRPr="007C4339"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2.嘉義縣</w:t>
            </w:r>
            <w:r>
              <w:rPr>
                <w:rFonts w:ascii="標楷體" w:eastAsia="標楷體" w:hint="eastAsia"/>
              </w:rPr>
              <w:t>特殊教育需求</w:t>
            </w:r>
            <w:r w:rsidRPr="007C4339">
              <w:rPr>
                <w:rFonts w:ascii="標楷體" w:eastAsia="標楷體" w:hAnsi="標楷體" w:hint="eastAsia"/>
              </w:rPr>
              <w:t>學生鑑定暨安置同意書</w:t>
            </w:r>
            <w:r w:rsidRPr="00B83C22">
              <w:rPr>
                <w:rFonts w:ascii="標楷體" w:eastAsia="標楷體" w:hAnsi="標楷體" w:hint="eastAsia"/>
                <w:sz w:val="20"/>
                <w:szCs w:val="20"/>
              </w:rPr>
              <w:t>(填寫</w:t>
            </w:r>
            <w:r w:rsidRPr="00B83C22">
              <w:rPr>
                <w:rFonts w:ascii="標楷體" w:eastAsia="標楷體" w:hAnsi="標楷體" w:hint="eastAsia"/>
                <w:sz w:val="20"/>
                <w:szCs w:val="20"/>
                <w:u w:val="single"/>
              </w:rPr>
              <w:t>安置意願</w:t>
            </w:r>
            <w:r w:rsidRPr="00B83C22">
              <w:rPr>
                <w:rFonts w:ascii="標楷體" w:eastAsia="標楷體" w:hAnsi="標楷體" w:hint="eastAsia"/>
                <w:sz w:val="20"/>
                <w:szCs w:val="20"/>
              </w:rPr>
              <w:t>欄即可)</w:t>
            </w:r>
            <w:r w:rsidRPr="007C4339">
              <w:rPr>
                <w:rFonts w:ascii="標楷體" w:eastAsia="標楷體" w:hAnsi="標楷體" w:hint="eastAsia"/>
              </w:rPr>
              <w:t xml:space="preserve"> </w:t>
            </w:r>
          </w:p>
          <w:p w:rsidR="002C0542"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3.列印通報網上學生基本資料</w:t>
            </w:r>
          </w:p>
          <w:p w:rsidR="002C0542" w:rsidRPr="007C4339" w:rsidRDefault="002C0542" w:rsidP="002C0542">
            <w:pPr>
              <w:rPr>
                <w:rFonts w:ascii="標楷體" w:eastAsia="標楷體" w:hAnsi="標楷體"/>
              </w:rPr>
            </w:pPr>
            <w:r w:rsidRPr="007C4339">
              <w:rPr>
                <w:rFonts w:ascii="標楷體" w:eastAsia="標楷體" w:hAnsi="標楷體" w:hint="eastAsia"/>
                <w:shd w:val="pct15" w:color="auto" w:fill="FFFFFF"/>
              </w:rPr>
              <w:t>註：請</w:t>
            </w:r>
            <w:r w:rsidRPr="0095792E">
              <w:rPr>
                <w:rFonts w:ascii="標楷體" w:eastAsia="標楷體" w:hAnsi="標楷體" w:hint="eastAsia"/>
                <w:shd w:val="pct15" w:color="auto" w:fill="FFFFFF"/>
              </w:rPr>
              <w:t>函文本縣教育處及新安置學校</w:t>
            </w:r>
          </w:p>
        </w:tc>
      </w:tr>
      <w:tr w:rsidR="002C0542" w:rsidRPr="002D79AB" w:rsidTr="002C0542">
        <w:trPr>
          <w:cantSplit/>
          <w:trHeight w:val="918"/>
          <w:jc w:val="center"/>
        </w:trPr>
        <w:tc>
          <w:tcPr>
            <w:tcW w:w="1930" w:type="dxa"/>
            <w:shd w:val="clear" w:color="auto" w:fill="auto"/>
            <w:vAlign w:val="center"/>
          </w:tcPr>
          <w:p w:rsidR="002C0542" w:rsidRPr="007C4339" w:rsidRDefault="002C0542" w:rsidP="002C0542">
            <w:pPr>
              <w:jc w:val="both"/>
              <w:rPr>
                <w:rFonts w:ascii="標楷體" w:eastAsia="標楷體" w:hAnsi="標楷體"/>
              </w:rPr>
            </w:pPr>
            <w:r w:rsidRPr="007C4339">
              <w:rPr>
                <w:rFonts w:ascii="標楷體" w:eastAsia="標楷體" w:hAnsi="標楷體" w:hint="eastAsia"/>
              </w:rPr>
              <w:t>□</w:t>
            </w:r>
            <w:r>
              <w:rPr>
                <w:rFonts w:ascii="標楷體" w:eastAsia="標楷體" w:hAnsi="標楷體" w:hint="eastAsia"/>
              </w:rPr>
              <w:t>原校</w:t>
            </w:r>
            <w:r w:rsidRPr="007C4339">
              <w:rPr>
                <w:rFonts w:ascii="標楷體" w:eastAsia="標楷體" w:hAnsi="標楷體" w:hint="eastAsia"/>
              </w:rPr>
              <w:t>轉班型安置</w:t>
            </w:r>
          </w:p>
        </w:tc>
        <w:tc>
          <w:tcPr>
            <w:tcW w:w="9248" w:type="dxa"/>
            <w:gridSpan w:val="3"/>
            <w:shd w:val="clear" w:color="auto" w:fill="auto"/>
            <w:vAlign w:val="center"/>
          </w:tcPr>
          <w:p w:rsidR="002C0542" w:rsidRPr="007C4339"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1.</w:t>
            </w:r>
            <w:r>
              <w:rPr>
                <w:rFonts w:ascii="標楷體" w:eastAsia="標楷體" w:hint="eastAsia"/>
              </w:rPr>
              <w:t>嘉義縣特殊教育需求學生</w:t>
            </w:r>
            <w:r w:rsidRPr="007C4339">
              <w:rPr>
                <w:rFonts w:ascii="標楷體" w:eastAsia="標楷體" w:hAnsi="標楷體" w:hint="eastAsia"/>
              </w:rPr>
              <w:t>重新安置申請表</w:t>
            </w:r>
          </w:p>
          <w:p w:rsidR="002C0542"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2.嘉義縣</w:t>
            </w:r>
            <w:r>
              <w:rPr>
                <w:rFonts w:ascii="標楷體" w:eastAsia="標楷體" w:hint="eastAsia"/>
              </w:rPr>
              <w:t>特殊教育需求</w:t>
            </w:r>
            <w:r w:rsidRPr="007C4339">
              <w:rPr>
                <w:rFonts w:ascii="標楷體" w:eastAsia="標楷體" w:hAnsi="標楷體" w:hint="eastAsia"/>
              </w:rPr>
              <w:t>學生鑑定暨安置同意書</w:t>
            </w:r>
            <w:r w:rsidRPr="00B83C22">
              <w:rPr>
                <w:rFonts w:ascii="標楷體" w:eastAsia="標楷體" w:hAnsi="標楷體" w:hint="eastAsia"/>
                <w:sz w:val="20"/>
                <w:szCs w:val="20"/>
              </w:rPr>
              <w:t>(填寫</w:t>
            </w:r>
            <w:r w:rsidRPr="00B83C22">
              <w:rPr>
                <w:rFonts w:ascii="標楷體" w:eastAsia="標楷體" w:hAnsi="標楷體" w:hint="eastAsia"/>
                <w:sz w:val="20"/>
                <w:szCs w:val="20"/>
                <w:u w:val="single"/>
              </w:rPr>
              <w:t>安置意願</w:t>
            </w:r>
            <w:r w:rsidRPr="00B83C22">
              <w:rPr>
                <w:rFonts w:ascii="標楷體" w:eastAsia="標楷體" w:hAnsi="標楷體" w:hint="eastAsia"/>
                <w:sz w:val="20"/>
                <w:szCs w:val="20"/>
              </w:rPr>
              <w:t>欄即可)</w:t>
            </w:r>
          </w:p>
          <w:p w:rsidR="002C0542" w:rsidRPr="007C4339"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3</w:t>
            </w:r>
            <w:r w:rsidRPr="007C4339">
              <w:rPr>
                <w:rFonts w:ascii="標楷體" w:eastAsia="標楷體" w:hAnsi="標楷體" w:hint="eastAsia"/>
              </w:rPr>
              <w:t>.列印通報網上學生基本資料</w:t>
            </w:r>
          </w:p>
          <w:p w:rsidR="002C0542" w:rsidRPr="007C4339"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4</w:t>
            </w:r>
            <w:r w:rsidRPr="007C4339">
              <w:rPr>
                <w:rFonts w:ascii="標楷體" w:eastAsia="標楷體" w:hAnsi="標楷體" w:hint="eastAsia"/>
              </w:rPr>
              <w:t>.嘉義縣</w:t>
            </w:r>
            <w:r>
              <w:rPr>
                <w:rFonts w:ascii="標楷體" w:eastAsia="標楷體" w:hint="eastAsia"/>
              </w:rPr>
              <w:t>特殊教育需求</w:t>
            </w:r>
            <w:r w:rsidRPr="007C4339">
              <w:rPr>
                <w:rFonts w:ascii="標楷體" w:eastAsia="標楷體" w:hAnsi="標楷體" w:hint="eastAsia"/>
              </w:rPr>
              <w:t>學生教育安置適切性評估表</w:t>
            </w:r>
            <w:r w:rsidRPr="0095792E">
              <w:rPr>
                <w:rFonts w:ascii="標楷體" w:eastAsia="標楷體" w:hAnsi="標楷體" w:hint="eastAsia"/>
                <w:sz w:val="20"/>
                <w:szCs w:val="20"/>
              </w:rPr>
              <w:t>(請詳細說明</w:t>
            </w:r>
            <w:r>
              <w:rPr>
                <w:rFonts w:ascii="標楷體" w:eastAsia="標楷體" w:hAnsi="標楷體" w:hint="eastAsia"/>
                <w:sz w:val="20"/>
                <w:szCs w:val="20"/>
              </w:rPr>
              <w:t>並檢附相關資料</w:t>
            </w:r>
            <w:r w:rsidRPr="0095792E">
              <w:rPr>
                <w:rFonts w:ascii="標楷體" w:eastAsia="標楷體" w:hAnsi="標楷體" w:hint="eastAsia"/>
                <w:sz w:val="20"/>
                <w:szCs w:val="20"/>
              </w:rPr>
              <w:t>)</w:t>
            </w:r>
          </w:p>
          <w:p w:rsidR="002C0542" w:rsidRPr="007C4339"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5</w:t>
            </w:r>
            <w:r w:rsidRPr="007C4339">
              <w:rPr>
                <w:rFonts w:ascii="標楷體" w:eastAsia="標楷體" w:hAnsi="標楷體" w:hint="eastAsia"/>
              </w:rPr>
              <w:t>.個別化教育計畫</w:t>
            </w:r>
          </w:p>
        </w:tc>
      </w:tr>
      <w:tr w:rsidR="002C0542" w:rsidRPr="002D79AB" w:rsidTr="002C0542">
        <w:trPr>
          <w:cantSplit/>
          <w:trHeight w:val="918"/>
          <w:jc w:val="center"/>
        </w:trPr>
        <w:tc>
          <w:tcPr>
            <w:tcW w:w="1930" w:type="dxa"/>
            <w:shd w:val="clear" w:color="auto" w:fill="auto"/>
            <w:vAlign w:val="center"/>
          </w:tcPr>
          <w:p w:rsidR="002C0542" w:rsidRPr="007C4339" w:rsidRDefault="002C0542" w:rsidP="002C0542">
            <w:pPr>
              <w:jc w:val="both"/>
              <w:rPr>
                <w:rFonts w:ascii="標楷體" w:eastAsia="標楷體" w:hAnsi="標楷體"/>
              </w:rPr>
            </w:pPr>
            <w:r w:rsidRPr="007C4339">
              <w:rPr>
                <w:rFonts w:ascii="標楷體" w:eastAsia="標楷體" w:hAnsi="標楷體" w:hint="eastAsia"/>
              </w:rPr>
              <w:t>□</w:t>
            </w:r>
            <w:r w:rsidRPr="007C4339">
              <w:rPr>
                <w:rFonts w:ascii="標楷體" w:eastAsia="標楷體" w:hint="eastAsia"/>
              </w:rPr>
              <w:t>轉學暨轉班型安置</w:t>
            </w:r>
          </w:p>
        </w:tc>
        <w:tc>
          <w:tcPr>
            <w:tcW w:w="9248" w:type="dxa"/>
            <w:gridSpan w:val="3"/>
            <w:shd w:val="clear" w:color="auto" w:fill="auto"/>
            <w:vAlign w:val="center"/>
          </w:tcPr>
          <w:p w:rsidR="002C0542" w:rsidRPr="007C4339"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1.</w:t>
            </w:r>
            <w:r>
              <w:rPr>
                <w:rFonts w:ascii="標楷體" w:eastAsia="標楷體" w:hint="eastAsia"/>
              </w:rPr>
              <w:t>嘉義縣特殊教育需求學生</w:t>
            </w:r>
            <w:r w:rsidRPr="007C4339">
              <w:rPr>
                <w:rFonts w:ascii="標楷體" w:eastAsia="標楷體" w:hAnsi="標楷體" w:hint="eastAsia"/>
              </w:rPr>
              <w:t>重新安置申請表</w:t>
            </w:r>
          </w:p>
          <w:p w:rsidR="002C0542" w:rsidRPr="007C4339"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2.嘉義縣</w:t>
            </w:r>
            <w:r>
              <w:rPr>
                <w:rFonts w:ascii="標楷體" w:eastAsia="標楷體" w:hint="eastAsia"/>
              </w:rPr>
              <w:t>特殊教育需求</w:t>
            </w:r>
            <w:r w:rsidRPr="007C4339">
              <w:rPr>
                <w:rFonts w:ascii="標楷體" w:eastAsia="標楷體" w:hAnsi="標楷體" w:hint="eastAsia"/>
              </w:rPr>
              <w:t>學生鑑定暨安置同意書</w:t>
            </w:r>
            <w:r w:rsidRPr="00B83C22">
              <w:rPr>
                <w:rFonts w:ascii="標楷體" w:eastAsia="標楷體" w:hAnsi="標楷體" w:hint="eastAsia"/>
                <w:sz w:val="20"/>
                <w:szCs w:val="20"/>
              </w:rPr>
              <w:t>(填寫</w:t>
            </w:r>
            <w:r w:rsidRPr="00B83C22">
              <w:rPr>
                <w:rFonts w:ascii="標楷體" w:eastAsia="標楷體" w:hAnsi="標楷體" w:hint="eastAsia"/>
                <w:sz w:val="20"/>
                <w:szCs w:val="20"/>
                <w:u w:val="single"/>
              </w:rPr>
              <w:t>安置意願</w:t>
            </w:r>
            <w:r w:rsidRPr="00B83C22">
              <w:rPr>
                <w:rFonts w:ascii="標楷體" w:eastAsia="標楷體" w:hAnsi="標楷體" w:hint="eastAsia"/>
                <w:sz w:val="20"/>
                <w:szCs w:val="20"/>
              </w:rPr>
              <w:t>欄即可)</w:t>
            </w:r>
          </w:p>
          <w:p w:rsidR="002C0542" w:rsidRPr="007C4339"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3</w:t>
            </w:r>
            <w:r w:rsidRPr="007C4339">
              <w:rPr>
                <w:rFonts w:ascii="標楷體" w:eastAsia="標楷體" w:hAnsi="標楷體" w:hint="eastAsia"/>
              </w:rPr>
              <w:t>.列印通報網上學生基本資料</w:t>
            </w:r>
          </w:p>
          <w:p w:rsidR="002C0542" w:rsidRPr="007C4339"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4</w:t>
            </w:r>
            <w:r w:rsidRPr="007C4339">
              <w:rPr>
                <w:rFonts w:ascii="標楷體" w:eastAsia="標楷體" w:hAnsi="標楷體" w:hint="eastAsia"/>
              </w:rPr>
              <w:t>.嘉義縣</w:t>
            </w:r>
            <w:r>
              <w:rPr>
                <w:rFonts w:ascii="標楷體" w:eastAsia="標楷體" w:hint="eastAsia"/>
              </w:rPr>
              <w:t>特殊教育需求</w:t>
            </w:r>
            <w:r w:rsidRPr="007C4339">
              <w:rPr>
                <w:rFonts w:ascii="標楷體" w:eastAsia="標楷體" w:hAnsi="標楷體" w:hint="eastAsia"/>
              </w:rPr>
              <w:t>學生教育安置適切性評估表</w:t>
            </w:r>
            <w:r w:rsidRPr="0095792E">
              <w:rPr>
                <w:rFonts w:ascii="標楷體" w:eastAsia="標楷體" w:hAnsi="標楷體" w:hint="eastAsia"/>
                <w:sz w:val="20"/>
                <w:szCs w:val="20"/>
              </w:rPr>
              <w:t>(請詳細說明</w:t>
            </w:r>
            <w:r>
              <w:rPr>
                <w:rFonts w:ascii="標楷體" w:eastAsia="標楷體" w:hAnsi="標楷體" w:hint="eastAsia"/>
                <w:sz w:val="20"/>
                <w:szCs w:val="20"/>
              </w:rPr>
              <w:t>並檢附相關資料</w:t>
            </w:r>
            <w:r w:rsidRPr="0095792E">
              <w:rPr>
                <w:rFonts w:ascii="標楷體" w:eastAsia="標楷體" w:hAnsi="標楷體" w:hint="eastAsia"/>
                <w:sz w:val="20"/>
                <w:szCs w:val="20"/>
              </w:rPr>
              <w:t>)</w:t>
            </w:r>
          </w:p>
          <w:p w:rsidR="002C0542"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5</w:t>
            </w:r>
            <w:r w:rsidRPr="007C4339">
              <w:rPr>
                <w:rFonts w:ascii="標楷體" w:eastAsia="標楷體" w:hAnsi="標楷體" w:hint="eastAsia"/>
              </w:rPr>
              <w:t>.個別化教育計畫</w:t>
            </w:r>
          </w:p>
          <w:p w:rsidR="002C0542" w:rsidRPr="007C4339" w:rsidRDefault="002C0542" w:rsidP="002C0542">
            <w:pPr>
              <w:rPr>
                <w:rFonts w:ascii="標楷體" w:eastAsia="標楷體" w:hAnsi="標楷體"/>
              </w:rPr>
            </w:pPr>
            <w:r w:rsidRPr="007C4339">
              <w:rPr>
                <w:rFonts w:ascii="標楷體" w:eastAsia="標楷體" w:hAnsi="標楷體" w:hint="eastAsia"/>
                <w:shd w:val="pct15" w:color="auto" w:fill="FFFFFF"/>
              </w:rPr>
              <w:t>註：請</w:t>
            </w:r>
            <w:r w:rsidRPr="0095792E">
              <w:rPr>
                <w:rFonts w:ascii="標楷體" w:eastAsia="標楷體" w:hAnsi="標楷體" w:hint="eastAsia"/>
                <w:shd w:val="pct15" w:color="auto" w:fill="FFFFFF"/>
              </w:rPr>
              <w:t>函文本縣教育處及新安置學校</w:t>
            </w:r>
          </w:p>
        </w:tc>
      </w:tr>
      <w:tr w:rsidR="002C0542" w:rsidRPr="002D79AB" w:rsidTr="002C0542">
        <w:trPr>
          <w:cantSplit/>
          <w:trHeight w:val="918"/>
          <w:jc w:val="center"/>
        </w:trPr>
        <w:tc>
          <w:tcPr>
            <w:tcW w:w="1930" w:type="dxa"/>
            <w:shd w:val="clear" w:color="auto" w:fill="auto"/>
            <w:vAlign w:val="center"/>
          </w:tcPr>
          <w:p w:rsidR="002C0542" w:rsidRPr="007C4339" w:rsidRDefault="002C0542" w:rsidP="002C0542">
            <w:pPr>
              <w:jc w:val="both"/>
              <w:rPr>
                <w:rFonts w:ascii="標楷體" w:eastAsia="標楷體" w:hAnsi="標楷體"/>
              </w:rPr>
            </w:pPr>
            <w:r w:rsidRPr="007C4339">
              <w:rPr>
                <w:rFonts w:ascii="標楷體" w:eastAsia="標楷體" w:hAnsi="標楷體" w:hint="eastAsia"/>
              </w:rPr>
              <w:t>□外縣市轉入</w:t>
            </w:r>
          </w:p>
        </w:tc>
        <w:tc>
          <w:tcPr>
            <w:tcW w:w="9248" w:type="dxa"/>
            <w:gridSpan w:val="3"/>
            <w:shd w:val="clear" w:color="auto" w:fill="auto"/>
            <w:vAlign w:val="center"/>
          </w:tcPr>
          <w:p w:rsidR="002C0542" w:rsidRPr="007C4339"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1.</w:t>
            </w:r>
            <w:r>
              <w:rPr>
                <w:rFonts w:ascii="標楷體" w:eastAsia="標楷體" w:hint="eastAsia"/>
              </w:rPr>
              <w:t>嘉義縣特殊教育需求學生</w:t>
            </w:r>
            <w:r w:rsidRPr="007C4339">
              <w:rPr>
                <w:rFonts w:ascii="標楷體" w:eastAsia="標楷體" w:hAnsi="標楷體" w:hint="eastAsia"/>
              </w:rPr>
              <w:t>重新安置申請表</w:t>
            </w:r>
          </w:p>
          <w:p w:rsidR="002C0542" w:rsidRDefault="002C0542" w:rsidP="002C0542">
            <w:pPr>
              <w:rPr>
                <w:rFonts w:ascii="標楷體" w:eastAsia="標楷體" w:hAnsi="標楷體"/>
              </w:rPr>
            </w:pPr>
            <w:r w:rsidRPr="007C4339">
              <w:rPr>
                <w:rFonts w:ascii="標楷體" w:eastAsia="標楷體" w:hint="eastAsia"/>
              </w:rPr>
              <w:t>□</w:t>
            </w:r>
            <w:r w:rsidRPr="007C4339">
              <w:rPr>
                <w:rFonts w:ascii="標楷體" w:eastAsia="標楷體" w:hAnsi="標楷體" w:hint="eastAsia"/>
              </w:rPr>
              <w:t>2.嘉義縣</w:t>
            </w:r>
            <w:r>
              <w:rPr>
                <w:rFonts w:ascii="標楷體" w:eastAsia="標楷體" w:hint="eastAsia"/>
              </w:rPr>
              <w:t>特殊教育需求</w:t>
            </w:r>
            <w:r w:rsidRPr="007C4339">
              <w:rPr>
                <w:rFonts w:ascii="標楷體" w:eastAsia="標楷體" w:hAnsi="標楷體" w:hint="eastAsia"/>
              </w:rPr>
              <w:t>學生鑑定暨安置同意書</w:t>
            </w:r>
            <w:r w:rsidRPr="00B83C22">
              <w:rPr>
                <w:rFonts w:ascii="標楷體" w:eastAsia="標楷體" w:hAnsi="標楷體" w:hint="eastAsia"/>
                <w:sz w:val="20"/>
                <w:szCs w:val="20"/>
              </w:rPr>
              <w:t>(填寫</w:t>
            </w:r>
            <w:r w:rsidRPr="00B83C22">
              <w:rPr>
                <w:rFonts w:ascii="標楷體" w:eastAsia="標楷體" w:hAnsi="標楷體" w:hint="eastAsia"/>
                <w:sz w:val="20"/>
                <w:szCs w:val="20"/>
                <w:u w:val="single"/>
              </w:rPr>
              <w:t>安置意願</w:t>
            </w:r>
            <w:r w:rsidRPr="00B83C22">
              <w:rPr>
                <w:rFonts w:ascii="標楷體" w:eastAsia="標楷體" w:hAnsi="標楷體" w:hint="eastAsia"/>
                <w:sz w:val="20"/>
                <w:szCs w:val="20"/>
              </w:rPr>
              <w:t>欄即可)</w:t>
            </w:r>
          </w:p>
          <w:p w:rsidR="002C0542"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3</w:t>
            </w:r>
            <w:r w:rsidRPr="007C4339">
              <w:rPr>
                <w:rFonts w:ascii="標楷體" w:eastAsia="標楷體" w:hAnsi="標楷體" w:hint="eastAsia"/>
              </w:rPr>
              <w:t>.列印通報網上學生基本資料</w:t>
            </w:r>
          </w:p>
          <w:p w:rsidR="002C0542" w:rsidRPr="007C4339" w:rsidRDefault="002C0542" w:rsidP="002C0542">
            <w:pPr>
              <w:rPr>
                <w:rFonts w:ascii="標楷體" w:eastAsia="標楷體" w:hAnsi="標楷體"/>
              </w:rPr>
            </w:pPr>
            <w:r w:rsidRPr="007C4339">
              <w:rPr>
                <w:rFonts w:ascii="標楷體" w:eastAsia="標楷體" w:hint="eastAsia"/>
              </w:rPr>
              <w:t>□</w:t>
            </w:r>
            <w:r>
              <w:rPr>
                <w:rFonts w:ascii="標楷體" w:eastAsia="標楷體" w:hAnsi="標楷體" w:hint="eastAsia"/>
              </w:rPr>
              <w:t>4</w:t>
            </w:r>
            <w:r w:rsidRPr="007C4339">
              <w:rPr>
                <w:rFonts w:ascii="標楷體" w:eastAsia="標楷體" w:hAnsi="標楷體" w:hint="eastAsia"/>
              </w:rPr>
              <w:t>.檢附相關公文(鑑定結果、轉學通知)及轉銜資料</w:t>
            </w:r>
          </w:p>
        </w:tc>
      </w:tr>
      <w:tr w:rsidR="002C0542" w:rsidRPr="00995509" w:rsidTr="002C0542">
        <w:trPr>
          <w:trHeight w:val="454"/>
          <w:jc w:val="center"/>
        </w:trPr>
        <w:tc>
          <w:tcPr>
            <w:tcW w:w="11178" w:type="dxa"/>
            <w:gridSpan w:val="4"/>
            <w:shd w:val="clear" w:color="auto" w:fill="D9D9D9"/>
            <w:vAlign w:val="center"/>
          </w:tcPr>
          <w:p w:rsidR="002C0542" w:rsidRPr="0027131D" w:rsidRDefault="002C0542" w:rsidP="002C0542">
            <w:pPr>
              <w:widowControl/>
              <w:snapToGrid w:val="0"/>
              <w:spacing w:line="160" w:lineRule="atLeast"/>
              <w:jc w:val="both"/>
              <w:rPr>
                <w:rFonts w:ascii="標楷體" w:eastAsia="標楷體" w:hAnsi="標楷體"/>
              </w:rPr>
            </w:pPr>
            <w:r>
              <w:rPr>
                <w:rFonts w:ascii="標楷體" w:eastAsia="標楷體" w:hAnsi="標楷體" w:hint="eastAsia"/>
              </w:rPr>
              <w:t>三</w:t>
            </w:r>
            <w:r w:rsidRPr="00995509">
              <w:rPr>
                <w:rFonts w:ascii="標楷體" w:eastAsia="標楷體" w:hAnsi="標楷體" w:hint="eastAsia"/>
              </w:rPr>
              <w:t>、</w:t>
            </w:r>
            <w:r>
              <w:rPr>
                <w:rFonts w:ascii="標楷體" w:eastAsia="標楷體" w:hAnsi="標楷體" w:hint="eastAsia"/>
              </w:rPr>
              <w:t>校內核章</w:t>
            </w:r>
          </w:p>
        </w:tc>
      </w:tr>
      <w:tr w:rsidR="002C0542" w:rsidRPr="00113769" w:rsidTr="002C0542">
        <w:trPr>
          <w:trHeight w:val="454"/>
          <w:jc w:val="center"/>
        </w:trPr>
        <w:tc>
          <w:tcPr>
            <w:tcW w:w="3605" w:type="dxa"/>
            <w:gridSpan w:val="2"/>
            <w:shd w:val="clear" w:color="auto" w:fill="auto"/>
            <w:vAlign w:val="center"/>
          </w:tcPr>
          <w:p w:rsidR="002C0542" w:rsidRPr="00113769" w:rsidRDefault="002C0542" w:rsidP="002C0542">
            <w:pPr>
              <w:snapToGrid w:val="0"/>
              <w:spacing w:line="160" w:lineRule="atLeast"/>
              <w:ind w:rightChars="-11" w:right="-26"/>
              <w:jc w:val="center"/>
              <w:rPr>
                <w:rFonts w:ascii="標楷體" w:eastAsia="標楷體"/>
                <w:sz w:val="22"/>
              </w:rPr>
            </w:pPr>
            <w:r w:rsidRPr="00113769">
              <w:rPr>
                <w:rFonts w:eastAsia="標楷體" w:hint="eastAsia"/>
                <w:sz w:val="22"/>
              </w:rPr>
              <w:t>承辦人</w:t>
            </w:r>
          </w:p>
        </w:tc>
        <w:tc>
          <w:tcPr>
            <w:tcW w:w="3544" w:type="dxa"/>
            <w:shd w:val="clear" w:color="auto" w:fill="auto"/>
            <w:vAlign w:val="center"/>
          </w:tcPr>
          <w:p w:rsidR="002C0542" w:rsidRPr="00096DFA" w:rsidRDefault="002C0542" w:rsidP="002C0542">
            <w:pPr>
              <w:snapToGrid w:val="0"/>
              <w:spacing w:line="160" w:lineRule="atLeast"/>
              <w:ind w:rightChars="-11" w:right="-26"/>
              <w:jc w:val="center"/>
              <w:rPr>
                <w:rFonts w:ascii="標楷體" w:eastAsia="標楷體"/>
                <w:sz w:val="22"/>
              </w:rPr>
            </w:pPr>
            <w:r w:rsidRPr="00113769">
              <w:rPr>
                <w:rFonts w:ascii="標楷體" w:eastAsia="標楷體" w:hint="eastAsia"/>
                <w:sz w:val="22"/>
              </w:rPr>
              <w:t>主任</w:t>
            </w:r>
          </w:p>
        </w:tc>
        <w:tc>
          <w:tcPr>
            <w:tcW w:w="4029" w:type="dxa"/>
            <w:shd w:val="clear" w:color="auto" w:fill="auto"/>
            <w:vAlign w:val="center"/>
          </w:tcPr>
          <w:p w:rsidR="002C0542" w:rsidRPr="00113769" w:rsidRDefault="002C0542" w:rsidP="002C0542">
            <w:pPr>
              <w:snapToGrid w:val="0"/>
              <w:jc w:val="center"/>
              <w:rPr>
                <w:rFonts w:eastAsia="標楷體"/>
                <w:sz w:val="22"/>
              </w:rPr>
            </w:pPr>
            <w:r w:rsidRPr="00113769">
              <w:rPr>
                <w:rFonts w:eastAsia="標楷體" w:hint="eastAsia"/>
                <w:sz w:val="22"/>
              </w:rPr>
              <w:t>特殊教育推行委員會</w:t>
            </w:r>
          </w:p>
        </w:tc>
      </w:tr>
      <w:tr w:rsidR="002C0542" w:rsidRPr="00113769" w:rsidTr="007E2B32">
        <w:trPr>
          <w:trHeight w:val="827"/>
          <w:jc w:val="center"/>
        </w:trPr>
        <w:tc>
          <w:tcPr>
            <w:tcW w:w="3605" w:type="dxa"/>
            <w:gridSpan w:val="2"/>
            <w:shd w:val="clear" w:color="auto" w:fill="auto"/>
            <w:vAlign w:val="center"/>
          </w:tcPr>
          <w:p w:rsidR="002C0542" w:rsidRPr="00113769" w:rsidRDefault="002C0542" w:rsidP="002C0542">
            <w:pPr>
              <w:widowControl/>
              <w:snapToGrid w:val="0"/>
              <w:spacing w:line="160" w:lineRule="atLeast"/>
              <w:jc w:val="both"/>
              <w:rPr>
                <w:rFonts w:ascii="標楷體" w:eastAsia="標楷體" w:hAnsi="標楷體"/>
                <w:sz w:val="22"/>
              </w:rPr>
            </w:pPr>
          </w:p>
        </w:tc>
        <w:tc>
          <w:tcPr>
            <w:tcW w:w="3544" w:type="dxa"/>
            <w:shd w:val="clear" w:color="auto" w:fill="auto"/>
            <w:vAlign w:val="center"/>
          </w:tcPr>
          <w:p w:rsidR="002C0542" w:rsidRPr="00113769" w:rsidRDefault="002C0542" w:rsidP="002C0542">
            <w:pPr>
              <w:widowControl/>
              <w:snapToGrid w:val="0"/>
              <w:spacing w:line="160" w:lineRule="atLeast"/>
              <w:jc w:val="both"/>
              <w:rPr>
                <w:rFonts w:ascii="標楷體" w:eastAsia="標楷體" w:hAnsi="標楷體"/>
                <w:sz w:val="22"/>
              </w:rPr>
            </w:pPr>
          </w:p>
        </w:tc>
        <w:tc>
          <w:tcPr>
            <w:tcW w:w="4029" w:type="dxa"/>
            <w:vMerge w:val="restart"/>
            <w:shd w:val="clear" w:color="auto" w:fill="auto"/>
            <w:vAlign w:val="center"/>
          </w:tcPr>
          <w:p w:rsidR="002C0542" w:rsidRPr="00113769" w:rsidRDefault="002C0542" w:rsidP="002C0542">
            <w:pPr>
              <w:widowControl/>
              <w:snapToGrid w:val="0"/>
              <w:spacing w:line="160" w:lineRule="atLeast"/>
              <w:jc w:val="both"/>
              <w:rPr>
                <w:rFonts w:ascii="標楷體" w:eastAsia="標楷體" w:hAnsi="標楷體"/>
                <w:sz w:val="22"/>
              </w:rPr>
            </w:pPr>
          </w:p>
        </w:tc>
      </w:tr>
      <w:tr w:rsidR="002C0542" w:rsidRPr="00113769" w:rsidTr="002C0542">
        <w:trPr>
          <w:trHeight w:val="937"/>
          <w:jc w:val="center"/>
        </w:trPr>
        <w:tc>
          <w:tcPr>
            <w:tcW w:w="7149" w:type="dxa"/>
            <w:gridSpan w:val="3"/>
            <w:shd w:val="clear" w:color="auto" w:fill="auto"/>
            <w:vAlign w:val="center"/>
          </w:tcPr>
          <w:p w:rsidR="002C0542" w:rsidRPr="00113769" w:rsidRDefault="002C0542" w:rsidP="002C0542">
            <w:pPr>
              <w:widowControl/>
              <w:snapToGrid w:val="0"/>
              <w:spacing w:line="160" w:lineRule="atLeast"/>
              <w:jc w:val="both"/>
              <w:rPr>
                <w:rFonts w:ascii="標楷體" w:eastAsia="標楷體" w:hAnsi="標楷體"/>
                <w:sz w:val="22"/>
              </w:rPr>
            </w:pPr>
            <w:r>
              <w:rPr>
                <w:rFonts w:eastAsia="標楷體" w:hint="eastAsia"/>
                <w:sz w:val="22"/>
              </w:rPr>
              <w:t xml:space="preserve"> </w:t>
            </w:r>
            <w:r w:rsidRPr="00113769">
              <w:rPr>
                <w:rFonts w:eastAsia="標楷體" w:hint="eastAsia"/>
                <w:sz w:val="22"/>
              </w:rPr>
              <w:t>承辦人連絡電話</w:t>
            </w:r>
            <w:r w:rsidRPr="00113769">
              <w:rPr>
                <w:rFonts w:eastAsia="標楷體" w:hint="eastAsia"/>
                <w:sz w:val="22"/>
              </w:rPr>
              <w:t>(</w:t>
            </w:r>
            <w:r w:rsidRPr="00113769">
              <w:rPr>
                <w:rFonts w:eastAsia="標楷體" w:hint="eastAsia"/>
                <w:sz w:val="22"/>
              </w:rPr>
              <w:t>含分機</w:t>
            </w:r>
            <w:r w:rsidRPr="00113769">
              <w:rPr>
                <w:rFonts w:eastAsia="標楷體" w:hint="eastAsia"/>
                <w:sz w:val="22"/>
              </w:rPr>
              <w:t>)</w:t>
            </w:r>
            <w:r w:rsidRPr="00113769">
              <w:rPr>
                <w:rFonts w:eastAsia="標楷體" w:hint="eastAsia"/>
                <w:sz w:val="22"/>
              </w:rPr>
              <w:t>：</w:t>
            </w:r>
          </w:p>
        </w:tc>
        <w:tc>
          <w:tcPr>
            <w:tcW w:w="4029" w:type="dxa"/>
            <w:vMerge/>
            <w:shd w:val="clear" w:color="auto" w:fill="auto"/>
            <w:vAlign w:val="center"/>
          </w:tcPr>
          <w:p w:rsidR="002C0542" w:rsidRPr="00113769" w:rsidRDefault="002C0542" w:rsidP="002C0542">
            <w:pPr>
              <w:widowControl/>
              <w:snapToGrid w:val="0"/>
              <w:spacing w:line="160" w:lineRule="atLeast"/>
              <w:jc w:val="both"/>
              <w:rPr>
                <w:rFonts w:ascii="標楷體" w:eastAsia="標楷體" w:hAnsi="標楷體"/>
                <w:sz w:val="22"/>
              </w:rPr>
            </w:pPr>
          </w:p>
        </w:tc>
      </w:tr>
    </w:tbl>
    <w:p w:rsidR="00EE2EE0" w:rsidRDefault="00EE2EE0" w:rsidP="00EE2EE0">
      <w:pPr>
        <w:adjustRightInd w:val="0"/>
        <w:snapToGrid w:val="0"/>
        <w:outlineLvl w:val="0"/>
        <w:rPr>
          <w:rFonts w:ascii="標楷體" w:eastAsia="標楷體" w:hAnsi="標楷體"/>
          <w:sz w:val="32"/>
          <w:szCs w:val="32"/>
          <w:shd w:val="clear" w:color="auto" w:fill="FFFFFF"/>
        </w:rPr>
      </w:pPr>
      <w:bookmarkStart w:id="1" w:name="_Toc271641372"/>
      <w:bookmarkStart w:id="2" w:name="_Toc273092255"/>
      <w:bookmarkStart w:id="3" w:name="_Toc273710209"/>
      <w:r>
        <w:rPr>
          <w:rFonts w:ascii="標楷體" w:eastAsia="標楷體" w:hAnsi="標楷體" w:hint="eastAsia"/>
          <w:sz w:val="28"/>
          <w:szCs w:val="28"/>
        </w:rPr>
        <w:lastRenderedPageBreak/>
        <w:t>【表14】</w:t>
      </w:r>
    </w:p>
    <w:p w:rsidR="002C0542" w:rsidRPr="007E2B32" w:rsidRDefault="002C0542" w:rsidP="007E2B32">
      <w:pPr>
        <w:adjustRightInd w:val="0"/>
        <w:snapToGrid w:val="0"/>
        <w:jc w:val="center"/>
        <w:outlineLvl w:val="0"/>
        <w:rPr>
          <w:rFonts w:ascii="標楷體" w:eastAsia="標楷體" w:hAnsi="標楷體"/>
          <w:sz w:val="32"/>
          <w:szCs w:val="32"/>
          <w:shd w:val="clear" w:color="auto" w:fill="FFFFFF"/>
        </w:rPr>
      </w:pPr>
      <w:r w:rsidRPr="00D839D7">
        <w:rPr>
          <w:rFonts w:ascii="標楷體" w:eastAsia="標楷體" w:hAnsi="標楷體" w:hint="eastAsia"/>
          <w:sz w:val="32"/>
          <w:szCs w:val="32"/>
          <w:shd w:val="clear" w:color="auto" w:fill="FFFFFF"/>
        </w:rPr>
        <w:t>嘉義縣</w:t>
      </w:r>
      <w:r w:rsidR="007E2B32">
        <w:rPr>
          <w:rFonts w:ascii="標楷體" w:eastAsia="標楷體" w:hAnsi="標楷體" w:hint="eastAsia"/>
          <w:sz w:val="32"/>
          <w:szCs w:val="32"/>
          <w:u w:val="single"/>
          <w:shd w:val="clear" w:color="auto" w:fill="FFFFFF"/>
        </w:rPr>
        <w:t xml:space="preserve">   </w:t>
      </w:r>
      <w:proofErr w:type="gramStart"/>
      <w:r>
        <w:rPr>
          <w:rFonts w:ascii="標楷體" w:eastAsia="標楷體" w:hAnsi="標楷體" w:hint="eastAsia"/>
          <w:sz w:val="32"/>
          <w:szCs w:val="32"/>
          <w:shd w:val="clear" w:color="auto" w:fill="FFFFFF"/>
        </w:rPr>
        <w:t>學年度第</w:t>
      </w:r>
      <w:proofErr w:type="gramEnd"/>
      <w:r>
        <w:rPr>
          <w:rFonts w:ascii="標楷體" w:eastAsia="標楷體" w:hAnsi="標楷體" w:hint="eastAsia"/>
          <w:sz w:val="32"/>
          <w:szCs w:val="32"/>
          <w:u w:val="single"/>
          <w:shd w:val="clear" w:color="auto" w:fill="FFFFFF"/>
        </w:rPr>
        <w:t xml:space="preserve">   </w:t>
      </w:r>
      <w:r>
        <w:rPr>
          <w:rFonts w:ascii="標楷體" w:eastAsia="標楷體" w:hAnsi="標楷體" w:hint="eastAsia"/>
          <w:sz w:val="32"/>
          <w:szCs w:val="32"/>
          <w:shd w:val="clear" w:color="auto" w:fill="FFFFFF"/>
        </w:rPr>
        <w:t>學期</w:t>
      </w:r>
      <w:r w:rsidRPr="0067281D">
        <w:rPr>
          <w:rFonts w:ascii="標楷體" w:eastAsia="標楷體" w:hAnsi="標楷體" w:hint="eastAsia"/>
          <w:sz w:val="32"/>
          <w:szCs w:val="32"/>
          <w:shd w:val="clear" w:color="auto" w:fill="FFFFFF"/>
        </w:rPr>
        <w:t>特殊教育需求</w:t>
      </w:r>
      <w:r w:rsidRPr="00D839D7">
        <w:rPr>
          <w:rFonts w:ascii="標楷體" w:eastAsia="標楷體" w:hAnsi="標楷體" w:hint="eastAsia"/>
          <w:sz w:val="32"/>
          <w:szCs w:val="32"/>
          <w:shd w:val="clear" w:color="auto" w:fill="FFFFFF"/>
        </w:rPr>
        <w:t>學生</w:t>
      </w:r>
      <w:r>
        <w:rPr>
          <w:rFonts w:ascii="標楷體" w:eastAsia="標楷體" w:hAnsi="標楷體" w:hint="eastAsia"/>
          <w:sz w:val="32"/>
          <w:szCs w:val="32"/>
          <w:shd w:val="clear" w:color="auto" w:fill="FFFFFF"/>
        </w:rPr>
        <w:t>教育</w:t>
      </w:r>
      <w:r w:rsidRPr="00D839D7">
        <w:rPr>
          <w:rFonts w:ascii="標楷體" w:eastAsia="標楷體" w:hAnsi="標楷體" w:hint="eastAsia"/>
          <w:sz w:val="32"/>
          <w:szCs w:val="32"/>
          <w:shd w:val="clear" w:color="auto" w:fill="FFFFFF"/>
        </w:rPr>
        <w:t>安置適切性評估表</w:t>
      </w:r>
      <w:bookmarkEnd w:id="1"/>
      <w:bookmarkEnd w:id="2"/>
      <w:bookmarkEnd w:id="3"/>
    </w:p>
    <w:tbl>
      <w:tblPr>
        <w:tblStyle w:val="a9"/>
        <w:tblW w:w="10598" w:type="dxa"/>
        <w:jc w:val="center"/>
        <w:tblLook w:val="04A0" w:firstRow="1" w:lastRow="0" w:firstColumn="1" w:lastColumn="0" w:noHBand="0" w:noVBand="1"/>
      </w:tblPr>
      <w:tblGrid>
        <w:gridCol w:w="582"/>
        <w:gridCol w:w="7"/>
        <w:gridCol w:w="1593"/>
        <w:gridCol w:w="1417"/>
        <w:gridCol w:w="1276"/>
        <w:gridCol w:w="1843"/>
        <w:gridCol w:w="567"/>
        <w:gridCol w:w="3313"/>
      </w:tblGrid>
      <w:tr w:rsidR="002C0542" w:rsidRPr="005C1D72" w:rsidTr="002C0542">
        <w:trPr>
          <w:trHeight w:val="454"/>
          <w:jc w:val="center"/>
        </w:trPr>
        <w:tc>
          <w:tcPr>
            <w:tcW w:w="10598" w:type="dxa"/>
            <w:gridSpan w:val="8"/>
            <w:shd w:val="clear" w:color="auto" w:fill="D9D9D9"/>
            <w:vAlign w:val="center"/>
          </w:tcPr>
          <w:p w:rsidR="002C0542" w:rsidRPr="005C1D72" w:rsidRDefault="002C0542" w:rsidP="002C0542">
            <w:pPr>
              <w:pStyle w:val="af6"/>
              <w:adjustRightInd w:val="0"/>
              <w:spacing w:line="300" w:lineRule="exact"/>
              <w:jc w:val="left"/>
              <w:rPr>
                <w:rFonts w:hAnsi="標楷體"/>
                <w:b/>
                <w:sz w:val="22"/>
              </w:rPr>
            </w:pPr>
            <w:r w:rsidRPr="005C1D72">
              <w:rPr>
                <w:rFonts w:hAnsi="標楷體" w:hint="eastAsia"/>
                <w:b/>
                <w:sz w:val="22"/>
              </w:rPr>
              <w:t>一、特教相關服務情形</w:t>
            </w:r>
          </w:p>
        </w:tc>
      </w:tr>
      <w:tr w:rsidR="002C0542" w:rsidRPr="005C1D72" w:rsidTr="002C0542">
        <w:trPr>
          <w:trHeight w:val="454"/>
          <w:jc w:val="center"/>
        </w:trPr>
        <w:tc>
          <w:tcPr>
            <w:tcW w:w="3599" w:type="dxa"/>
            <w:gridSpan w:val="4"/>
            <w:vAlign w:val="center"/>
          </w:tcPr>
          <w:p w:rsidR="002C0542" w:rsidRPr="005C1D72" w:rsidRDefault="002C0542" w:rsidP="002C0542">
            <w:pPr>
              <w:adjustRightInd w:val="0"/>
              <w:jc w:val="center"/>
              <w:outlineLvl w:val="0"/>
              <w:rPr>
                <w:rFonts w:ascii="標楷體" w:eastAsia="標楷體" w:hAnsi="標楷體"/>
                <w:shd w:val="clear" w:color="auto" w:fill="FFFFFF"/>
              </w:rPr>
            </w:pPr>
            <w:r>
              <w:rPr>
                <w:rFonts w:ascii="標楷體" w:eastAsia="標楷體" w:hAnsi="標楷體" w:hint="eastAsia"/>
                <w:shd w:val="clear" w:color="auto" w:fill="FFFFFF"/>
              </w:rPr>
              <w:t>服務內容(前次鑑輔會決議內容)</w:t>
            </w:r>
          </w:p>
        </w:tc>
        <w:tc>
          <w:tcPr>
            <w:tcW w:w="3119" w:type="dxa"/>
            <w:gridSpan w:val="2"/>
            <w:vAlign w:val="center"/>
          </w:tcPr>
          <w:p w:rsidR="002C0542" w:rsidRPr="005C1D72" w:rsidRDefault="002C0542" w:rsidP="002C0542">
            <w:pPr>
              <w:adjustRightInd w:val="0"/>
              <w:jc w:val="center"/>
              <w:outlineLvl w:val="0"/>
              <w:rPr>
                <w:rFonts w:ascii="標楷體" w:eastAsia="標楷體" w:hAnsi="標楷體"/>
                <w:shd w:val="clear" w:color="auto" w:fill="FFFFFF"/>
              </w:rPr>
            </w:pPr>
            <w:r>
              <w:rPr>
                <w:rFonts w:ascii="標楷體" w:eastAsia="標楷體" w:hAnsi="標楷體" w:hint="eastAsia"/>
                <w:shd w:val="clear" w:color="auto" w:fill="FFFFFF"/>
              </w:rPr>
              <w:t>學校執行情形</w:t>
            </w:r>
          </w:p>
        </w:tc>
        <w:tc>
          <w:tcPr>
            <w:tcW w:w="3880" w:type="dxa"/>
            <w:gridSpan w:val="2"/>
            <w:vAlign w:val="center"/>
          </w:tcPr>
          <w:p w:rsidR="002C0542" w:rsidRPr="005C1D72" w:rsidRDefault="002C0542" w:rsidP="002C0542">
            <w:pPr>
              <w:adjustRightInd w:val="0"/>
              <w:jc w:val="center"/>
              <w:outlineLvl w:val="0"/>
              <w:rPr>
                <w:rFonts w:ascii="標楷體" w:eastAsia="標楷體" w:hAnsi="標楷體"/>
                <w:shd w:val="clear" w:color="auto" w:fill="FFFFFF"/>
              </w:rPr>
            </w:pPr>
            <w:r>
              <w:rPr>
                <w:rFonts w:ascii="標楷體" w:eastAsia="標楷體" w:hAnsi="標楷體" w:hint="eastAsia"/>
                <w:shd w:val="clear" w:color="auto" w:fill="FFFFFF"/>
              </w:rPr>
              <w:t>具體說明</w:t>
            </w:r>
          </w:p>
        </w:tc>
      </w:tr>
      <w:tr w:rsidR="002C0542" w:rsidRPr="005C1D72" w:rsidTr="002C0542">
        <w:trPr>
          <w:cantSplit/>
          <w:trHeight w:val="2948"/>
          <w:jc w:val="center"/>
        </w:trPr>
        <w:tc>
          <w:tcPr>
            <w:tcW w:w="582" w:type="dxa"/>
            <w:tcBorders>
              <w:right w:val="single" w:sz="2" w:space="0" w:color="auto"/>
            </w:tcBorders>
            <w:textDirection w:val="tbRlV"/>
            <w:vAlign w:val="center"/>
          </w:tcPr>
          <w:p w:rsidR="002C0542" w:rsidRPr="005C1D72" w:rsidRDefault="002C0542" w:rsidP="002C0542">
            <w:pPr>
              <w:adjustRightInd w:val="0"/>
              <w:ind w:left="113" w:right="113"/>
              <w:jc w:val="center"/>
              <w:outlineLvl w:val="0"/>
              <w:rPr>
                <w:rFonts w:ascii="標楷體" w:eastAsia="標楷體" w:hAnsi="標楷體"/>
                <w:shd w:val="clear" w:color="auto" w:fill="FFFFFF"/>
              </w:rPr>
            </w:pPr>
            <w:r>
              <w:rPr>
                <w:rFonts w:ascii="標楷體" w:eastAsia="標楷體" w:hAnsi="標楷體" w:hint="eastAsia"/>
                <w:shd w:val="clear" w:color="auto" w:fill="FFFFFF"/>
              </w:rPr>
              <w:t>教育安置</w:t>
            </w:r>
          </w:p>
        </w:tc>
        <w:tc>
          <w:tcPr>
            <w:tcW w:w="3017" w:type="dxa"/>
            <w:gridSpan w:val="3"/>
            <w:tcBorders>
              <w:left w:val="single" w:sz="2" w:space="0" w:color="auto"/>
            </w:tcBorders>
          </w:tcPr>
          <w:p w:rsidR="002C0542" w:rsidRPr="006421D2" w:rsidRDefault="002C0542" w:rsidP="002C0542">
            <w:pPr>
              <w:adjustRightInd w:val="0"/>
              <w:spacing w:line="276" w:lineRule="auto"/>
              <w:jc w:val="both"/>
              <w:rPr>
                <w:rFonts w:ascii="標楷體" w:eastAsia="標楷體" w:hAnsi="標楷體"/>
                <w:sz w:val="22"/>
                <w:szCs w:val="22"/>
              </w:rPr>
            </w:pPr>
            <w:r w:rsidRPr="006421D2">
              <w:rPr>
                <w:rFonts w:ascii="標楷體" w:eastAsia="標楷體" w:hAnsi="標楷體" w:hint="eastAsia"/>
                <w:sz w:val="22"/>
                <w:szCs w:val="22"/>
              </w:rPr>
              <w:t>□普通班接受特教服務</w:t>
            </w:r>
          </w:p>
          <w:p w:rsidR="002C0542" w:rsidRPr="006421D2" w:rsidRDefault="002C0542" w:rsidP="002C0542">
            <w:pPr>
              <w:adjustRightInd w:val="0"/>
              <w:spacing w:line="276" w:lineRule="auto"/>
              <w:ind w:left="220" w:hangingChars="100" w:hanging="220"/>
              <w:jc w:val="both"/>
              <w:rPr>
                <w:rFonts w:ascii="標楷體" w:eastAsia="標楷體" w:hAnsi="標楷體"/>
                <w:sz w:val="22"/>
                <w:szCs w:val="22"/>
              </w:rPr>
            </w:pPr>
            <w:r w:rsidRPr="006421D2">
              <w:rPr>
                <w:rFonts w:ascii="標楷體" w:eastAsia="標楷體" w:hAnsi="標楷體" w:hint="eastAsia"/>
                <w:sz w:val="22"/>
                <w:szCs w:val="22"/>
              </w:rPr>
              <w:t>□不分類資源班</w:t>
            </w:r>
          </w:p>
          <w:p w:rsidR="002C0542" w:rsidRPr="006421D2" w:rsidRDefault="002C0542" w:rsidP="002C0542">
            <w:pPr>
              <w:adjustRightInd w:val="0"/>
              <w:spacing w:line="276" w:lineRule="auto"/>
              <w:jc w:val="both"/>
              <w:rPr>
                <w:rFonts w:ascii="標楷體" w:eastAsia="標楷體" w:hAnsi="標楷體"/>
                <w:sz w:val="22"/>
                <w:szCs w:val="22"/>
              </w:rPr>
            </w:pPr>
            <w:r w:rsidRPr="006421D2">
              <w:rPr>
                <w:rFonts w:ascii="標楷體" w:eastAsia="標楷體" w:hAnsi="標楷體" w:hint="eastAsia"/>
                <w:sz w:val="22"/>
                <w:szCs w:val="22"/>
              </w:rPr>
              <w:t>□集中式特教班</w:t>
            </w:r>
          </w:p>
          <w:p w:rsidR="002C0542" w:rsidRPr="006421D2" w:rsidRDefault="002C0542" w:rsidP="002C0542">
            <w:pPr>
              <w:adjustRightInd w:val="0"/>
              <w:spacing w:line="276" w:lineRule="auto"/>
              <w:jc w:val="both"/>
              <w:rPr>
                <w:rFonts w:ascii="標楷體" w:eastAsia="標楷體" w:hAnsi="標楷體"/>
                <w:sz w:val="22"/>
                <w:szCs w:val="22"/>
              </w:rPr>
            </w:pPr>
            <w:r w:rsidRPr="006421D2">
              <w:rPr>
                <w:rFonts w:ascii="標楷體" w:eastAsia="標楷體" w:hAnsi="標楷體" w:hint="eastAsia"/>
                <w:sz w:val="22"/>
                <w:szCs w:val="22"/>
              </w:rPr>
              <w:t>□不分類巡迴輔導</w:t>
            </w:r>
          </w:p>
          <w:p w:rsidR="002C0542" w:rsidRDefault="002C0542" w:rsidP="002C0542">
            <w:pPr>
              <w:adjustRightInd w:val="0"/>
              <w:spacing w:line="276" w:lineRule="auto"/>
              <w:jc w:val="both"/>
              <w:rPr>
                <w:rFonts w:ascii="標楷體" w:eastAsia="標楷體" w:hAnsi="標楷體"/>
                <w:sz w:val="22"/>
                <w:szCs w:val="22"/>
              </w:rPr>
            </w:pPr>
            <w:r w:rsidRPr="006421D2">
              <w:rPr>
                <w:rFonts w:ascii="標楷體" w:eastAsia="標楷體" w:hAnsi="標楷體" w:hint="eastAsia"/>
                <w:sz w:val="22"/>
                <w:szCs w:val="22"/>
              </w:rPr>
              <w:t>□在家</w:t>
            </w:r>
            <w:r>
              <w:rPr>
                <w:rFonts w:ascii="標楷體" w:eastAsia="標楷體" w:hAnsi="標楷體" w:hint="eastAsia"/>
                <w:sz w:val="22"/>
                <w:szCs w:val="22"/>
              </w:rPr>
              <w:t>教育</w:t>
            </w:r>
            <w:r w:rsidRPr="006421D2">
              <w:rPr>
                <w:rFonts w:ascii="標楷體" w:eastAsia="標楷體" w:hAnsi="標楷體" w:hint="eastAsia"/>
                <w:sz w:val="22"/>
                <w:szCs w:val="22"/>
              </w:rPr>
              <w:t>巡迴輔導</w:t>
            </w:r>
          </w:p>
          <w:p w:rsidR="002C0542" w:rsidRPr="0025774C" w:rsidRDefault="002C0542" w:rsidP="002C0542">
            <w:pPr>
              <w:adjustRightInd w:val="0"/>
              <w:spacing w:line="276" w:lineRule="auto"/>
              <w:jc w:val="both"/>
              <w:rPr>
                <w:rFonts w:ascii="標楷體" w:eastAsia="標楷體" w:hAnsi="標楷體"/>
                <w:sz w:val="22"/>
                <w:szCs w:val="22"/>
                <w:u w:val="single"/>
              </w:rPr>
            </w:pPr>
            <w:r w:rsidRPr="006421D2">
              <w:rPr>
                <w:rFonts w:ascii="標楷體" w:eastAsia="標楷體" w:hAnsi="標楷體" w:hint="eastAsia"/>
                <w:sz w:val="22"/>
                <w:szCs w:val="22"/>
              </w:rPr>
              <w:t>□</w:t>
            </w:r>
            <w:r>
              <w:rPr>
                <w:rFonts w:ascii="標楷體" w:eastAsia="標楷體" w:hAnsi="標楷體" w:hint="eastAsia"/>
                <w:sz w:val="22"/>
                <w:szCs w:val="22"/>
              </w:rPr>
              <w:t>其他：</w:t>
            </w:r>
            <w:r>
              <w:rPr>
                <w:rFonts w:ascii="標楷體" w:eastAsia="標楷體" w:hAnsi="標楷體" w:hint="eastAsia"/>
                <w:sz w:val="22"/>
                <w:szCs w:val="22"/>
                <w:u w:val="single"/>
              </w:rPr>
              <w:t xml:space="preserve">              </w:t>
            </w:r>
          </w:p>
        </w:tc>
        <w:tc>
          <w:tcPr>
            <w:tcW w:w="3119" w:type="dxa"/>
            <w:gridSpan w:val="2"/>
          </w:tcPr>
          <w:p w:rsidR="002C0542" w:rsidRDefault="002C0542" w:rsidP="002C0542">
            <w:pPr>
              <w:adjustRightInd w:val="0"/>
              <w:spacing w:line="276" w:lineRule="auto"/>
              <w:jc w:val="both"/>
              <w:rPr>
                <w:rFonts w:ascii="標楷體" w:eastAsia="標楷體" w:hAnsi="標楷體"/>
                <w:sz w:val="22"/>
                <w:szCs w:val="22"/>
              </w:rPr>
            </w:pPr>
            <w:r w:rsidRPr="006421D2">
              <w:rPr>
                <w:rFonts w:ascii="標楷體" w:eastAsia="標楷體" w:hAnsi="標楷體" w:hint="eastAsia"/>
                <w:sz w:val="22"/>
                <w:szCs w:val="22"/>
              </w:rPr>
              <w:t xml:space="preserve">□已執行 </w:t>
            </w:r>
          </w:p>
          <w:p w:rsidR="002C0542" w:rsidRPr="006421D2" w:rsidRDefault="002C0542" w:rsidP="002C0542">
            <w:pPr>
              <w:adjustRightInd w:val="0"/>
              <w:spacing w:line="276" w:lineRule="auto"/>
              <w:jc w:val="both"/>
              <w:rPr>
                <w:rFonts w:ascii="標楷體" w:eastAsia="標楷體" w:hAnsi="標楷體"/>
                <w:sz w:val="22"/>
                <w:szCs w:val="22"/>
              </w:rPr>
            </w:pPr>
          </w:p>
          <w:p w:rsidR="002C0542" w:rsidRPr="006421D2" w:rsidRDefault="002C0542" w:rsidP="002C0542">
            <w:pPr>
              <w:adjustRightInd w:val="0"/>
              <w:spacing w:line="276" w:lineRule="auto"/>
              <w:jc w:val="both"/>
              <w:rPr>
                <w:rFonts w:ascii="標楷體" w:eastAsia="標楷體" w:hAnsi="標楷體"/>
                <w:sz w:val="22"/>
                <w:szCs w:val="22"/>
              </w:rPr>
            </w:pPr>
            <w:r w:rsidRPr="006421D2">
              <w:rPr>
                <w:rFonts w:ascii="標楷體" w:eastAsia="標楷體" w:hAnsi="標楷體" w:hint="eastAsia"/>
                <w:sz w:val="22"/>
                <w:szCs w:val="22"/>
              </w:rPr>
              <w:t>□未執行(請說明原因)</w:t>
            </w:r>
          </w:p>
          <w:p w:rsidR="002C0542" w:rsidRPr="006421D2" w:rsidRDefault="002C0542" w:rsidP="002C0542">
            <w:pPr>
              <w:adjustRightInd w:val="0"/>
              <w:spacing w:line="276" w:lineRule="auto"/>
              <w:ind w:firstLineChars="100" w:firstLine="220"/>
              <w:jc w:val="both"/>
              <w:rPr>
                <w:rFonts w:ascii="標楷體" w:eastAsia="標楷體" w:hAnsi="標楷體"/>
                <w:sz w:val="22"/>
                <w:szCs w:val="22"/>
              </w:rPr>
            </w:pPr>
            <w:r w:rsidRPr="006421D2">
              <w:rPr>
                <w:rFonts w:ascii="標楷體" w:eastAsia="標楷體" w:hAnsi="標楷體" w:hint="eastAsia"/>
                <w:sz w:val="22"/>
                <w:szCs w:val="22"/>
              </w:rPr>
              <w:t>原因：</w:t>
            </w:r>
          </w:p>
        </w:tc>
        <w:tc>
          <w:tcPr>
            <w:tcW w:w="3880" w:type="dxa"/>
            <w:gridSpan w:val="2"/>
          </w:tcPr>
          <w:p w:rsidR="002C0542" w:rsidRPr="006421D2" w:rsidRDefault="002C0542" w:rsidP="002C0542">
            <w:pPr>
              <w:adjustRightInd w:val="0"/>
              <w:spacing w:line="276" w:lineRule="auto"/>
              <w:rPr>
                <w:rFonts w:ascii="標楷體" w:eastAsia="標楷體" w:hAnsi="標楷體"/>
                <w:sz w:val="22"/>
                <w:szCs w:val="22"/>
              </w:rPr>
            </w:pPr>
            <w:r w:rsidRPr="006421D2">
              <w:rPr>
                <w:rFonts w:ascii="標楷體" w:eastAsia="標楷體" w:hAnsi="標楷體" w:hint="eastAsia"/>
                <w:sz w:val="22"/>
                <w:szCs w:val="22"/>
              </w:rPr>
              <w:t>□不分類資源班服務，每週</w:t>
            </w:r>
            <w:r>
              <w:rPr>
                <w:rFonts w:ascii="標楷體" w:eastAsia="標楷體" w:hAnsi="標楷體" w:hint="eastAsia"/>
                <w:sz w:val="22"/>
                <w:szCs w:val="22"/>
                <w:u w:val="single"/>
              </w:rPr>
              <w:t xml:space="preserve">     </w:t>
            </w:r>
            <w:r w:rsidRPr="006421D2">
              <w:rPr>
                <w:rFonts w:ascii="標楷體" w:eastAsia="標楷體" w:hAnsi="標楷體" w:hint="eastAsia"/>
                <w:sz w:val="22"/>
                <w:szCs w:val="22"/>
              </w:rPr>
              <w:t>節</w:t>
            </w:r>
          </w:p>
          <w:p w:rsidR="002C0542" w:rsidRPr="006421D2" w:rsidRDefault="002C0542" w:rsidP="002C0542">
            <w:pPr>
              <w:adjustRightInd w:val="0"/>
              <w:spacing w:line="276" w:lineRule="auto"/>
              <w:rPr>
                <w:rFonts w:ascii="標楷體" w:eastAsia="標楷體" w:hAnsi="標楷體"/>
                <w:sz w:val="22"/>
                <w:szCs w:val="22"/>
              </w:rPr>
            </w:pPr>
            <w:r w:rsidRPr="006421D2">
              <w:rPr>
                <w:rFonts w:ascii="標楷體" w:eastAsia="標楷體" w:hAnsi="標楷體" w:hint="eastAsia"/>
                <w:sz w:val="22"/>
                <w:szCs w:val="22"/>
              </w:rPr>
              <w:t>□集中式特教班服務，每週</w:t>
            </w:r>
            <w:r>
              <w:rPr>
                <w:rFonts w:ascii="標楷體" w:eastAsia="標楷體" w:hAnsi="標楷體" w:hint="eastAsia"/>
                <w:sz w:val="22"/>
                <w:szCs w:val="22"/>
                <w:u w:val="single"/>
              </w:rPr>
              <w:t xml:space="preserve">     </w:t>
            </w:r>
            <w:r w:rsidRPr="006421D2">
              <w:rPr>
                <w:rFonts w:ascii="標楷體" w:eastAsia="標楷體" w:hAnsi="標楷體" w:hint="eastAsia"/>
                <w:sz w:val="22"/>
                <w:szCs w:val="22"/>
              </w:rPr>
              <w:t>節</w:t>
            </w:r>
          </w:p>
          <w:p w:rsidR="002C0542" w:rsidRDefault="002C0542" w:rsidP="002C0542">
            <w:pPr>
              <w:adjustRightInd w:val="0"/>
              <w:spacing w:line="276" w:lineRule="auto"/>
              <w:rPr>
                <w:rFonts w:ascii="標楷體" w:eastAsia="標楷體" w:hAnsi="標楷體"/>
                <w:sz w:val="22"/>
                <w:szCs w:val="22"/>
              </w:rPr>
            </w:pPr>
            <w:r w:rsidRPr="006421D2">
              <w:rPr>
                <w:rFonts w:ascii="標楷體" w:eastAsia="標楷體" w:hAnsi="標楷體" w:hint="eastAsia"/>
                <w:sz w:val="22"/>
                <w:szCs w:val="22"/>
              </w:rPr>
              <w:t>□在家</w:t>
            </w:r>
            <w:r>
              <w:rPr>
                <w:rFonts w:ascii="標楷體" w:eastAsia="標楷體" w:hAnsi="標楷體" w:hint="eastAsia"/>
                <w:sz w:val="22"/>
                <w:szCs w:val="22"/>
              </w:rPr>
              <w:t>教育巡迴輔導，</w:t>
            </w:r>
          </w:p>
          <w:p w:rsidR="002C0542" w:rsidRPr="006421D2" w:rsidRDefault="002C0542" w:rsidP="002C0542">
            <w:pPr>
              <w:adjustRightInd w:val="0"/>
              <w:spacing w:line="276" w:lineRule="auto"/>
              <w:rPr>
                <w:rFonts w:ascii="標楷體" w:eastAsia="標楷體" w:hAnsi="標楷體"/>
                <w:sz w:val="22"/>
                <w:szCs w:val="22"/>
              </w:rPr>
            </w:pPr>
            <w:r>
              <w:rPr>
                <w:rFonts w:ascii="標楷體" w:eastAsia="標楷體" w:hAnsi="標楷體" w:hint="eastAsia"/>
                <w:sz w:val="22"/>
                <w:szCs w:val="22"/>
              </w:rPr>
              <w:t xml:space="preserve">  </w:t>
            </w:r>
            <w:r w:rsidRPr="006421D2">
              <w:rPr>
                <w:rFonts w:ascii="標楷體" w:eastAsia="標楷體" w:hAnsi="標楷體" w:hint="eastAsia"/>
                <w:sz w:val="22"/>
                <w:szCs w:val="22"/>
              </w:rPr>
              <w:t>每週</w:t>
            </w:r>
            <w:r>
              <w:rPr>
                <w:rFonts w:ascii="標楷體" w:eastAsia="標楷體" w:hAnsi="標楷體" w:hint="eastAsia"/>
                <w:sz w:val="22"/>
                <w:szCs w:val="22"/>
                <w:u w:val="single"/>
              </w:rPr>
              <w:t xml:space="preserve">     </w:t>
            </w:r>
            <w:r w:rsidRPr="006421D2">
              <w:rPr>
                <w:rFonts w:ascii="標楷體" w:eastAsia="標楷體" w:hAnsi="標楷體" w:hint="eastAsia"/>
                <w:sz w:val="22"/>
                <w:szCs w:val="22"/>
              </w:rPr>
              <w:t>次</w:t>
            </w:r>
            <w:r>
              <w:rPr>
                <w:rFonts w:ascii="標楷體" w:eastAsia="標楷體" w:hAnsi="標楷體" w:hint="eastAsia"/>
                <w:sz w:val="22"/>
                <w:szCs w:val="22"/>
              </w:rPr>
              <w:t>，</w:t>
            </w:r>
            <w:r w:rsidRPr="006421D2">
              <w:rPr>
                <w:rFonts w:ascii="標楷體" w:eastAsia="標楷體" w:hAnsi="標楷體" w:hint="eastAsia"/>
                <w:sz w:val="22"/>
                <w:szCs w:val="22"/>
              </w:rPr>
              <w:t>每次</w:t>
            </w:r>
            <w:r>
              <w:rPr>
                <w:rFonts w:ascii="標楷體" w:eastAsia="標楷體" w:hAnsi="標楷體" w:hint="eastAsia"/>
                <w:sz w:val="22"/>
                <w:szCs w:val="22"/>
                <w:u w:val="single"/>
              </w:rPr>
              <w:t xml:space="preserve">     </w:t>
            </w:r>
            <w:r w:rsidRPr="006421D2">
              <w:rPr>
                <w:rFonts w:ascii="標楷體" w:eastAsia="標楷體" w:hAnsi="標楷體" w:hint="eastAsia"/>
                <w:sz w:val="22"/>
                <w:szCs w:val="22"/>
              </w:rPr>
              <w:t>節</w:t>
            </w:r>
          </w:p>
          <w:p w:rsidR="002C0542" w:rsidRDefault="002C0542" w:rsidP="002C0542">
            <w:pPr>
              <w:adjustRightInd w:val="0"/>
              <w:spacing w:line="276" w:lineRule="auto"/>
              <w:rPr>
                <w:rFonts w:ascii="標楷體" w:eastAsia="標楷體" w:hAnsi="標楷體"/>
                <w:sz w:val="22"/>
                <w:szCs w:val="22"/>
              </w:rPr>
            </w:pPr>
            <w:r w:rsidRPr="006421D2">
              <w:rPr>
                <w:rFonts w:ascii="標楷體" w:eastAsia="標楷體" w:hAnsi="標楷體" w:hint="eastAsia"/>
                <w:sz w:val="22"/>
                <w:szCs w:val="22"/>
              </w:rPr>
              <w:t>□不分類巡迴輔導，</w:t>
            </w:r>
          </w:p>
          <w:p w:rsidR="002C0542" w:rsidRPr="009B20A5" w:rsidRDefault="002C0542" w:rsidP="002C0542">
            <w:pPr>
              <w:adjustRightInd w:val="0"/>
              <w:spacing w:afterLines="50" w:after="180" w:line="276" w:lineRule="auto"/>
              <w:rPr>
                <w:rFonts w:ascii="標楷體" w:eastAsia="標楷體" w:hAnsi="標楷體"/>
                <w:sz w:val="22"/>
                <w:szCs w:val="22"/>
              </w:rPr>
            </w:pPr>
            <w:r>
              <w:rPr>
                <w:rFonts w:ascii="標楷體" w:eastAsia="標楷體" w:hAnsi="標楷體" w:hint="eastAsia"/>
                <w:sz w:val="22"/>
                <w:szCs w:val="22"/>
              </w:rPr>
              <w:t xml:space="preserve">  </w:t>
            </w:r>
            <w:r w:rsidRPr="006421D2">
              <w:rPr>
                <w:rFonts w:ascii="標楷體" w:eastAsia="標楷體" w:hAnsi="標楷體" w:hint="eastAsia"/>
                <w:sz w:val="22"/>
                <w:szCs w:val="22"/>
              </w:rPr>
              <w:t>每週</w:t>
            </w:r>
            <w:r>
              <w:rPr>
                <w:rFonts w:ascii="標楷體" w:eastAsia="標楷體" w:hAnsi="標楷體" w:hint="eastAsia"/>
                <w:sz w:val="22"/>
                <w:szCs w:val="22"/>
                <w:u w:val="single"/>
              </w:rPr>
              <w:t xml:space="preserve">     </w:t>
            </w:r>
            <w:r w:rsidRPr="006421D2">
              <w:rPr>
                <w:rFonts w:ascii="標楷體" w:eastAsia="標楷體" w:hAnsi="標楷體" w:hint="eastAsia"/>
                <w:sz w:val="22"/>
                <w:szCs w:val="22"/>
              </w:rPr>
              <w:t>次</w:t>
            </w:r>
            <w:r>
              <w:rPr>
                <w:rFonts w:ascii="標楷體" w:eastAsia="標楷體" w:hAnsi="標楷體" w:hint="eastAsia"/>
                <w:sz w:val="22"/>
                <w:szCs w:val="22"/>
              </w:rPr>
              <w:t>，</w:t>
            </w:r>
            <w:r w:rsidRPr="006421D2">
              <w:rPr>
                <w:rFonts w:ascii="標楷體" w:eastAsia="標楷體" w:hAnsi="標楷體" w:hint="eastAsia"/>
                <w:sz w:val="22"/>
                <w:szCs w:val="22"/>
              </w:rPr>
              <w:t>每次</w:t>
            </w:r>
            <w:r>
              <w:rPr>
                <w:rFonts w:ascii="標楷體" w:eastAsia="標楷體" w:hAnsi="標楷體" w:hint="eastAsia"/>
                <w:sz w:val="22"/>
                <w:szCs w:val="22"/>
                <w:u w:val="single"/>
              </w:rPr>
              <w:t xml:space="preserve">     </w:t>
            </w:r>
            <w:r w:rsidRPr="006421D2">
              <w:rPr>
                <w:rFonts w:ascii="標楷體" w:eastAsia="標楷體" w:hAnsi="標楷體" w:hint="eastAsia"/>
                <w:sz w:val="22"/>
                <w:szCs w:val="22"/>
              </w:rPr>
              <w:t>節</w:t>
            </w:r>
          </w:p>
        </w:tc>
      </w:tr>
      <w:tr w:rsidR="002C0542" w:rsidRPr="005C1D72" w:rsidTr="002C0542">
        <w:trPr>
          <w:cantSplit/>
          <w:trHeight w:val="1020"/>
          <w:jc w:val="center"/>
        </w:trPr>
        <w:tc>
          <w:tcPr>
            <w:tcW w:w="582" w:type="dxa"/>
            <w:vMerge w:val="restart"/>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r>
              <w:rPr>
                <w:rFonts w:ascii="標楷體" w:eastAsia="標楷體" w:hAnsi="標楷體" w:hint="eastAsia"/>
                <w:shd w:val="clear" w:color="auto" w:fill="FFFFFF"/>
              </w:rPr>
              <w:t>支持服務</w:t>
            </w: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教育輔助器材</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Pr="000B2E24" w:rsidRDefault="002C0542" w:rsidP="002C0542">
            <w:pPr>
              <w:adjustRightInd w:val="0"/>
              <w:spacing w:line="300" w:lineRule="exact"/>
              <w:jc w:val="both"/>
              <w:rPr>
                <w:rFonts w:ascii="標楷體" w:eastAsia="標楷體" w:hAnsi="標楷體"/>
                <w:sz w:val="22"/>
                <w:szCs w:val="22"/>
                <w:u w:val="single"/>
              </w:rPr>
            </w:pPr>
            <w:r w:rsidRPr="000B2E24">
              <w:rPr>
                <w:rFonts w:ascii="標楷體" w:eastAsia="標楷體" w:hAnsi="標楷體" w:hint="eastAsia"/>
                <w:sz w:val="22"/>
                <w:szCs w:val="22"/>
              </w:rPr>
              <w:t>項目：</w:t>
            </w:r>
          </w:p>
        </w:tc>
      </w:tr>
      <w:tr w:rsidR="002C0542" w:rsidRPr="005C1D72" w:rsidTr="002C0542">
        <w:trPr>
          <w:cantSplit/>
          <w:trHeight w:val="102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適性教材</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Pr="000B2E24" w:rsidRDefault="002C0542" w:rsidP="002C0542">
            <w:pPr>
              <w:adjustRightInd w:val="0"/>
              <w:spacing w:line="300" w:lineRule="exact"/>
              <w:jc w:val="both"/>
              <w:rPr>
                <w:rFonts w:ascii="標楷體" w:eastAsia="標楷體" w:hAnsi="標楷體"/>
                <w:sz w:val="22"/>
                <w:szCs w:val="22"/>
                <w:u w:val="single"/>
              </w:rPr>
            </w:pPr>
            <w:r w:rsidRPr="000B2E24">
              <w:rPr>
                <w:rFonts w:ascii="標楷體" w:eastAsia="標楷體" w:hAnsi="標楷體" w:hint="eastAsia"/>
                <w:sz w:val="22"/>
                <w:szCs w:val="22"/>
              </w:rPr>
              <w:t>項目：</w:t>
            </w:r>
          </w:p>
        </w:tc>
      </w:tr>
      <w:tr w:rsidR="002C0542" w:rsidRPr="005C1D72" w:rsidTr="002C0542">
        <w:trPr>
          <w:cantSplit/>
          <w:trHeight w:val="120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學習及生活人力協助</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Default="002C0542" w:rsidP="002C0542">
            <w:pPr>
              <w:adjustRightInd w:val="0"/>
              <w:spacing w:line="300" w:lineRule="exact"/>
              <w:jc w:val="both"/>
              <w:rPr>
                <w:rFonts w:ascii="標楷體" w:eastAsia="標楷體" w:hAnsi="標楷體"/>
                <w:sz w:val="22"/>
                <w:szCs w:val="22"/>
              </w:rPr>
            </w:pPr>
            <w:r w:rsidRPr="000B2E24">
              <w:rPr>
                <w:rFonts w:ascii="標楷體" w:eastAsia="標楷體" w:hAnsi="標楷體" w:hint="eastAsia"/>
                <w:sz w:val="22"/>
                <w:szCs w:val="22"/>
              </w:rPr>
              <w:t>協助人員：</w:t>
            </w:r>
          </w:p>
          <w:p w:rsidR="002C0542" w:rsidRPr="000B2E24" w:rsidRDefault="002C0542" w:rsidP="002C0542">
            <w:pPr>
              <w:adjustRightInd w:val="0"/>
              <w:spacing w:line="300" w:lineRule="exact"/>
              <w:jc w:val="both"/>
              <w:rPr>
                <w:rFonts w:ascii="標楷體" w:eastAsia="標楷體" w:hAnsi="標楷體"/>
                <w:sz w:val="22"/>
                <w:szCs w:val="22"/>
              </w:rPr>
            </w:pPr>
            <w:r w:rsidRPr="002C0542">
              <w:rPr>
                <w:rFonts w:ascii="標楷體" w:eastAsia="標楷體" w:hAnsi="標楷體" w:hint="eastAsia"/>
                <w:color w:val="A6A6A6"/>
                <w:sz w:val="22"/>
                <w:szCs w:val="22"/>
              </w:rPr>
              <w:t>ex教師助理員、特教學生助理人員、志工媽媽</w:t>
            </w:r>
            <w:r w:rsidRPr="002C0542">
              <w:rPr>
                <w:rFonts w:ascii="標楷體" w:eastAsia="標楷體" w:hAnsi="標楷體"/>
                <w:color w:val="A6A6A6"/>
                <w:sz w:val="22"/>
                <w:szCs w:val="22"/>
              </w:rPr>
              <w:t>…</w:t>
            </w:r>
            <w:r w:rsidRPr="002C0542">
              <w:rPr>
                <w:rFonts w:ascii="標楷體" w:eastAsia="標楷體" w:hAnsi="標楷體" w:hint="eastAsia"/>
                <w:color w:val="A6A6A6"/>
                <w:sz w:val="22"/>
                <w:szCs w:val="22"/>
              </w:rPr>
              <w:t>.</w:t>
            </w:r>
          </w:p>
        </w:tc>
      </w:tr>
      <w:tr w:rsidR="002C0542" w:rsidRPr="005C1D72" w:rsidTr="002C0542">
        <w:trPr>
          <w:cantSplit/>
          <w:trHeight w:val="1157"/>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復健服務</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vAlign w:val="center"/>
          </w:tcPr>
          <w:p w:rsidR="002C0542" w:rsidRDefault="002C0542" w:rsidP="002C0542">
            <w:pPr>
              <w:adjustRightInd w:val="0"/>
              <w:spacing w:line="276" w:lineRule="auto"/>
              <w:rPr>
                <w:rFonts w:ascii="標楷體" w:eastAsia="標楷體" w:hAnsi="標楷體"/>
                <w:sz w:val="22"/>
                <w:szCs w:val="22"/>
              </w:rPr>
            </w:pPr>
            <w:r w:rsidRPr="000B2E24">
              <w:rPr>
                <w:rFonts w:ascii="標楷體" w:eastAsia="標楷體" w:hAnsi="標楷體" w:hint="eastAsia"/>
                <w:sz w:val="22"/>
                <w:szCs w:val="22"/>
              </w:rPr>
              <w:t>項目：</w:t>
            </w:r>
            <w:r w:rsidRPr="006421D2">
              <w:rPr>
                <w:rFonts w:ascii="標楷體" w:eastAsia="標楷體" w:hAnsi="標楷體" w:hint="eastAsia"/>
                <w:sz w:val="22"/>
                <w:szCs w:val="22"/>
              </w:rPr>
              <w:t>□</w:t>
            </w:r>
            <w:r>
              <w:rPr>
                <w:rFonts w:ascii="標楷體" w:eastAsia="標楷體" w:hAnsi="標楷體" w:hint="eastAsia"/>
                <w:sz w:val="22"/>
                <w:szCs w:val="22"/>
              </w:rPr>
              <w:t xml:space="preserve">物理 </w:t>
            </w:r>
            <w:r w:rsidRPr="006421D2">
              <w:rPr>
                <w:rFonts w:ascii="標楷體" w:eastAsia="標楷體" w:hAnsi="標楷體" w:hint="eastAsia"/>
                <w:sz w:val="22"/>
                <w:szCs w:val="22"/>
              </w:rPr>
              <w:t>□</w:t>
            </w:r>
            <w:r>
              <w:rPr>
                <w:rFonts w:ascii="標楷體" w:eastAsia="標楷體" w:hAnsi="標楷體" w:hint="eastAsia"/>
                <w:sz w:val="22"/>
                <w:szCs w:val="22"/>
              </w:rPr>
              <w:t xml:space="preserve">職能 </w:t>
            </w:r>
            <w:r w:rsidRPr="006421D2">
              <w:rPr>
                <w:rFonts w:ascii="標楷體" w:eastAsia="標楷體" w:hAnsi="標楷體" w:hint="eastAsia"/>
                <w:sz w:val="22"/>
                <w:szCs w:val="22"/>
              </w:rPr>
              <w:t>□</w:t>
            </w:r>
            <w:r>
              <w:rPr>
                <w:rFonts w:ascii="標楷體" w:eastAsia="標楷體" w:hAnsi="標楷體" w:hint="eastAsia"/>
                <w:sz w:val="22"/>
                <w:szCs w:val="22"/>
              </w:rPr>
              <w:t>語言</w:t>
            </w:r>
          </w:p>
          <w:p w:rsidR="002C0542" w:rsidRPr="000E336A" w:rsidRDefault="002C0542" w:rsidP="002C0542">
            <w:pPr>
              <w:adjustRightInd w:val="0"/>
              <w:spacing w:line="276" w:lineRule="auto"/>
              <w:rPr>
                <w:rFonts w:ascii="標楷體" w:eastAsia="標楷體" w:hAnsi="標楷體"/>
                <w:sz w:val="22"/>
                <w:szCs w:val="22"/>
                <w:u w:val="single"/>
              </w:rPr>
            </w:pPr>
            <w:r w:rsidRPr="000E336A">
              <w:rPr>
                <w:rFonts w:ascii="標楷體" w:eastAsia="標楷體" w:hAnsi="標楷體" w:hint="eastAsia"/>
              </w:rPr>
              <w:t xml:space="preserve">       </w:t>
            </w:r>
            <w:r w:rsidRPr="006421D2">
              <w:rPr>
                <w:rFonts w:ascii="標楷體" w:eastAsia="標楷體" w:hAnsi="標楷體" w:hint="eastAsia"/>
                <w:sz w:val="22"/>
                <w:szCs w:val="22"/>
              </w:rPr>
              <w:t>□</w:t>
            </w:r>
            <w:r>
              <w:rPr>
                <w:rFonts w:ascii="標楷體" w:eastAsia="標楷體" w:hAnsi="標楷體" w:hint="eastAsia"/>
                <w:sz w:val="22"/>
                <w:szCs w:val="22"/>
              </w:rPr>
              <w:t>其他：</w:t>
            </w:r>
            <w:r>
              <w:rPr>
                <w:rFonts w:ascii="標楷體" w:eastAsia="標楷體" w:hAnsi="標楷體" w:hint="eastAsia"/>
                <w:sz w:val="22"/>
                <w:szCs w:val="22"/>
                <w:u w:val="single"/>
              </w:rPr>
              <w:t xml:space="preserve">               </w:t>
            </w:r>
          </w:p>
          <w:p w:rsidR="002C0542" w:rsidRPr="000B2E24" w:rsidRDefault="002C0542" w:rsidP="002C0542">
            <w:pPr>
              <w:adjustRightInd w:val="0"/>
              <w:spacing w:line="276" w:lineRule="auto"/>
              <w:rPr>
                <w:rFonts w:ascii="標楷體" w:eastAsia="標楷體" w:hAnsi="標楷體"/>
                <w:sz w:val="22"/>
                <w:szCs w:val="22"/>
              </w:rPr>
            </w:pPr>
            <w:r>
              <w:rPr>
                <w:rFonts w:ascii="標楷體" w:eastAsia="標楷體" w:hAnsi="標楷體" w:hint="eastAsia"/>
                <w:sz w:val="22"/>
                <w:szCs w:val="22"/>
              </w:rPr>
              <w:t>服務</w:t>
            </w:r>
            <w:r w:rsidRPr="000B2E24">
              <w:rPr>
                <w:rFonts w:ascii="標楷體" w:eastAsia="標楷體" w:hAnsi="標楷體" w:hint="eastAsia"/>
                <w:sz w:val="22"/>
                <w:szCs w:val="22"/>
              </w:rPr>
              <w:t>頻率：每週</w:t>
            </w:r>
            <w:r w:rsidRPr="000B2E24">
              <w:rPr>
                <w:rFonts w:ascii="標楷體" w:eastAsia="標楷體" w:hAnsi="標楷體" w:hint="eastAsia"/>
                <w:sz w:val="22"/>
                <w:szCs w:val="22"/>
                <w:u w:val="single"/>
              </w:rPr>
              <w:t xml:space="preserve">     </w:t>
            </w:r>
            <w:r w:rsidRPr="000E336A">
              <w:rPr>
                <w:rFonts w:ascii="標楷體" w:eastAsia="標楷體" w:hAnsi="標楷體" w:hint="eastAsia"/>
                <w:sz w:val="22"/>
                <w:szCs w:val="22"/>
              </w:rPr>
              <w:t>次</w:t>
            </w:r>
          </w:p>
        </w:tc>
      </w:tr>
      <w:tr w:rsidR="002C0542" w:rsidRPr="005C1D72" w:rsidTr="002C0542">
        <w:trPr>
          <w:cantSplit/>
          <w:trHeight w:val="102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家庭支持服務</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Pr="000B2E24" w:rsidRDefault="002C0542" w:rsidP="002C0542">
            <w:pPr>
              <w:adjustRightInd w:val="0"/>
              <w:spacing w:line="300" w:lineRule="exact"/>
              <w:jc w:val="both"/>
              <w:rPr>
                <w:rFonts w:ascii="標楷體" w:eastAsia="標楷體" w:hAnsi="標楷體"/>
                <w:sz w:val="22"/>
                <w:szCs w:val="22"/>
                <w:u w:val="single"/>
              </w:rPr>
            </w:pPr>
            <w:r w:rsidRPr="000B2E24">
              <w:rPr>
                <w:rFonts w:ascii="標楷體" w:eastAsia="標楷體" w:hAnsi="標楷體" w:hint="eastAsia"/>
                <w:sz w:val="22"/>
                <w:szCs w:val="22"/>
              </w:rPr>
              <w:t>項目：</w:t>
            </w:r>
          </w:p>
        </w:tc>
      </w:tr>
      <w:tr w:rsidR="002C0542" w:rsidRPr="005C1D72" w:rsidTr="002C0542">
        <w:trPr>
          <w:cantSplit/>
          <w:trHeight w:val="102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Pr>
                <w:rFonts w:ascii="標楷體" w:eastAsia="標楷體" w:hAnsi="標楷體" w:hint="eastAsia"/>
                <w:sz w:val="22"/>
                <w:szCs w:val="22"/>
              </w:rPr>
              <w:t>校園</w:t>
            </w:r>
            <w:r w:rsidRPr="000B2E24">
              <w:rPr>
                <w:rFonts w:ascii="標楷體" w:eastAsia="標楷體" w:hAnsi="標楷體" w:hint="eastAsia"/>
                <w:sz w:val="22"/>
                <w:szCs w:val="22"/>
              </w:rPr>
              <w:t>無障礙環境</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Pr="000B2E24" w:rsidRDefault="002C0542" w:rsidP="002C0542">
            <w:pPr>
              <w:adjustRightInd w:val="0"/>
              <w:spacing w:line="300" w:lineRule="exact"/>
              <w:jc w:val="both"/>
              <w:rPr>
                <w:rFonts w:ascii="標楷體" w:eastAsia="標楷體" w:hAnsi="標楷體"/>
                <w:sz w:val="22"/>
                <w:szCs w:val="22"/>
                <w:u w:val="single"/>
              </w:rPr>
            </w:pPr>
            <w:r w:rsidRPr="000B2E24">
              <w:rPr>
                <w:rFonts w:ascii="標楷體" w:eastAsia="標楷體" w:hAnsi="標楷體" w:hint="eastAsia"/>
                <w:sz w:val="22"/>
                <w:szCs w:val="22"/>
              </w:rPr>
              <w:t>項目：</w:t>
            </w:r>
          </w:p>
        </w:tc>
      </w:tr>
      <w:tr w:rsidR="002C0542" w:rsidRPr="005C1D72" w:rsidTr="002C0542">
        <w:trPr>
          <w:cantSplit/>
          <w:trHeight w:val="102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交通服務</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vAlign w:val="center"/>
          </w:tcPr>
          <w:p w:rsidR="002C0542" w:rsidRPr="00163DD8" w:rsidRDefault="002C0542" w:rsidP="002C0542">
            <w:pPr>
              <w:adjustRightInd w:val="0"/>
              <w:spacing w:line="276" w:lineRule="auto"/>
              <w:rPr>
                <w:rFonts w:ascii="標楷體" w:eastAsia="標楷體" w:hAnsi="標楷體"/>
                <w:sz w:val="22"/>
                <w:szCs w:val="22"/>
              </w:rPr>
            </w:pPr>
            <w:r w:rsidRPr="00163DD8">
              <w:rPr>
                <w:rFonts w:ascii="標楷體" w:eastAsia="標楷體" w:hAnsi="標楷體" w:hint="eastAsia"/>
                <w:sz w:val="22"/>
                <w:szCs w:val="22"/>
              </w:rPr>
              <w:t>□交通車接送</w:t>
            </w:r>
          </w:p>
          <w:p w:rsidR="002C0542" w:rsidRPr="00163DD8" w:rsidRDefault="002C0542" w:rsidP="002C0542">
            <w:pPr>
              <w:adjustRightInd w:val="0"/>
              <w:spacing w:line="276" w:lineRule="auto"/>
              <w:rPr>
                <w:rFonts w:ascii="標楷體" w:eastAsia="標楷體" w:hAnsi="標楷體"/>
                <w:sz w:val="22"/>
                <w:szCs w:val="22"/>
              </w:rPr>
            </w:pPr>
            <w:r w:rsidRPr="00163DD8">
              <w:rPr>
                <w:rFonts w:ascii="標楷體" w:eastAsia="標楷體" w:hAnsi="標楷體" w:hint="eastAsia"/>
                <w:sz w:val="22"/>
                <w:szCs w:val="22"/>
              </w:rPr>
              <w:t>□交通費補助</w:t>
            </w:r>
          </w:p>
        </w:tc>
      </w:tr>
      <w:tr w:rsidR="002C0542" w:rsidRPr="005C1D72" w:rsidTr="002C0542">
        <w:trPr>
          <w:cantSplit/>
          <w:trHeight w:val="102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0B2E24" w:rsidRDefault="002C0542" w:rsidP="002C0542">
            <w:pPr>
              <w:adjustRightInd w:val="0"/>
              <w:spacing w:line="300" w:lineRule="exact"/>
              <w:rPr>
                <w:rFonts w:ascii="標楷體" w:eastAsia="標楷體" w:hAnsi="標楷體"/>
                <w:sz w:val="22"/>
                <w:szCs w:val="22"/>
              </w:rPr>
            </w:pPr>
            <w:r w:rsidRPr="000B2E24">
              <w:rPr>
                <w:rFonts w:ascii="標楷體" w:eastAsia="標楷體" w:hAnsi="標楷體" w:hint="eastAsia"/>
                <w:sz w:val="22"/>
                <w:szCs w:val="22"/>
              </w:rPr>
              <w:t>考試服務</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Pr="000B2E24" w:rsidRDefault="002C0542" w:rsidP="002C0542">
            <w:pPr>
              <w:adjustRightInd w:val="0"/>
              <w:spacing w:line="300" w:lineRule="exact"/>
              <w:jc w:val="both"/>
              <w:rPr>
                <w:rFonts w:ascii="標楷體" w:eastAsia="標楷體" w:hAnsi="標楷體"/>
                <w:sz w:val="22"/>
                <w:szCs w:val="22"/>
              </w:rPr>
            </w:pPr>
            <w:r w:rsidRPr="000B2E24">
              <w:rPr>
                <w:rFonts w:ascii="標楷體" w:eastAsia="標楷體" w:hAnsi="標楷體" w:hint="eastAsia"/>
                <w:sz w:val="22"/>
                <w:szCs w:val="22"/>
              </w:rPr>
              <w:t>說明：</w:t>
            </w:r>
          </w:p>
        </w:tc>
      </w:tr>
      <w:tr w:rsidR="002C0542" w:rsidRPr="005C1D72" w:rsidTr="002C0542">
        <w:trPr>
          <w:cantSplit/>
          <w:trHeight w:val="1020"/>
          <w:jc w:val="center"/>
        </w:trPr>
        <w:tc>
          <w:tcPr>
            <w:tcW w:w="582" w:type="dxa"/>
            <w:vMerge/>
            <w:tcBorders>
              <w:right w:val="single" w:sz="2" w:space="0" w:color="auto"/>
            </w:tcBorders>
            <w:textDirection w:val="tbRlV"/>
            <w:vAlign w:val="center"/>
          </w:tcPr>
          <w:p w:rsidR="002C0542" w:rsidRDefault="002C0542" w:rsidP="002C0542">
            <w:pPr>
              <w:adjustRightInd w:val="0"/>
              <w:ind w:left="113" w:right="113"/>
              <w:jc w:val="center"/>
              <w:outlineLvl w:val="0"/>
              <w:rPr>
                <w:rFonts w:ascii="標楷體" w:eastAsia="標楷體" w:hAnsi="標楷體"/>
                <w:shd w:val="clear" w:color="auto" w:fill="FFFFFF"/>
              </w:rPr>
            </w:pPr>
          </w:p>
        </w:tc>
        <w:tc>
          <w:tcPr>
            <w:tcW w:w="3017" w:type="dxa"/>
            <w:gridSpan w:val="3"/>
            <w:tcBorders>
              <w:left w:val="single" w:sz="2" w:space="0" w:color="auto"/>
            </w:tcBorders>
            <w:vAlign w:val="center"/>
          </w:tcPr>
          <w:p w:rsidR="002C0542" w:rsidRPr="00974AC8" w:rsidRDefault="002C0542" w:rsidP="002C0542">
            <w:pPr>
              <w:adjustRightInd w:val="0"/>
              <w:spacing w:line="300" w:lineRule="exact"/>
              <w:rPr>
                <w:rFonts w:ascii="標楷體" w:eastAsia="標楷體" w:hAnsi="標楷體"/>
                <w:sz w:val="22"/>
                <w:szCs w:val="22"/>
                <w:u w:val="single"/>
              </w:rPr>
            </w:pPr>
            <w:r w:rsidRPr="000B2E24">
              <w:rPr>
                <w:rFonts w:ascii="標楷體" w:eastAsia="標楷體" w:hAnsi="標楷體" w:hint="eastAsia"/>
                <w:sz w:val="22"/>
                <w:szCs w:val="22"/>
              </w:rPr>
              <w:t>其他</w:t>
            </w:r>
            <w:r>
              <w:rPr>
                <w:rFonts w:ascii="標楷體" w:eastAsia="標楷體" w:hAnsi="標楷體" w:hint="eastAsia"/>
                <w:sz w:val="22"/>
                <w:szCs w:val="22"/>
              </w:rPr>
              <w:t>：</w:t>
            </w:r>
            <w:r>
              <w:rPr>
                <w:rFonts w:ascii="標楷體" w:eastAsia="標楷體" w:hAnsi="標楷體" w:hint="eastAsia"/>
                <w:sz w:val="22"/>
                <w:szCs w:val="22"/>
                <w:u w:val="single"/>
              </w:rPr>
              <w:t xml:space="preserve">                </w:t>
            </w:r>
          </w:p>
        </w:tc>
        <w:tc>
          <w:tcPr>
            <w:tcW w:w="3119" w:type="dxa"/>
            <w:gridSpan w:val="2"/>
            <w:vAlign w:val="center"/>
          </w:tcPr>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□已執行</w:t>
            </w:r>
          </w:p>
          <w:p w:rsidR="002C0542"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□未執行</w:t>
            </w:r>
          </w:p>
          <w:p w:rsidR="002C0542" w:rsidRPr="007D1824" w:rsidRDefault="002C0542" w:rsidP="002C0542">
            <w:pPr>
              <w:adjustRightInd w:val="0"/>
              <w:spacing w:line="300" w:lineRule="exact"/>
              <w:jc w:val="both"/>
              <w:rPr>
                <w:rFonts w:ascii="標楷體" w:eastAsia="標楷體" w:hAnsi="標楷體"/>
                <w:sz w:val="22"/>
                <w:szCs w:val="22"/>
              </w:rPr>
            </w:pPr>
            <w:r w:rsidRPr="007D1824">
              <w:rPr>
                <w:rFonts w:ascii="標楷體" w:eastAsia="標楷體" w:hAnsi="標楷體" w:hint="eastAsia"/>
                <w:sz w:val="22"/>
                <w:szCs w:val="22"/>
              </w:rPr>
              <w:t>□不需或資格不符</w:t>
            </w:r>
          </w:p>
        </w:tc>
        <w:tc>
          <w:tcPr>
            <w:tcW w:w="3880" w:type="dxa"/>
            <w:gridSpan w:val="2"/>
          </w:tcPr>
          <w:p w:rsidR="002C0542" w:rsidRPr="000B2E24" w:rsidRDefault="002C0542" w:rsidP="002C0542">
            <w:pPr>
              <w:adjustRightInd w:val="0"/>
              <w:spacing w:line="300" w:lineRule="exact"/>
              <w:jc w:val="both"/>
              <w:rPr>
                <w:rFonts w:ascii="標楷體" w:eastAsia="標楷體" w:hAnsi="標楷體"/>
                <w:sz w:val="22"/>
                <w:szCs w:val="22"/>
              </w:rPr>
            </w:pPr>
            <w:r w:rsidRPr="000B2E24">
              <w:rPr>
                <w:rFonts w:ascii="標楷體" w:eastAsia="標楷體" w:hAnsi="標楷體" w:hint="eastAsia"/>
                <w:sz w:val="22"/>
                <w:szCs w:val="22"/>
              </w:rPr>
              <w:t>說明：</w:t>
            </w:r>
          </w:p>
        </w:tc>
      </w:tr>
      <w:tr w:rsidR="002C0542" w:rsidRPr="002C0542" w:rsidTr="002C0542">
        <w:trPr>
          <w:trHeight w:val="454"/>
          <w:jc w:val="center"/>
        </w:trPr>
        <w:tc>
          <w:tcPr>
            <w:tcW w:w="10598" w:type="dxa"/>
            <w:gridSpan w:val="8"/>
            <w:shd w:val="clear" w:color="auto" w:fill="D9D9D9"/>
            <w:vAlign w:val="center"/>
          </w:tcPr>
          <w:p w:rsidR="002C0542" w:rsidRPr="002C0542" w:rsidRDefault="002C0542" w:rsidP="002C0542">
            <w:pPr>
              <w:pStyle w:val="af6"/>
              <w:adjustRightInd w:val="0"/>
              <w:spacing w:line="300" w:lineRule="exact"/>
              <w:jc w:val="left"/>
              <w:rPr>
                <w:rFonts w:hAnsi="標楷體"/>
                <w:b/>
                <w:sz w:val="24"/>
                <w:szCs w:val="24"/>
              </w:rPr>
            </w:pPr>
            <w:r w:rsidRPr="002C0542">
              <w:rPr>
                <w:rFonts w:hAnsi="標楷體" w:hint="eastAsia"/>
                <w:b/>
                <w:sz w:val="24"/>
                <w:szCs w:val="24"/>
              </w:rPr>
              <w:lastRenderedPageBreak/>
              <w:t>二、安置適切性情形評估</w:t>
            </w:r>
          </w:p>
        </w:tc>
      </w:tr>
      <w:tr w:rsidR="002C0542" w:rsidRPr="002C0542" w:rsidTr="002C0542">
        <w:trPr>
          <w:cantSplit/>
          <w:trHeight w:val="4365"/>
          <w:jc w:val="center"/>
        </w:trPr>
        <w:tc>
          <w:tcPr>
            <w:tcW w:w="589" w:type="dxa"/>
            <w:gridSpan w:val="2"/>
            <w:tcBorders>
              <w:right w:val="single" w:sz="2" w:space="0" w:color="auto"/>
            </w:tcBorders>
            <w:textDirection w:val="tbRlV"/>
            <w:vAlign w:val="center"/>
          </w:tcPr>
          <w:p w:rsidR="002C0542" w:rsidRPr="002C0542" w:rsidRDefault="002C0542" w:rsidP="002C0542">
            <w:pPr>
              <w:adjustRightInd w:val="0"/>
              <w:ind w:left="113" w:right="113"/>
              <w:jc w:val="center"/>
              <w:outlineLvl w:val="0"/>
              <w:rPr>
                <w:rFonts w:ascii="標楷體" w:eastAsia="標楷體" w:hAnsi="標楷體"/>
                <w:sz w:val="24"/>
                <w:szCs w:val="24"/>
                <w:shd w:val="clear" w:color="auto" w:fill="FFFFFF"/>
              </w:rPr>
            </w:pPr>
            <w:r w:rsidRPr="002C0542">
              <w:rPr>
                <w:rFonts w:ascii="標楷體" w:eastAsia="標楷體" w:hAnsi="標楷體" w:hint="eastAsia"/>
                <w:b/>
                <w:sz w:val="24"/>
                <w:szCs w:val="24"/>
                <w:shd w:val="clear" w:color="auto" w:fill="FFFFFF"/>
              </w:rPr>
              <w:t>家長意見</w:t>
            </w:r>
            <w:r w:rsidRPr="002C0542">
              <w:rPr>
                <w:rFonts w:ascii="標楷體" w:eastAsia="標楷體" w:hAnsi="標楷體" w:hint="eastAsia"/>
                <w:sz w:val="24"/>
                <w:szCs w:val="24"/>
                <w:shd w:val="clear" w:color="auto" w:fill="FFFFFF"/>
              </w:rPr>
              <w:t xml:space="preserve"> (由家長填寫)</w:t>
            </w:r>
          </w:p>
        </w:tc>
        <w:tc>
          <w:tcPr>
            <w:tcW w:w="10009" w:type="dxa"/>
            <w:gridSpan w:val="6"/>
            <w:tcBorders>
              <w:left w:val="single" w:sz="2" w:space="0" w:color="auto"/>
            </w:tcBorders>
            <w:vAlign w:val="center"/>
          </w:tcPr>
          <w:p w:rsidR="002C0542" w:rsidRPr="002C0542" w:rsidRDefault="002C0542" w:rsidP="002C0542">
            <w:pPr>
              <w:jc w:val="both"/>
              <w:rPr>
                <w:rFonts w:ascii="標楷體" w:eastAsia="標楷體"/>
                <w:sz w:val="24"/>
                <w:szCs w:val="24"/>
                <w:u w:val="single"/>
              </w:rPr>
            </w:pPr>
            <w:r w:rsidRPr="002C0542">
              <w:rPr>
                <w:rFonts w:ascii="標楷體" w:eastAsia="標楷體" w:hint="eastAsia"/>
                <w:sz w:val="24"/>
                <w:szCs w:val="24"/>
              </w:rPr>
              <w:t>(一)生活適應：□良好  □普通  □不佳，原因：</w:t>
            </w:r>
            <w:r w:rsidRPr="002C0542">
              <w:rPr>
                <w:rFonts w:ascii="標楷體" w:eastAsia="標楷體" w:hint="eastAsia"/>
                <w:sz w:val="24"/>
                <w:szCs w:val="24"/>
                <w:u w:val="single"/>
              </w:rPr>
              <w:t xml:space="preserve">                                  </w:t>
            </w:r>
          </w:p>
          <w:p w:rsidR="002C0542" w:rsidRPr="002C0542" w:rsidRDefault="002C0542" w:rsidP="002C0542">
            <w:pPr>
              <w:jc w:val="both"/>
              <w:rPr>
                <w:rFonts w:ascii="標楷體" w:eastAsia="標楷體"/>
                <w:sz w:val="24"/>
                <w:szCs w:val="24"/>
              </w:rPr>
            </w:pPr>
            <w:r w:rsidRPr="002C0542">
              <w:rPr>
                <w:rFonts w:ascii="標楷體" w:eastAsia="標楷體" w:hint="eastAsia"/>
                <w:sz w:val="24"/>
                <w:szCs w:val="24"/>
              </w:rPr>
              <w:t>(二)學習適應：□良好  □普通  □不佳，原因：</w:t>
            </w:r>
            <w:r w:rsidRPr="002C0542">
              <w:rPr>
                <w:rFonts w:ascii="標楷體" w:eastAsia="標楷體" w:hint="eastAsia"/>
                <w:sz w:val="24"/>
                <w:szCs w:val="24"/>
                <w:u w:val="single"/>
              </w:rPr>
              <w:t xml:space="preserve">                                  </w:t>
            </w:r>
          </w:p>
          <w:p w:rsidR="002C0542" w:rsidRPr="002C0542" w:rsidRDefault="002C0542" w:rsidP="002C0542">
            <w:pPr>
              <w:tabs>
                <w:tab w:val="num" w:pos="662"/>
              </w:tabs>
              <w:jc w:val="both"/>
              <w:rPr>
                <w:rFonts w:ascii="標楷體" w:eastAsia="標楷體"/>
                <w:sz w:val="24"/>
                <w:szCs w:val="24"/>
              </w:rPr>
            </w:pPr>
            <w:r w:rsidRPr="002C0542">
              <w:rPr>
                <w:rFonts w:ascii="標楷體" w:eastAsia="標楷體" w:hint="eastAsia"/>
                <w:sz w:val="24"/>
                <w:szCs w:val="24"/>
              </w:rPr>
              <w:t>(三)安置：□適切，留在原安置。</w:t>
            </w:r>
          </w:p>
          <w:p w:rsidR="002C0542" w:rsidRPr="002C0542" w:rsidRDefault="002C0542" w:rsidP="00865525">
            <w:pPr>
              <w:numPr>
                <w:ilvl w:val="0"/>
                <w:numId w:val="49"/>
              </w:numPr>
              <w:tabs>
                <w:tab w:val="clear" w:pos="1800"/>
                <w:tab w:val="num" w:pos="662"/>
              </w:tabs>
              <w:ind w:left="662" w:firstLine="535"/>
              <w:rPr>
                <w:rFonts w:ascii="標楷體" w:eastAsia="標楷體"/>
                <w:sz w:val="24"/>
                <w:szCs w:val="24"/>
              </w:rPr>
            </w:pPr>
            <w:r w:rsidRPr="002C0542">
              <w:rPr>
                <w:rFonts w:ascii="標楷體" w:eastAsia="標楷體" w:hint="eastAsia"/>
                <w:sz w:val="24"/>
                <w:szCs w:val="24"/>
              </w:rPr>
              <w:t>適切，留在原安置，但調整</w:t>
            </w:r>
            <w:r w:rsidRPr="002C0542">
              <w:rPr>
                <w:rFonts w:ascii="標楷體" w:eastAsia="標楷體" w:hint="eastAsia"/>
                <w:sz w:val="24"/>
                <w:szCs w:val="24"/>
                <w:u w:val="single"/>
              </w:rPr>
              <w:t xml:space="preserve">                </w:t>
            </w:r>
            <w:r w:rsidRPr="002C0542">
              <w:rPr>
                <w:rFonts w:ascii="標楷體" w:eastAsia="標楷體" w:hint="eastAsia"/>
                <w:sz w:val="24"/>
                <w:szCs w:val="24"/>
              </w:rPr>
              <w:t>服務。</w:t>
            </w:r>
          </w:p>
          <w:p w:rsidR="002C0542" w:rsidRPr="002C0542" w:rsidRDefault="002C0542" w:rsidP="002C0542">
            <w:pPr>
              <w:ind w:left="1197"/>
              <w:rPr>
                <w:rFonts w:ascii="標楷體" w:eastAsia="標楷體"/>
                <w:sz w:val="24"/>
                <w:szCs w:val="24"/>
              </w:rPr>
            </w:pPr>
            <w:r w:rsidRPr="002C0542">
              <w:rPr>
                <w:rFonts w:ascii="標楷體" w:eastAsia="標楷體" w:hint="eastAsia"/>
                <w:sz w:val="24"/>
                <w:szCs w:val="24"/>
              </w:rPr>
              <w:t xml:space="preserve">  說明：</w:t>
            </w:r>
            <w:r w:rsidRPr="002C0542">
              <w:rPr>
                <w:rFonts w:ascii="標楷體" w:eastAsia="標楷體" w:hint="eastAsia"/>
                <w:sz w:val="24"/>
                <w:szCs w:val="24"/>
                <w:u w:val="single"/>
              </w:rPr>
              <w:t xml:space="preserve">                                                            </w:t>
            </w:r>
          </w:p>
          <w:p w:rsidR="002C0542" w:rsidRPr="002C0542" w:rsidRDefault="002C0542" w:rsidP="002C0542">
            <w:pPr>
              <w:ind w:left="1200"/>
              <w:jc w:val="both"/>
              <w:rPr>
                <w:rFonts w:ascii="標楷體" w:eastAsia="標楷體"/>
                <w:sz w:val="24"/>
                <w:szCs w:val="24"/>
              </w:rPr>
            </w:pPr>
            <w:r w:rsidRPr="002C0542">
              <w:rPr>
                <w:rFonts w:ascii="標楷體" w:eastAsia="標楷體" w:hint="eastAsia"/>
                <w:sz w:val="24"/>
                <w:szCs w:val="24"/>
              </w:rPr>
              <w:t xml:space="preserve">□不適切，申請轉安置到 </w:t>
            </w:r>
            <w:r w:rsidRPr="002C0542">
              <w:rPr>
                <w:rFonts w:ascii="標楷體" w:eastAsia="標楷體" w:hint="eastAsia"/>
                <w:sz w:val="24"/>
                <w:szCs w:val="24"/>
                <w:u w:val="single"/>
              </w:rPr>
              <w:t xml:space="preserve">        </w:t>
            </w:r>
            <w:r w:rsidRPr="002C0542">
              <w:rPr>
                <w:rFonts w:ascii="標楷體" w:eastAsia="標楷體" w:hint="eastAsia"/>
                <w:sz w:val="24"/>
                <w:szCs w:val="24"/>
              </w:rPr>
              <w:t xml:space="preserve">縣/市 </w:t>
            </w:r>
            <w:r w:rsidRPr="002C0542">
              <w:rPr>
                <w:rFonts w:ascii="標楷體" w:eastAsia="標楷體" w:hint="eastAsia"/>
                <w:sz w:val="24"/>
                <w:szCs w:val="24"/>
                <w:u w:val="single"/>
              </w:rPr>
              <w:t xml:space="preserve">        </w:t>
            </w:r>
            <w:r w:rsidRPr="002C0542">
              <w:rPr>
                <w:rFonts w:ascii="標楷體" w:eastAsia="標楷體" w:hint="eastAsia"/>
                <w:sz w:val="24"/>
                <w:szCs w:val="24"/>
              </w:rPr>
              <w:t xml:space="preserve">高中/國中/國小 </w:t>
            </w:r>
          </w:p>
          <w:p w:rsidR="002C0542" w:rsidRPr="002C0542" w:rsidRDefault="002C0542" w:rsidP="002C0542">
            <w:pPr>
              <w:ind w:left="1200" w:firstLineChars="500" w:firstLine="1200"/>
              <w:jc w:val="both"/>
              <w:rPr>
                <w:rFonts w:ascii="標楷體" w:eastAsia="標楷體"/>
                <w:sz w:val="24"/>
                <w:szCs w:val="24"/>
              </w:rPr>
            </w:pPr>
            <w:r w:rsidRPr="002C0542">
              <w:rPr>
                <w:rFonts w:ascii="標楷體" w:eastAsia="標楷體" w:hint="eastAsia"/>
                <w:sz w:val="24"/>
                <w:szCs w:val="24"/>
              </w:rPr>
              <w:t>班型：□普通班(接受特教服務) □不分類資源班    □集中式特教班</w:t>
            </w:r>
          </w:p>
          <w:p w:rsidR="002C0542" w:rsidRPr="002C0542" w:rsidRDefault="002C0542" w:rsidP="002C0542">
            <w:pPr>
              <w:ind w:left="1200" w:firstLineChars="800" w:firstLine="1920"/>
              <w:jc w:val="both"/>
              <w:rPr>
                <w:rFonts w:ascii="標楷體" w:eastAsia="標楷體"/>
                <w:sz w:val="24"/>
                <w:szCs w:val="24"/>
                <w:u w:val="single"/>
              </w:rPr>
            </w:pPr>
            <w:r w:rsidRPr="002C0542">
              <w:rPr>
                <w:rFonts w:ascii="標楷體" w:eastAsia="標楷體" w:hint="eastAsia"/>
                <w:sz w:val="24"/>
                <w:szCs w:val="24"/>
              </w:rPr>
              <w:t>□巡迴輔導             □在家教育</w:t>
            </w:r>
          </w:p>
          <w:p w:rsidR="002C0542" w:rsidRPr="002C0542" w:rsidRDefault="002C0542" w:rsidP="002C0542">
            <w:pPr>
              <w:jc w:val="both"/>
              <w:rPr>
                <w:rFonts w:ascii="標楷體" w:eastAsia="標楷體"/>
                <w:sz w:val="24"/>
                <w:szCs w:val="24"/>
                <w:u w:val="single"/>
              </w:rPr>
            </w:pPr>
            <w:r w:rsidRPr="002C0542">
              <w:rPr>
                <w:rFonts w:ascii="標楷體" w:eastAsia="標楷體" w:hint="eastAsia"/>
                <w:sz w:val="24"/>
                <w:szCs w:val="24"/>
              </w:rPr>
              <w:t xml:space="preserve">    說明：□戶籍移轉  □其他：</w:t>
            </w:r>
            <w:r w:rsidRPr="002C0542">
              <w:rPr>
                <w:rFonts w:ascii="標楷體" w:eastAsia="標楷體" w:hint="eastAsia"/>
                <w:sz w:val="24"/>
                <w:szCs w:val="24"/>
                <w:u w:val="single"/>
              </w:rPr>
              <w:t xml:space="preserve">                                                </w:t>
            </w:r>
          </w:p>
          <w:p w:rsidR="002C0542" w:rsidRPr="002C0542" w:rsidRDefault="002C0542" w:rsidP="002C0542">
            <w:pPr>
              <w:jc w:val="both"/>
              <w:rPr>
                <w:rFonts w:ascii="標楷體" w:eastAsia="標楷體"/>
                <w:sz w:val="24"/>
                <w:szCs w:val="24"/>
                <w:u w:val="single"/>
              </w:rPr>
            </w:pPr>
            <w:r w:rsidRPr="002C0542">
              <w:rPr>
                <w:rFonts w:ascii="標楷體" w:eastAsia="標楷體" w:hint="eastAsia"/>
                <w:sz w:val="24"/>
                <w:szCs w:val="24"/>
              </w:rPr>
              <w:t>(四)其他建議事項：</w:t>
            </w:r>
            <w:r w:rsidRPr="002C0542">
              <w:rPr>
                <w:rFonts w:ascii="標楷體" w:eastAsia="標楷體" w:hint="eastAsia"/>
                <w:sz w:val="24"/>
                <w:szCs w:val="24"/>
                <w:u w:val="single"/>
              </w:rPr>
              <w:t xml:space="preserve">                                                            </w:t>
            </w:r>
          </w:p>
          <w:p w:rsidR="002C0542" w:rsidRPr="002C0542" w:rsidRDefault="002C0542" w:rsidP="002C0542">
            <w:pPr>
              <w:adjustRightInd w:val="0"/>
              <w:spacing w:beforeLines="80" w:before="288"/>
              <w:jc w:val="center"/>
              <w:outlineLvl w:val="0"/>
              <w:rPr>
                <w:rFonts w:ascii="標楷體" w:eastAsia="標楷體" w:hAnsi="標楷體"/>
                <w:sz w:val="24"/>
                <w:szCs w:val="24"/>
                <w:shd w:val="clear" w:color="auto" w:fill="FFFFFF"/>
              </w:rPr>
            </w:pPr>
            <w:r w:rsidRPr="002C0542">
              <w:rPr>
                <w:rFonts w:ascii="標楷體" w:eastAsia="標楷體" w:hint="eastAsia"/>
                <w:sz w:val="24"/>
                <w:szCs w:val="24"/>
              </w:rPr>
              <w:t>家長簽章：</w:t>
            </w:r>
            <w:r w:rsidRPr="002C0542">
              <w:rPr>
                <w:rFonts w:ascii="標楷體" w:eastAsia="標楷體" w:hint="eastAsia"/>
                <w:sz w:val="24"/>
                <w:szCs w:val="24"/>
                <w:u w:val="single"/>
              </w:rPr>
              <w:t xml:space="preserve">                       </w:t>
            </w:r>
            <w:r w:rsidRPr="002C0542">
              <w:rPr>
                <w:rFonts w:ascii="標楷體" w:eastAsia="標楷體" w:hint="eastAsia"/>
                <w:sz w:val="24"/>
                <w:szCs w:val="24"/>
              </w:rPr>
              <w:t xml:space="preserve">     簽名日期：</w:t>
            </w:r>
            <w:r w:rsidRPr="002C0542">
              <w:rPr>
                <w:rFonts w:ascii="標楷體" w:eastAsia="標楷體" w:hint="eastAsia"/>
                <w:sz w:val="24"/>
                <w:szCs w:val="24"/>
                <w:u w:val="single"/>
              </w:rPr>
              <w:t xml:space="preserve">     </w:t>
            </w:r>
            <w:r w:rsidRPr="002C0542">
              <w:rPr>
                <w:rFonts w:ascii="標楷體" w:eastAsia="標楷體" w:hint="eastAsia"/>
                <w:sz w:val="24"/>
                <w:szCs w:val="24"/>
              </w:rPr>
              <w:t>年</w:t>
            </w:r>
            <w:r w:rsidRPr="002C0542">
              <w:rPr>
                <w:rFonts w:ascii="標楷體" w:eastAsia="標楷體" w:hint="eastAsia"/>
                <w:sz w:val="24"/>
                <w:szCs w:val="24"/>
                <w:u w:val="single"/>
              </w:rPr>
              <w:t xml:space="preserve">    </w:t>
            </w:r>
            <w:r w:rsidRPr="002C0542">
              <w:rPr>
                <w:rFonts w:ascii="標楷體" w:eastAsia="標楷體" w:hint="eastAsia"/>
                <w:sz w:val="24"/>
                <w:szCs w:val="24"/>
              </w:rPr>
              <w:t>月</w:t>
            </w:r>
            <w:r w:rsidRPr="002C0542">
              <w:rPr>
                <w:rFonts w:ascii="標楷體" w:eastAsia="標楷體" w:hint="eastAsia"/>
                <w:sz w:val="24"/>
                <w:szCs w:val="24"/>
                <w:u w:val="single"/>
              </w:rPr>
              <w:t xml:space="preserve">    </w:t>
            </w:r>
            <w:r w:rsidRPr="002C0542">
              <w:rPr>
                <w:rFonts w:ascii="標楷體" w:eastAsia="標楷體" w:hint="eastAsia"/>
                <w:sz w:val="24"/>
                <w:szCs w:val="24"/>
              </w:rPr>
              <w:t>日</w:t>
            </w:r>
          </w:p>
        </w:tc>
      </w:tr>
      <w:tr w:rsidR="002C0542" w:rsidRPr="002C0542" w:rsidTr="002C0542">
        <w:trPr>
          <w:cantSplit/>
          <w:trHeight w:val="4365"/>
          <w:jc w:val="center"/>
        </w:trPr>
        <w:tc>
          <w:tcPr>
            <w:tcW w:w="589" w:type="dxa"/>
            <w:gridSpan w:val="2"/>
            <w:tcBorders>
              <w:right w:val="single" w:sz="2" w:space="0" w:color="auto"/>
            </w:tcBorders>
            <w:textDirection w:val="tbRlV"/>
            <w:vAlign w:val="center"/>
          </w:tcPr>
          <w:p w:rsidR="002C0542" w:rsidRPr="002C0542" w:rsidRDefault="002C0542" w:rsidP="002C0542">
            <w:pPr>
              <w:adjustRightInd w:val="0"/>
              <w:ind w:left="113" w:right="113"/>
              <w:jc w:val="center"/>
              <w:outlineLvl w:val="0"/>
              <w:rPr>
                <w:rFonts w:ascii="標楷體" w:eastAsia="標楷體" w:hAnsi="標楷體"/>
                <w:sz w:val="24"/>
                <w:szCs w:val="24"/>
                <w:shd w:val="clear" w:color="auto" w:fill="FFFFFF"/>
              </w:rPr>
            </w:pPr>
            <w:r w:rsidRPr="002C0542">
              <w:rPr>
                <w:rFonts w:ascii="標楷體" w:eastAsia="標楷體" w:hAnsi="標楷體" w:hint="eastAsia"/>
                <w:b/>
                <w:sz w:val="24"/>
                <w:szCs w:val="24"/>
                <w:shd w:val="clear" w:color="auto" w:fill="FFFFFF"/>
              </w:rPr>
              <w:t>教師意見</w:t>
            </w:r>
            <w:r w:rsidRPr="002C0542">
              <w:rPr>
                <w:rFonts w:ascii="標楷體" w:eastAsia="標楷體" w:hAnsi="標楷體" w:hint="eastAsia"/>
                <w:sz w:val="24"/>
                <w:szCs w:val="24"/>
                <w:shd w:val="clear" w:color="auto" w:fill="FFFFFF"/>
              </w:rPr>
              <w:t xml:space="preserve"> (由熟悉學生之教師填寫)</w:t>
            </w:r>
          </w:p>
        </w:tc>
        <w:tc>
          <w:tcPr>
            <w:tcW w:w="10009" w:type="dxa"/>
            <w:gridSpan w:val="6"/>
            <w:tcBorders>
              <w:left w:val="single" w:sz="2" w:space="0" w:color="auto"/>
            </w:tcBorders>
            <w:vAlign w:val="center"/>
          </w:tcPr>
          <w:p w:rsidR="002C0542" w:rsidRPr="002C0542" w:rsidRDefault="002C0542" w:rsidP="002C0542">
            <w:pPr>
              <w:jc w:val="both"/>
              <w:rPr>
                <w:rFonts w:ascii="標楷體" w:eastAsia="標楷體"/>
                <w:sz w:val="24"/>
                <w:szCs w:val="24"/>
                <w:u w:val="single"/>
              </w:rPr>
            </w:pPr>
            <w:r w:rsidRPr="002C0542">
              <w:rPr>
                <w:rFonts w:ascii="標楷體" w:eastAsia="標楷體" w:hint="eastAsia"/>
                <w:sz w:val="24"/>
                <w:szCs w:val="24"/>
              </w:rPr>
              <w:t>(一)生活適應：□良好  □普通  □不佳，原因：</w:t>
            </w:r>
            <w:r w:rsidRPr="002C0542">
              <w:rPr>
                <w:rFonts w:ascii="標楷體" w:eastAsia="標楷體" w:hint="eastAsia"/>
                <w:sz w:val="24"/>
                <w:szCs w:val="24"/>
                <w:u w:val="single"/>
              </w:rPr>
              <w:t xml:space="preserve">                                  </w:t>
            </w:r>
          </w:p>
          <w:p w:rsidR="002C0542" w:rsidRPr="002C0542" w:rsidRDefault="002C0542" w:rsidP="002C0542">
            <w:pPr>
              <w:jc w:val="both"/>
              <w:rPr>
                <w:rFonts w:ascii="標楷體" w:eastAsia="標楷體"/>
                <w:sz w:val="24"/>
                <w:szCs w:val="24"/>
              </w:rPr>
            </w:pPr>
            <w:r w:rsidRPr="002C0542">
              <w:rPr>
                <w:rFonts w:ascii="標楷體" w:eastAsia="標楷體" w:hint="eastAsia"/>
                <w:sz w:val="24"/>
                <w:szCs w:val="24"/>
              </w:rPr>
              <w:t>(二)學習適應：□良好  □普通  □不佳，原因：</w:t>
            </w:r>
            <w:r w:rsidRPr="002C0542">
              <w:rPr>
                <w:rFonts w:ascii="標楷體" w:eastAsia="標楷體" w:hint="eastAsia"/>
                <w:sz w:val="24"/>
                <w:szCs w:val="24"/>
                <w:u w:val="single"/>
              </w:rPr>
              <w:t xml:space="preserve">                                  </w:t>
            </w:r>
          </w:p>
          <w:p w:rsidR="002C0542" w:rsidRPr="002C0542" w:rsidRDefault="002C0542" w:rsidP="002C0542">
            <w:pPr>
              <w:tabs>
                <w:tab w:val="num" w:pos="662"/>
              </w:tabs>
              <w:jc w:val="both"/>
              <w:rPr>
                <w:rFonts w:ascii="標楷體" w:eastAsia="標楷體"/>
                <w:sz w:val="24"/>
                <w:szCs w:val="24"/>
              </w:rPr>
            </w:pPr>
            <w:r w:rsidRPr="002C0542">
              <w:rPr>
                <w:rFonts w:ascii="標楷體" w:eastAsia="標楷體" w:hint="eastAsia"/>
                <w:sz w:val="24"/>
                <w:szCs w:val="24"/>
              </w:rPr>
              <w:t>(三)安置：□適切，留在原安置。</w:t>
            </w:r>
          </w:p>
          <w:p w:rsidR="002C0542" w:rsidRPr="002C0542" w:rsidRDefault="002C0542" w:rsidP="00865525">
            <w:pPr>
              <w:numPr>
                <w:ilvl w:val="0"/>
                <w:numId w:val="49"/>
              </w:numPr>
              <w:tabs>
                <w:tab w:val="clear" w:pos="1800"/>
                <w:tab w:val="num" w:pos="662"/>
              </w:tabs>
              <w:ind w:left="662" w:firstLine="535"/>
              <w:rPr>
                <w:rFonts w:ascii="標楷體" w:eastAsia="標楷體"/>
                <w:sz w:val="24"/>
                <w:szCs w:val="24"/>
              </w:rPr>
            </w:pPr>
            <w:r w:rsidRPr="002C0542">
              <w:rPr>
                <w:rFonts w:ascii="標楷體" w:eastAsia="標楷體" w:hint="eastAsia"/>
                <w:sz w:val="24"/>
                <w:szCs w:val="24"/>
              </w:rPr>
              <w:t>適切，留在原安置，但調整</w:t>
            </w:r>
            <w:r w:rsidRPr="002C0542">
              <w:rPr>
                <w:rFonts w:ascii="標楷體" w:eastAsia="標楷體" w:hint="eastAsia"/>
                <w:sz w:val="24"/>
                <w:szCs w:val="24"/>
                <w:u w:val="single"/>
              </w:rPr>
              <w:t xml:space="preserve">                </w:t>
            </w:r>
            <w:r w:rsidRPr="002C0542">
              <w:rPr>
                <w:rFonts w:ascii="標楷體" w:eastAsia="標楷體" w:hint="eastAsia"/>
                <w:sz w:val="24"/>
                <w:szCs w:val="24"/>
              </w:rPr>
              <w:t>服務。</w:t>
            </w:r>
          </w:p>
          <w:p w:rsidR="002C0542" w:rsidRPr="002C0542" w:rsidRDefault="002C0542" w:rsidP="002C0542">
            <w:pPr>
              <w:ind w:left="1197"/>
              <w:rPr>
                <w:rFonts w:ascii="標楷體" w:eastAsia="標楷體"/>
                <w:sz w:val="24"/>
                <w:szCs w:val="24"/>
              </w:rPr>
            </w:pPr>
            <w:r w:rsidRPr="002C0542">
              <w:rPr>
                <w:rFonts w:ascii="標楷體" w:eastAsia="標楷體" w:hint="eastAsia"/>
                <w:sz w:val="24"/>
                <w:szCs w:val="24"/>
              </w:rPr>
              <w:t xml:space="preserve">  說明：</w:t>
            </w:r>
            <w:r w:rsidRPr="002C0542">
              <w:rPr>
                <w:rFonts w:ascii="標楷體" w:eastAsia="標楷體" w:hint="eastAsia"/>
                <w:sz w:val="24"/>
                <w:szCs w:val="24"/>
                <w:u w:val="single"/>
              </w:rPr>
              <w:t xml:space="preserve">                                                            </w:t>
            </w:r>
          </w:p>
          <w:p w:rsidR="002C0542" w:rsidRPr="002C0542" w:rsidRDefault="002C0542" w:rsidP="002C0542">
            <w:pPr>
              <w:ind w:left="1200"/>
              <w:jc w:val="both"/>
              <w:rPr>
                <w:rFonts w:ascii="標楷體" w:eastAsia="標楷體"/>
                <w:sz w:val="24"/>
                <w:szCs w:val="24"/>
              </w:rPr>
            </w:pPr>
            <w:r w:rsidRPr="002C0542">
              <w:rPr>
                <w:rFonts w:ascii="標楷體" w:eastAsia="標楷體" w:hint="eastAsia"/>
                <w:sz w:val="24"/>
                <w:szCs w:val="24"/>
              </w:rPr>
              <w:t xml:space="preserve">□不適切，申請轉安置到 </w:t>
            </w:r>
            <w:r w:rsidRPr="002C0542">
              <w:rPr>
                <w:rFonts w:ascii="標楷體" w:eastAsia="標楷體" w:hint="eastAsia"/>
                <w:sz w:val="24"/>
                <w:szCs w:val="24"/>
                <w:u w:val="single"/>
              </w:rPr>
              <w:t xml:space="preserve">        </w:t>
            </w:r>
            <w:r w:rsidRPr="002C0542">
              <w:rPr>
                <w:rFonts w:ascii="標楷體" w:eastAsia="標楷體" w:hint="eastAsia"/>
                <w:sz w:val="24"/>
                <w:szCs w:val="24"/>
              </w:rPr>
              <w:t xml:space="preserve">縣/市 </w:t>
            </w:r>
            <w:r w:rsidRPr="002C0542">
              <w:rPr>
                <w:rFonts w:ascii="標楷體" w:eastAsia="標楷體" w:hint="eastAsia"/>
                <w:sz w:val="24"/>
                <w:szCs w:val="24"/>
                <w:u w:val="single"/>
              </w:rPr>
              <w:t xml:space="preserve">        </w:t>
            </w:r>
            <w:r w:rsidRPr="002C0542">
              <w:rPr>
                <w:rFonts w:ascii="標楷體" w:eastAsia="標楷體" w:hint="eastAsia"/>
                <w:sz w:val="24"/>
                <w:szCs w:val="24"/>
              </w:rPr>
              <w:t>高中/國中/國小</w:t>
            </w:r>
          </w:p>
          <w:p w:rsidR="002C0542" w:rsidRPr="002C0542" w:rsidRDefault="002C0542" w:rsidP="002C0542">
            <w:pPr>
              <w:ind w:left="1200" w:firstLineChars="500" w:firstLine="1200"/>
              <w:jc w:val="both"/>
              <w:rPr>
                <w:rFonts w:ascii="標楷體" w:eastAsia="標楷體"/>
                <w:sz w:val="24"/>
                <w:szCs w:val="24"/>
              </w:rPr>
            </w:pPr>
            <w:r w:rsidRPr="002C0542">
              <w:rPr>
                <w:rFonts w:ascii="標楷體" w:eastAsia="標楷體" w:hint="eastAsia"/>
                <w:sz w:val="24"/>
                <w:szCs w:val="24"/>
              </w:rPr>
              <w:t>班型：□普通班(接受特教服務) □不分類資源班    □集中式特教班</w:t>
            </w:r>
          </w:p>
          <w:p w:rsidR="002C0542" w:rsidRPr="002C0542" w:rsidRDefault="002C0542" w:rsidP="002C0542">
            <w:pPr>
              <w:ind w:left="1200" w:firstLineChars="800" w:firstLine="1920"/>
              <w:jc w:val="both"/>
              <w:rPr>
                <w:rFonts w:ascii="標楷體" w:eastAsia="標楷體"/>
                <w:sz w:val="24"/>
                <w:szCs w:val="24"/>
                <w:u w:val="single"/>
              </w:rPr>
            </w:pPr>
            <w:r w:rsidRPr="002C0542">
              <w:rPr>
                <w:rFonts w:ascii="標楷體" w:eastAsia="標楷體" w:hint="eastAsia"/>
                <w:sz w:val="24"/>
                <w:szCs w:val="24"/>
              </w:rPr>
              <w:t>□巡迴輔導             □在家教育</w:t>
            </w:r>
          </w:p>
          <w:p w:rsidR="002C0542" w:rsidRPr="002C0542" w:rsidRDefault="002C0542" w:rsidP="002C0542">
            <w:pPr>
              <w:jc w:val="both"/>
              <w:rPr>
                <w:rFonts w:ascii="標楷體" w:eastAsia="標楷體"/>
                <w:sz w:val="24"/>
                <w:szCs w:val="24"/>
                <w:u w:val="single"/>
              </w:rPr>
            </w:pPr>
            <w:r w:rsidRPr="002C0542">
              <w:rPr>
                <w:rFonts w:ascii="標楷體" w:eastAsia="標楷體" w:hint="eastAsia"/>
                <w:sz w:val="24"/>
                <w:szCs w:val="24"/>
              </w:rPr>
              <w:t xml:space="preserve">    說明：□戶籍移轉  □其他：</w:t>
            </w:r>
            <w:r w:rsidRPr="002C0542">
              <w:rPr>
                <w:rFonts w:ascii="標楷體" w:eastAsia="標楷體" w:hint="eastAsia"/>
                <w:sz w:val="24"/>
                <w:szCs w:val="24"/>
                <w:u w:val="single"/>
              </w:rPr>
              <w:t xml:space="preserve">                                                </w:t>
            </w:r>
          </w:p>
          <w:p w:rsidR="002C0542" w:rsidRPr="002C0542" w:rsidRDefault="002C0542" w:rsidP="002C0542">
            <w:pPr>
              <w:jc w:val="both"/>
              <w:rPr>
                <w:rFonts w:ascii="標楷體" w:eastAsia="標楷體"/>
                <w:sz w:val="24"/>
                <w:szCs w:val="24"/>
                <w:u w:val="single"/>
              </w:rPr>
            </w:pPr>
            <w:r w:rsidRPr="002C0542">
              <w:rPr>
                <w:rFonts w:ascii="標楷體" w:eastAsia="標楷體" w:hint="eastAsia"/>
                <w:sz w:val="24"/>
                <w:szCs w:val="24"/>
              </w:rPr>
              <w:t>(四)其他建議事項：</w:t>
            </w:r>
            <w:r w:rsidRPr="002C0542">
              <w:rPr>
                <w:rFonts w:ascii="標楷體" w:eastAsia="標楷體" w:hint="eastAsia"/>
                <w:sz w:val="24"/>
                <w:szCs w:val="24"/>
                <w:u w:val="single"/>
              </w:rPr>
              <w:t xml:space="preserve">                                                            </w:t>
            </w:r>
          </w:p>
          <w:p w:rsidR="002C0542" w:rsidRPr="002C0542" w:rsidRDefault="002C0542" w:rsidP="002C0542">
            <w:pPr>
              <w:adjustRightInd w:val="0"/>
              <w:spacing w:beforeLines="80" w:before="288"/>
              <w:jc w:val="center"/>
              <w:outlineLvl w:val="0"/>
              <w:rPr>
                <w:rFonts w:ascii="標楷體" w:eastAsia="標楷體" w:hAnsi="標楷體"/>
                <w:sz w:val="24"/>
                <w:szCs w:val="24"/>
                <w:shd w:val="clear" w:color="auto" w:fill="FFFFFF"/>
              </w:rPr>
            </w:pPr>
            <w:r w:rsidRPr="002C0542">
              <w:rPr>
                <w:rFonts w:ascii="標楷體" w:eastAsia="標楷體" w:hint="eastAsia"/>
                <w:sz w:val="24"/>
                <w:szCs w:val="24"/>
              </w:rPr>
              <w:t>填表人簽章：</w:t>
            </w:r>
            <w:r w:rsidRPr="002C0542">
              <w:rPr>
                <w:rFonts w:ascii="標楷體" w:eastAsia="標楷體" w:hint="eastAsia"/>
                <w:sz w:val="24"/>
                <w:szCs w:val="24"/>
                <w:u w:val="single"/>
              </w:rPr>
              <w:t xml:space="preserve">                       </w:t>
            </w:r>
            <w:r w:rsidRPr="002C0542">
              <w:rPr>
                <w:rFonts w:ascii="標楷體" w:eastAsia="標楷體" w:hint="eastAsia"/>
                <w:sz w:val="24"/>
                <w:szCs w:val="24"/>
              </w:rPr>
              <w:t xml:space="preserve">   簽名日期：</w:t>
            </w:r>
            <w:r w:rsidRPr="002C0542">
              <w:rPr>
                <w:rFonts w:ascii="標楷體" w:eastAsia="標楷體" w:hint="eastAsia"/>
                <w:sz w:val="24"/>
                <w:szCs w:val="24"/>
                <w:u w:val="single"/>
              </w:rPr>
              <w:t xml:space="preserve">     </w:t>
            </w:r>
            <w:r w:rsidRPr="002C0542">
              <w:rPr>
                <w:rFonts w:ascii="標楷體" w:eastAsia="標楷體" w:hint="eastAsia"/>
                <w:sz w:val="24"/>
                <w:szCs w:val="24"/>
              </w:rPr>
              <w:t>年</w:t>
            </w:r>
            <w:r w:rsidRPr="002C0542">
              <w:rPr>
                <w:rFonts w:ascii="標楷體" w:eastAsia="標楷體" w:hint="eastAsia"/>
                <w:sz w:val="24"/>
                <w:szCs w:val="24"/>
                <w:u w:val="single"/>
              </w:rPr>
              <w:t xml:space="preserve">    </w:t>
            </w:r>
            <w:r w:rsidRPr="002C0542">
              <w:rPr>
                <w:rFonts w:ascii="標楷體" w:eastAsia="標楷體" w:hint="eastAsia"/>
                <w:sz w:val="24"/>
                <w:szCs w:val="24"/>
              </w:rPr>
              <w:t>月</w:t>
            </w:r>
            <w:r w:rsidRPr="002C0542">
              <w:rPr>
                <w:rFonts w:ascii="標楷體" w:eastAsia="標楷體" w:hint="eastAsia"/>
                <w:sz w:val="24"/>
                <w:szCs w:val="24"/>
                <w:u w:val="single"/>
              </w:rPr>
              <w:t xml:space="preserve">    </w:t>
            </w:r>
            <w:r w:rsidRPr="002C0542">
              <w:rPr>
                <w:rFonts w:ascii="標楷體" w:eastAsia="標楷體" w:hint="eastAsia"/>
                <w:sz w:val="24"/>
                <w:szCs w:val="24"/>
              </w:rPr>
              <w:t>日</w:t>
            </w:r>
          </w:p>
        </w:tc>
      </w:tr>
      <w:tr w:rsidR="002C0542" w:rsidRPr="002C0542" w:rsidTr="002C0542">
        <w:trPr>
          <w:trHeight w:val="454"/>
          <w:jc w:val="center"/>
        </w:trPr>
        <w:tc>
          <w:tcPr>
            <w:tcW w:w="10598" w:type="dxa"/>
            <w:gridSpan w:val="8"/>
            <w:shd w:val="clear" w:color="auto" w:fill="D9D9D9"/>
            <w:vAlign w:val="center"/>
          </w:tcPr>
          <w:p w:rsidR="002C0542" w:rsidRPr="002C0542" w:rsidRDefault="002C0542" w:rsidP="002C0542">
            <w:pPr>
              <w:pStyle w:val="af6"/>
              <w:adjustRightInd w:val="0"/>
              <w:spacing w:line="300" w:lineRule="exact"/>
              <w:jc w:val="left"/>
              <w:rPr>
                <w:rFonts w:hAnsi="標楷體"/>
                <w:b/>
                <w:sz w:val="24"/>
                <w:szCs w:val="24"/>
              </w:rPr>
            </w:pPr>
            <w:r w:rsidRPr="002C0542">
              <w:rPr>
                <w:rFonts w:hAnsi="標楷體" w:hint="eastAsia"/>
                <w:b/>
                <w:sz w:val="24"/>
                <w:szCs w:val="24"/>
              </w:rPr>
              <w:t>三、綜合評估結果(由承辦人員依特推會決議填寫)</w:t>
            </w:r>
          </w:p>
        </w:tc>
      </w:tr>
      <w:tr w:rsidR="002C0542" w:rsidRPr="002C0542" w:rsidTr="007E2B32">
        <w:trPr>
          <w:trHeight w:val="2919"/>
          <w:jc w:val="center"/>
        </w:trPr>
        <w:tc>
          <w:tcPr>
            <w:tcW w:w="10598" w:type="dxa"/>
            <w:gridSpan w:val="8"/>
            <w:shd w:val="clear" w:color="auto" w:fill="auto"/>
            <w:vAlign w:val="center"/>
          </w:tcPr>
          <w:p w:rsidR="002C0542" w:rsidRPr="002C0542" w:rsidRDefault="002C0542" w:rsidP="007E2B32">
            <w:pPr>
              <w:tabs>
                <w:tab w:val="num" w:pos="662"/>
              </w:tabs>
              <w:snapToGrid w:val="0"/>
              <w:ind w:leftChars="200" w:left="480"/>
              <w:jc w:val="both"/>
              <w:rPr>
                <w:rFonts w:ascii="標楷體" w:eastAsia="標楷體"/>
                <w:sz w:val="24"/>
                <w:szCs w:val="24"/>
              </w:rPr>
            </w:pPr>
            <w:r w:rsidRPr="002C0542">
              <w:rPr>
                <w:rFonts w:ascii="標楷體" w:eastAsia="標楷體" w:hint="eastAsia"/>
                <w:sz w:val="24"/>
                <w:szCs w:val="24"/>
              </w:rPr>
              <w:t>□適切，留在原安置。</w:t>
            </w:r>
          </w:p>
          <w:p w:rsidR="002C0542" w:rsidRPr="002C0542" w:rsidRDefault="002C0542" w:rsidP="007E2B32">
            <w:pPr>
              <w:snapToGrid w:val="0"/>
              <w:ind w:leftChars="200" w:left="480"/>
              <w:rPr>
                <w:rFonts w:ascii="標楷體" w:eastAsia="標楷體"/>
                <w:sz w:val="24"/>
                <w:szCs w:val="24"/>
              </w:rPr>
            </w:pPr>
            <w:r w:rsidRPr="002C0542">
              <w:rPr>
                <w:rFonts w:ascii="標楷體" w:eastAsia="標楷體" w:hint="eastAsia"/>
                <w:sz w:val="24"/>
                <w:szCs w:val="24"/>
              </w:rPr>
              <w:t>□適切，留在原安置，但調整</w:t>
            </w:r>
            <w:r w:rsidRPr="002C0542">
              <w:rPr>
                <w:rFonts w:ascii="標楷體" w:eastAsia="標楷體" w:hint="eastAsia"/>
                <w:sz w:val="24"/>
                <w:szCs w:val="24"/>
                <w:u w:val="single"/>
              </w:rPr>
              <w:t xml:space="preserve">                </w:t>
            </w:r>
            <w:r w:rsidRPr="002C0542">
              <w:rPr>
                <w:rFonts w:ascii="標楷體" w:eastAsia="標楷體" w:hint="eastAsia"/>
                <w:sz w:val="24"/>
                <w:szCs w:val="24"/>
              </w:rPr>
              <w:t>服務。</w:t>
            </w:r>
          </w:p>
          <w:p w:rsidR="002C0542" w:rsidRPr="002C0542" w:rsidRDefault="002C0542" w:rsidP="007E2B32">
            <w:pPr>
              <w:snapToGrid w:val="0"/>
              <w:ind w:leftChars="200" w:left="480"/>
              <w:rPr>
                <w:rFonts w:ascii="標楷體" w:eastAsia="標楷體"/>
                <w:sz w:val="24"/>
                <w:szCs w:val="24"/>
                <w:u w:val="single"/>
              </w:rPr>
            </w:pPr>
            <w:r w:rsidRPr="002C0542">
              <w:rPr>
                <w:rFonts w:ascii="標楷體" w:eastAsia="標楷體" w:hint="eastAsia"/>
                <w:sz w:val="24"/>
                <w:szCs w:val="24"/>
              </w:rPr>
              <w:t xml:space="preserve">  說明：</w:t>
            </w:r>
            <w:r w:rsidRPr="002C0542">
              <w:rPr>
                <w:rFonts w:ascii="標楷體" w:eastAsia="標楷體" w:hint="eastAsia"/>
                <w:sz w:val="24"/>
                <w:szCs w:val="24"/>
                <w:u w:val="single"/>
              </w:rPr>
              <w:t xml:space="preserve">                                                            </w:t>
            </w:r>
          </w:p>
          <w:p w:rsidR="002C0542" w:rsidRPr="002C0542" w:rsidRDefault="002C0542" w:rsidP="007E2B32">
            <w:pPr>
              <w:snapToGrid w:val="0"/>
              <w:ind w:leftChars="200" w:left="480"/>
              <w:rPr>
                <w:rFonts w:ascii="標楷體" w:eastAsia="標楷體"/>
                <w:sz w:val="24"/>
                <w:szCs w:val="24"/>
              </w:rPr>
            </w:pPr>
            <w:r w:rsidRPr="002C0542">
              <w:rPr>
                <w:rFonts w:ascii="標楷體" w:eastAsia="標楷體" w:hint="eastAsia"/>
                <w:sz w:val="24"/>
                <w:szCs w:val="24"/>
              </w:rPr>
              <w:t xml:space="preserve">□不適切，申請轉安置到 </w:t>
            </w:r>
            <w:r w:rsidRPr="002C0542">
              <w:rPr>
                <w:rFonts w:ascii="標楷體" w:eastAsia="標楷體" w:hint="eastAsia"/>
                <w:sz w:val="24"/>
                <w:szCs w:val="24"/>
                <w:u w:val="single"/>
              </w:rPr>
              <w:t xml:space="preserve">        </w:t>
            </w:r>
            <w:r w:rsidRPr="002C0542">
              <w:rPr>
                <w:rFonts w:ascii="標楷體" w:eastAsia="標楷體" w:hint="eastAsia"/>
                <w:sz w:val="24"/>
                <w:szCs w:val="24"/>
              </w:rPr>
              <w:t xml:space="preserve">縣/市 </w:t>
            </w:r>
            <w:r w:rsidRPr="002C0542">
              <w:rPr>
                <w:rFonts w:ascii="標楷體" w:eastAsia="標楷體" w:hint="eastAsia"/>
                <w:sz w:val="24"/>
                <w:szCs w:val="24"/>
                <w:u w:val="single"/>
              </w:rPr>
              <w:t xml:space="preserve">        </w:t>
            </w:r>
            <w:r w:rsidRPr="002C0542">
              <w:rPr>
                <w:rFonts w:ascii="標楷體" w:eastAsia="標楷體" w:hint="eastAsia"/>
                <w:sz w:val="24"/>
                <w:szCs w:val="24"/>
              </w:rPr>
              <w:t>高中/國中/國小</w:t>
            </w:r>
          </w:p>
          <w:p w:rsidR="002C0542" w:rsidRPr="002C0542" w:rsidRDefault="002C0542" w:rsidP="007E2B32">
            <w:pPr>
              <w:snapToGrid w:val="0"/>
              <w:ind w:left="1200" w:firstLineChars="500" w:firstLine="1200"/>
              <w:jc w:val="both"/>
              <w:rPr>
                <w:rFonts w:ascii="標楷體" w:eastAsia="標楷體"/>
                <w:sz w:val="24"/>
                <w:szCs w:val="24"/>
              </w:rPr>
            </w:pPr>
            <w:r w:rsidRPr="002C0542">
              <w:rPr>
                <w:rFonts w:ascii="標楷體" w:eastAsia="標楷體" w:hint="eastAsia"/>
                <w:sz w:val="24"/>
                <w:szCs w:val="24"/>
              </w:rPr>
              <w:t>班型：□普通班(接受特教服務) □不分類資源班    □集中式特教班</w:t>
            </w:r>
          </w:p>
          <w:p w:rsidR="002C0542" w:rsidRPr="002C0542" w:rsidRDefault="002C0542" w:rsidP="007E2B32">
            <w:pPr>
              <w:snapToGrid w:val="0"/>
              <w:ind w:left="1200" w:firstLineChars="800" w:firstLine="1920"/>
              <w:jc w:val="both"/>
              <w:rPr>
                <w:rFonts w:ascii="標楷體" w:eastAsia="標楷體"/>
                <w:sz w:val="24"/>
                <w:szCs w:val="24"/>
                <w:u w:val="single"/>
              </w:rPr>
            </w:pPr>
            <w:r w:rsidRPr="002C0542">
              <w:rPr>
                <w:rFonts w:ascii="標楷體" w:eastAsia="標楷體" w:hint="eastAsia"/>
                <w:sz w:val="24"/>
                <w:szCs w:val="24"/>
              </w:rPr>
              <w:t>□巡迴輔導             □在家教育</w:t>
            </w:r>
          </w:p>
          <w:p w:rsidR="002C0542" w:rsidRPr="002C0542" w:rsidRDefault="002C0542" w:rsidP="007E2B32">
            <w:pPr>
              <w:snapToGrid w:val="0"/>
              <w:ind w:leftChars="200" w:left="480" w:firstLineChars="500" w:firstLine="1200"/>
              <w:rPr>
                <w:rFonts w:ascii="標楷體" w:eastAsia="標楷體"/>
                <w:sz w:val="24"/>
                <w:szCs w:val="24"/>
                <w:u w:val="single"/>
              </w:rPr>
            </w:pPr>
            <w:r w:rsidRPr="002C0542">
              <w:rPr>
                <w:rFonts w:ascii="標楷體" w:eastAsia="標楷體" w:hint="eastAsia"/>
                <w:sz w:val="24"/>
                <w:szCs w:val="24"/>
              </w:rPr>
              <w:t>其他建議事項：</w:t>
            </w:r>
            <w:r w:rsidRPr="002C0542">
              <w:rPr>
                <w:rFonts w:ascii="標楷體" w:eastAsia="標楷體" w:hint="eastAsia"/>
                <w:sz w:val="24"/>
                <w:szCs w:val="24"/>
                <w:u w:val="single"/>
              </w:rPr>
              <w:t xml:space="preserve">                                             </w:t>
            </w:r>
          </w:p>
          <w:p w:rsidR="002C0542" w:rsidRPr="002C0542" w:rsidRDefault="002C0542" w:rsidP="007E2B32">
            <w:pPr>
              <w:snapToGrid w:val="0"/>
              <w:ind w:leftChars="200" w:left="480"/>
              <w:jc w:val="right"/>
              <w:rPr>
                <w:rFonts w:ascii="標楷體" w:eastAsia="標楷體"/>
                <w:sz w:val="24"/>
                <w:szCs w:val="24"/>
                <w:u w:val="single"/>
              </w:rPr>
            </w:pPr>
            <w:r w:rsidRPr="002C0542">
              <w:rPr>
                <w:rFonts w:ascii="標楷體" w:eastAsia="標楷體" w:hAnsi="標楷體" w:hint="eastAsia"/>
                <w:sz w:val="24"/>
                <w:szCs w:val="24"/>
              </w:rPr>
              <w:t>※備註：</w:t>
            </w:r>
            <w:r w:rsidRPr="002C0542">
              <w:rPr>
                <w:rFonts w:ascii="標楷體" w:eastAsia="標楷體" w:hAnsi="標楷體" w:hint="eastAsia"/>
                <w:sz w:val="24"/>
                <w:szCs w:val="24"/>
                <w:u w:val="single"/>
              </w:rPr>
              <w:t xml:space="preserve">    </w:t>
            </w:r>
            <w:r w:rsidRPr="002C0542">
              <w:rPr>
                <w:rFonts w:ascii="標楷體" w:eastAsia="標楷體" w:hAnsi="標楷體" w:hint="eastAsia"/>
                <w:sz w:val="24"/>
                <w:szCs w:val="24"/>
              </w:rPr>
              <w:t>年</w:t>
            </w:r>
            <w:r w:rsidRPr="002C0542">
              <w:rPr>
                <w:rFonts w:ascii="標楷體" w:eastAsia="標楷體" w:hAnsi="標楷體" w:hint="eastAsia"/>
                <w:sz w:val="24"/>
                <w:szCs w:val="24"/>
                <w:u w:val="single"/>
              </w:rPr>
              <w:t xml:space="preserve">    </w:t>
            </w:r>
            <w:r w:rsidRPr="002C0542">
              <w:rPr>
                <w:rFonts w:ascii="標楷體" w:eastAsia="標楷體" w:hAnsi="標楷體" w:hint="eastAsia"/>
                <w:sz w:val="24"/>
                <w:szCs w:val="24"/>
              </w:rPr>
              <w:t>月</w:t>
            </w:r>
            <w:r w:rsidRPr="002C0542">
              <w:rPr>
                <w:rFonts w:ascii="標楷體" w:eastAsia="標楷體" w:hAnsi="標楷體" w:hint="eastAsia"/>
                <w:sz w:val="24"/>
                <w:szCs w:val="24"/>
                <w:u w:val="single"/>
              </w:rPr>
              <w:t xml:space="preserve">    </w:t>
            </w:r>
            <w:r w:rsidRPr="002C0542">
              <w:rPr>
                <w:rFonts w:ascii="標楷體" w:eastAsia="標楷體" w:hAnsi="標楷體" w:hint="eastAsia"/>
                <w:sz w:val="24"/>
                <w:szCs w:val="24"/>
              </w:rPr>
              <w:t>日 特殊教育推行委員會會議決議</w:t>
            </w:r>
          </w:p>
        </w:tc>
      </w:tr>
      <w:tr w:rsidR="002C0542" w:rsidRPr="002C0542" w:rsidTr="002C0542">
        <w:trPr>
          <w:trHeight w:val="907"/>
          <w:jc w:val="center"/>
        </w:trPr>
        <w:tc>
          <w:tcPr>
            <w:tcW w:w="2182" w:type="dxa"/>
            <w:gridSpan w:val="3"/>
            <w:tcBorders>
              <w:bottom w:val="single" w:sz="2" w:space="0" w:color="auto"/>
            </w:tcBorders>
            <w:vAlign w:val="center"/>
          </w:tcPr>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r w:rsidRPr="002C0542">
              <w:rPr>
                <w:rFonts w:ascii="標楷體" w:eastAsia="標楷體" w:hAnsi="標楷體" w:hint="eastAsia"/>
                <w:sz w:val="24"/>
                <w:szCs w:val="24"/>
              </w:rPr>
              <w:t>特教</w:t>
            </w:r>
            <w:r w:rsidRPr="002C0542">
              <w:rPr>
                <w:rFonts w:ascii="標楷體" w:eastAsia="標楷體" w:hAnsi="標楷體"/>
                <w:sz w:val="24"/>
                <w:szCs w:val="24"/>
              </w:rPr>
              <w:t>承辦人</w:t>
            </w:r>
            <w:r w:rsidRPr="002C0542">
              <w:rPr>
                <w:rFonts w:ascii="標楷體" w:eastAsia="標楷體" w:hAnsi="標楷體" w:hint="eastAsia"/>
                <w:sz w:val="24"/>
                <w:szCs w:val="24"/>
              </w:rPr>
              <w:t>核章</w:t>
            </w:r>
          </w:p>
        </w:tc>
        <w:tc>
          <w:tcPr>
            <w:tcW w:w="2693" w:type="dxa"/>
            <w:gridSpan w:val="2"/>
            <w:tcBorders>
              <w:bottom w:val="single" w:sz="2" w:space="0" w:color="auto"/>
            </w:tcBorders>
            <w:vAlign w:val="center"/>
          </w:tcPr>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p>
        </w:tc>
        <w:tc>
          <w:tcPr>
            <w:tcW w:w="2410" w:type="dxa"/>
            <w:gridSpan w:val="2"/>
            <w:vMerge w:val="restart"/>
            <w:vAlign w:val="center"/>
          </w:tcPr>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r w:rsidRPr="002C0542">
              <w:rPr>
                <w:rFonts w:ascii="標楷體" w:eastAsia="標楷體" w:hAnsi="標楷體" w:hint="eastAsia"/>
                <w:sz w:val="24"/>
                <w:szCs w:val="24"/>
              </w:rPr>
              <w:t>特殊教育推行委員會</w:t>
            </w:r>
          </w:p>
          <w:p w:rsidR="002C0542" w:rsidRPr="002C0542" w:rsidRDefault="002C0542" w:rsidP="002C0542">
            <w:pPr>
              <w:pStyle w:val="af6"/>
              <w:adjustRightInd w:val="0"/>
              <w:spacing w:line="300" w:lineRule="exact"/>
              <w:rPr>
                <w:rFonts w:hAnsi="標楷體"/>
                <w:b/>
                <w:sz w:val="24"/>
                <w:szCs w:val="24"/>
              </w:rPr>
            </w:pPr>
            <w:r w:rsidRPr="002C0542">
              <w:rPr>
                <w:rFonts w:hAnsi="標楷體" w:hint="eastAsia"/>
                <w:sz w:val="24"/>
                <w:szCs w:val="24"/>
              </w:rPr>
              <w:t>核章</w:t>
            </w:r>
          </w:p>
        </w:tc>
        <w:tc>
          <w:tcPr>
            <w:tcW w:w="3313" w:type="dxa"/>
            <w:vMerge w:val="restart"/>
            <w:vAlign w:val="center"/>
          </w:tcPr>
          <w:p w:rsidR="002C0542" w:rsidRPr="002C0542" w:rsidRDefault="002C0542" w:rsidP="002C0542">
            <w:pPr>
              <w:pStyle w:val="af6"/>
              <w:adjustRightInd w:val="0"/>
              <w:spacing w:line="300" w:lineRule="exact"/>
              <w:rPr>
                <w:rFonts w:hAnsi="標楷體"/>
                <w:b/>
                <w:sz w:val="24"/>
                <w:szCs w:val="24"/>
              </w:rPr>
            </w:pPr>
          </w:p>
        </w:tc>
      </w:tr>
      <w:tr w:rsidR="002C0542" w:rsidRPr="002C0542" w:rsidTr="002C0542">
        <w:trPr>
          <w:trHeight w:val="907"/>
          <w:jc w:val="center"/>
        </w:trPr>
        <w:tc>
          <w:tcPr>
            <w:tcW w:w="2182" w:type="dxa"/>
            <w:gridSpan w:val="3"/>
            <w:tcBorders>
              <w:top w:val="single" w:sz="2" w:space="0" w:color="auto"/>
            </w:tcBorders>
            <w:vAlign w:val="center"/>
          </w:tcPr>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r w:rsidRPr="002C0542">
              <w:rPr>
                <w:rFonts w:ascii="標楷體" w:eastAsia="標楷體" w:hAnsi="標楷體" w:hint="eastAsia"/>
                <w:sz w:val="24"/>
                <w:szCs w:val="24"/>
              </w:rPr>
              <w:t>連絡電話</w:t>
            </w:r>
          </w:p>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r w:rsidRPr="002C0542">
              <w:rPr>
                <w:rFonts w:ascii="標楷體" w:eastAsia="標楷體" w:hAnsi="標楷體" w:hint="eastAsia"/>
                <w:sz w:val="24"/>
                <w:szCs w:val="24"/>
              </w:rPr>
              <w:t>(含分機)</w:t>
            </w:r>
          </w:p>
        </w:tc>
        <w:tc>
          <w:tcPr>
            <w:tcW w:w="2693" w:type="dxa"/>
            <w:gridSpan w:val="2"/>
            <w:tcBorders>
              <w:top w:val="single" w:sz="2" w:space="0" w:color="auto"/>
            </w:tcBorders>
            <w:vAlign w:val="center"/>
          </w:tcPr>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p>
        </w:tc>
        <w:tc>
          <w:tcPr>
            <w:tcW w:w="2410" w:type="dxa"/>
            <w:gridSpan w:val="2"/>
            <w:vMerge/>
            <w:vAlign w:val="center"/>
          </w:tcPr>
          <w:p w:rsidR="002C0542" w:rsidRPr="002C0542" w:rsidRDefault="002C0542" w:rsidP="002C0542">
            <w:pPr>
              <w:adjustRightInd w:val="0"/>
              <w:spacing w:beforeLines="40" w:before="144" w:afterLines="40" w:after="144" w:line="240" w:lineRule="exact"/>
              <w:jc w:val="center"/>
              <w:rPr>
                <w:rFonts w:ascii="標楷體" w:eastAsia="標楷體" w:hAnsi="標楷體"/>
                <w:sz w:val="24"/>
                <w:szCs w:val="24"/>
              </w:rPr>
            </w:pPr>
          </w:p>
        </w:tc>
        <w:tc>
          <w:tcPr>
            <w:tcW w:w="3313" w:type="dxa"/>
            <w:vMerge/>
            <w:vAlign w:val="center"/>
          </w:tcPr>
          <w:p w:rsidR="002C0542" w:rsidRPr="002C0542" w:rsidRDefault="002C0542" w:rsidP="002C0542">
            <w:pPr>
              <w:pStyle w:val="af6"/>
              <w:adjustRightInd w:val="0"/>
              <w:spacing w:line="300" w:lineRule="exact"/>
              <w:rPr>
                <w:rFonts w:hAnsi="標楷體"/>
                <w:b/>
                <w:sz w:val="24"/>
                <w:szCs w:val="24"/>
              </w:rPr>
            </w:pPr>
          </w:p>
        </w:tc>
      </w:tr>
    </w:tbl>
    <w:p w:rsidR="00EE2EE0" w:rsidRDefault="00EE2EE0" w:rsidP="00EE2EE0">
      <w:r>
        <w:rPr>
          <w:rFonts w:ascii="標楷體" w:eastAsia="標楷體" w:hAnsi="標楷體" w:hint="eastAsia"/>
          <w:sz w:val="28"/>
          <w:szCs w:val="28"/>
        </w:rPr>
        <w:lastRenderedPageBreak/>
        <w:t>【表15】</w:t>
      </w:r>
    </w:p>
    <w:p w:rsidR="002C0542" w:rsidRPr="00EE2EE0" w:rsidRDefault="002C0542" w:rsidP="00EE2EE0">
      <w:pPr>
        <w:tabs>
          <w:tab w:val="left" w:pos="4536"/>
        </w:tabs>
        <w:snapToGrid w:val="0"/>
        <w:spacing w:afterLines="30" w:after="108"/>
        <w:jc w:val="center"/>
        <w:rPr>
          <w:rFonts w:ascii="標楷體" w:eastAsia="標楷體" w:hAnsi="標楷體"/>
          <w:b/>
          <w:sz w:val="30"/>
          <w:szCs w:val="30"/>
        </w:rPr>
      </w:pPr>
      <w:r w:rsidRPr="00BB345B">
        <w:rPr>
          <w:rFonts w:ascii="標楷體" w:eastAsia="標楷體" w:hAnsi="標楷體" w:hint="eastAsia"/>
          <w:b/>
          <w:sz w:val="30"/>
          <w:szCs w:val="30"/>
        </w:rPr>
        <w:t>嘉義縣</w:t>
      </w:r>
      <w:r>
        <w:rPr>
          <w:rFonts w:ascii="標楷體" w:eastAsia="標楷體" w:hAnsi="標楷體" w:hint="eastAsia"/>
          <w:b/>
          <w:sz w:val="30"/>
          <w:szCs w:val="30"/>
        </w:rPr>
        <w:t>_____</w:t>
      </w:r>
      <w:r w:rsidRPr="00BB345B">
        <w:rPr>
          <w:rFonts w:ascii="標楷體" w:eastAsia="標楷體" w:hAnsi="標楷體" w:hint="eastAsia"/>
          <w:b/>
          <w:sz w:val="30"/>
          <w:szCs w:val="30"/>
        </w:rPr>
        <w:t>學年度</w:t>
      </w:r>
      <w:r>
        <w:rPr>
          <w:rFonts w:ascii="標楷體" w:eastAsia="標楷體" w:hAnsi="標楷體" w:hint="eastAsia"/>
          <w:b/>
          <w:sz w:val="30"/>
          <w:szCs w:val="30"/>
        </w:rPr>
        <w:t>第____學期特殊教育需求</w:t>
      </w:r>
      <w:r w:rsidRPr="00BB345B">
        <w:rPr>
          <w:rFonts w:ascii="標楷體" w:eastAsia="標楷體" w:hAnsi="標楷體" w:hint="eastAsia"/>
          <w:b/>
          <w:sz w:val="30"/>
          <w:szCs w:val="30"/>
        </w:rPr>
        <w:t>學生</w:t>
      </w:r>
      <w:r>
        <w:rPr>
          <w:rFonts w:ascii="標楷體" w:eastAsia="標楷體" w:hAnsi="標楷體" w:hint="eastAsia"/>
          <w:b/>
          <w:sz w:val="30"/>
          <w:szCs w:val="30"/>
        </w:rPr>
        <w:t>延長修業年限申請表</w:t>
      </w:r>
    </w:p>
    <w:tbl>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4"/>
        <w:gridCol w:w="2024"/>
        <w:gridCol w:w="1677"/>
        <w:gridCol w:w="1947"/>
        <w:gridCol w:w="1388"/>
        <w:gridCol w:w="2638"/>
      </w:tblGrid>
      <w:tr w:rsidR="002C0542" w:rsidRPr="00995509" w:rsidTr="002C0542">
        <w:trPr>
          <w:trHeight w:val="567"/>
          <w:jc w:val="center"/>
        </w:trPr>
        <w:tc>
          <w:tcPr>
            <w:tcW w:w="11178" w:type="dxa"/>
            <w:gridSpan w:val="6"/>
            <w:shd w:val="clear" w:color="auto" w:fill="D9D9D9"/>
            <w:vAlign w:val="center"/>
          </w:tcPr>
          <w:p w:rsidR="002C0542" w:rsidRPr="00995509" w:rsidRDefault="002C0542" w:rsidP="002C0542">
            <w:pPr>
              <w:widowControl/>
              <w:snapToGrid w:val="0"/>
              <w:spacing w:line="160" w:lineRule="atLeast"/>
              <w:jc w:val="both"/>
              <w:rPr>
                <w:rFonts w:ascii="標楷體" w:eastAsia="標楷體" w:hAnsi="標楷體"/>
                <w:u w:val="single"/>
              </w:rPr>
            </w:pPr>
            <w:r w:rsidRPr="00995509">
              <w:rPr>
                <w:rFonts w:ascii="標楷體" w:eastAsia="標楷體" w:hAnsi="標楷體" w:hint="eastAsia"/>
              </w:rPr>
              <w:t xml:space="preserve"> 學生基本資料 </w:t>
            </w:r>
          </w:p>
        </w:tc>
      </w:tr>
      <w:tr w:rsidR="002C0542" w:rsidRPr="008F0DD2" w:rsidTr="002C0542">
        <w:trPr>
          <w:trHeight w:val="680"/>
          <w:jc w:val="center"/>
        </w:trPr>
        <w:tc>
          <w:tcPr>
            <w:tcW w:w="1504" w:type="dxa"/>
            <w:shd w:val="clear" w:color="auto" w:fill="auto"/>
            <w:vAlign w:val="center"/>
          </w:tcPr>
          <w:p w:rsidR="002C0542" w:rsidRPr="00995509" w:rsidRDefault="002C0542" w:rsidP="002C0542">
            <w:pPr>
              <w:snapToGrid w:val="0"/>
              <w:spacing w:line="240" w:lineRule="atLeast"/>
              <w:jc w:val="center"/>
              <w:rPr>
                <w:rFonts w:eastAsia="標楷體"/>
                <w:sz w:val="22"/>
              </w:rPr>
            </w:pPr>
            <w:r>
              <w:rPr>
                <w:rFonts w:eastAsia="標楷體" w:hint="eastAsia"/>
                <w:sz w:val="22"/>
              </w:rPr>
              <w:t>學生</w:t>
            </w:r>
            <w:r w:rsidRPr="00995509">
              <w:rPr>
                <w:rFonts w:eastAsia="標楷體" w:hint="eastAsia"/>
                <w:sz w:val="22"/>
              </w:rPr>
              <w:t>姓名</w:t>
            </w:r>
          </w:p>
        </w:tc>
        <w:tc>
          <w:tcPr>
            <w:tcW w:w="2024" w:type="dxa"/>
            <w:shd w:val="clear" w:color="auto" w:fill="auto"/>
            <w:vAlign w:val="center"/>
          </w:tcPr>
          <w:p w:rsidR="002C0542" w:rsidRPr="00995509" w:rsidRDefault="002C0542" w:rsidP="002C0542">
            <w:pPr>
              <w:snapToGrid w:val="0"/>
              <w:spacing w:line="240" w:lineRule="atLeast"/>
              <w:rPr>
                <w:rFonts w:eastAsia="標楷體"/>
                <w:sz w:val="22"/>
              </w:rPr>
            </w:pPr>
          </w:p>
        </w:tc>
        <w:tc>
          <w:tcPr>
            <w:tcW w:w="1677"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就讀學校</w:t>
            </w:r>
          </w:p>
        </w:tc>
        <w:tc>
          <w:tcPr>
            <w:tcW w:w="1947" w:type="dxa"/>
            <w:shd w:val="clear" w:color="auto" w:fill="auto"/>
            <w:vAlign w:val="center"/>
          </w:tcPr>
          <w:p w:rsidR="002C0542" w:rsidRPr="00995509" w:rsidRDefault="002C0542" w:rsidP="002C0542">
            <w:pPr>
              <w:snapToGrid w:val="0"/>
              <w:spacing w:line="240" w:lineRule="atLeast"/>
              <w:rPr>
                <w:rFonts w:eastAsia="標楷體"/>
                <w:sz w:val="22"/>
              </w:rPr>
            </w:pPr>
          </w:p>
        </w:tc>
        <w:tc>
          <w:tcPr>
            <w:tcW w:w="1388"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就讀班級</w:t>
            </w:r>
          </w:p>
        </w:tc>
        <w:tc>
          <w:tcPr>
            <w:tcW w:w="2638" w:type="dxa"/>
            <w:shd w:val="clear" w:color="auto" w:fill="auto"/>
            <w:vAlign w:val="center"/>
          </w:tcPr>
          <w:p w:rsidR="002C0542" w:rsidRPr="00995509" w:rsidRDefault="002C0542" w:rsidP="002C0542">
            <w:pPr>
              <w:snapToGrid w:val="0"/>
              <w:spacing w:line="240" w:lineRule="atLeast"/>
              <w:rPr>
                <w:rFonts w:eastAsia="標楷體"/>
                <w:sz w:val="22"/>
              </w:rPr>
            </w:pPr>
            <w:r w:rsidRPr="00995509">
              <w:rPr>
                <w:rFonts w:eastAsia="標楷體" w:hint="eastAsia"/>
                <w:sz w:val="22"/>
              </w:rPr>
              <w:t xml:space="preserve">      </w:t>
            </w:r>
            <w:r w:rsidRPr="00995509">
              <w:rPr>
                <w:rFonts w:eastAsia="標楷體" w:hint="eastAsia"/>
                <w:sz w:val="22"/>
              </w:rPr>
              <w:t>年</w:t>
            </w:r>
            <w:r w:rsidRPr="00995509">
              <w:rPr>
                <w:rFonts w:eastAsia="標楷體" w:hint="eastAsia"/>
                <w:sz w:val="22"/>
              </w:rPr>
              <w:t xml:space="preserve">     </w:t>
            </w:r>
            <w:r w:rsidRPr="00995509">
              <w:rPr>
                <w:rFonts w:eastAsia="標楷體" w:hint="eastAsia"/>
                <w:sz w:val="22"/>
              </w:rPr>
              <w:t>班</w:t>
            </w:r>
          </w:p>
        </w:tc>
      </w:tr>
      <w:tr w:rsidR="002C0542" w:rsidRPr="008F0DD2" w:rsidTr="002C0542">
        <w:trPr>
          <w:trHeight w:val="680"/>
          <w:jc w:val="center"/>
        </w:trPr>
        <w:tc>
          <w:tcPr>
            <w:tcW w:w="1504"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出生日期</w:t>
            </w:r>
          </w:p>
        </w:tc>
        <w:tc>
          <w:tcPr>
            <w:tcW w:w="2024" w:type="dxa"/>
            <w:shd w:val="clear" w:color="auto" w:fill="auto"/>
            <w:vAlign w:val="center"/>
          </w:tcPr>
          <w:p w:rsidR="002C0542" w:rsidRPr="00995509" w:rsidRDefault="002C0542" w:rsidP="002C0542">
            <w:pPr>
              <w:tabs>
                <w:tab w:val="left" w:pos="2322"/>
              </w:tabs>
              <w:snapToGrid w:val="0"/>
              <w:spacing w:line="240" w:lineRule="atLeast"/>
              <w:ind w:right="-28"/>
              <w:rPr>
                <w:rFonts w:eastAsia="標楷體"/>
                <w:sz w:val="22"/>
              </w:rPr>
            </w:pPr>
            <w:r w:rsidRPr="00995509">
              <w:rPr>
                <w:rFonts w:eastAsia="標楷體" w:hint="eastAsia"/>
                <w:sz w:val="22"/>
              </w:rPr>
              <w:t xml:space="preserve">    </w:t>
            </w:r>
            <w:r w:rsidRPr="00995509">
              <w:rPr>
                <w:rFonts w:eastAsia="標楷體" w:hint="eastAsia"/>
                <w:sz w:val="22"/>
              </w:rPr>
              <w:t>年</w:t>
            </w:r>
            <w:r w:rsidRPr="00995509">
              <w:rPr>
                <w:rFonts w:eastAsia="標楷體" w:hint="eastAsia"/>
                <w:sz w:val="22"/>
              </w:rPr>
              <w:t xml:space="preserve">   </w:t>
            </w:r>
            <w:r w:rsidRPr="00995509">
              <w:rPr>
                <w:rFonts w:eastAsia="標楷體" w:hint="eastAsia"/>
                <w:sz w:val="22"/>
              </w:rPr>
              <w:t>月</w:t>
            </w:r>
            <w:r w:rsidRPr="00995509">
              <w:rPr>
                <w:rFonts w:eastAsia="標楷體" w:hint="eastAsia"/>
                <w:sz w:val="22"/>
              </w:rPr>
              <w:t xml:space="preserve">   </w:t>
            </w:r>
            <w:r w:rsidRPr="00995509">
              <w:rPr>
                <w:rFonts w:eastAsia="標楷體" w:hint="eastAsia"/>
                <w:sz w:val="22"/>
              </w:rPr>
              <w:t>日</w:t>
            </w:r>
          </w:p>
        </w:tc>
        <w:tc>
          <w:tcPr>
            <w:tcW w:w="1677"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身份證字號</w:t>
            </w:r>
          </w:p>
        </w:tc>
        <w:tc>
          <w:tcPr>
            <w:tcW w:w="1947" w:type="dxa"/>
            <w:shd w:val="clear" w:color="auto" w:fill="auto"/>
            <w:vAlign w:val="center"/>
          </w:tcPr>
          <w:p w:rsidR="002C0542" w:rsidRPr="00995509" w:rsidRDefault="002C0542" w:rsidP="002C0542">
            <w:pPr>
              <w:snapToGrid w:val="0"/>
              <w:spacing w:line="240" w:lineRule="atLeast"/>
              <w:rPr>
                <w:rFonts w:eastAsia="標楷體"/>
                <w:sz w:val="22"/>
              </w:rPr>
            </w:pPr>
          </w:p>
        </w:tc>
        <w:tc>
          <w:tcPr>
            <w:tcW w:w="1388"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性</w:t>
            </w:r>
            <w:r w:rsidRPr="00995509">
              <w:rPr>
                <w:rFonts w:eastAsia="標楷體" w:hint="eastAsia"/>
                <w:sz w:val="22"/>
              </w:rPr>
              <w:t xml:space="preserve">    </w:t>
            </w:r>
            <w:r w:rsidRPr="00995509">
              <w:rPr>
                <w:rFonts w:eastAsia="標楷體" w:hint="eastAsia"/>
                <w:sz w:val="22"/>
              </w:rPr>
              <w:t>別</w:t>
            </w:r>
          </w:p>
        </w:tc>
        <w:tc>
          <w:tcPr>
            <w:tcW w:w="2638" w:type="dxa"/>
            <w:shd w:val="clear" w:color="auto" w:fill="auto"/>
            <w:vAlign w:val="center"/>
          </w:tcPr>
          <w:p w:rsidR="002C0542" w:rsidRPr="00995509" w:rsidRDefault="002C0542" w:rsidP="002C0542">
            <w:pPr>
              <w:snapToGrid w:val="0"/>
              <w:spacing w:line="240" w:lineRule="atLeast"/>
              <w:rPr>
                <w:rFonts w:eastAsia="標楷體"/>
                <w:sz w:val="22"/>
              </w:rPr>
            </w:pPr>
            <w:r w:rsidRPr="00995509">
              <w:rPr>
                <w:rFonts w:ascii="標楷體" w:eastAsia="標楷體" w:hAnsi="標楷體" w:hint="eastAsia"/>
                <w:sz w:val="22"/>
              </w:rPr>
              <w:t xml:space="preserve">   □男    □女</w:t>
            </w:r>
          </w:p>
        </w:tc>
      </w:tr>
      <w:tr w:rsidR="002C0542" w:rsidRPr="008F0DD2" w:rsidTr="002C0542">
        <w:trPr>
          <w:trHeight w:val="680"/>
          <w:jc w:val="center"/>
        </w:trPr>
        <w:tc>
          <w:tcPr>
            <w:tcW w:w="1504" w:type="dxa"/>
            <w:shd w:val="clear" w:color="auto" w:fill="auto"/>
            <w:vAlign w:val="center"/>
          </w:tcPr>
          <w:p w:rsidR="002C0542" w:rsidRPr="00995509" w:rsidRDefault="002C0542" w:rsidP="002C0542">
            <w:pPr>
              <w:snapToGrid w:val="0"/>
              <w:spacing w:line="200" w:lineRule="atLeast"/>
              <w:jc w:val="center"/>
              <w:rPr>
                <w:rFonts w:eastAsia="標楷體"/>
                <w:sz w:val="22"/>
              </w:rPr>
            </w:pPr>
            <w:r>
              <w:rPr>
                <w:rFonts w:eastAsia="標楷體" w:hint="eastAsia"/>
                <w:sz w:val="22"/>
              </w:rPr>
              <w:t>家長或監護人</w:t>
            </w:r>
          </w:p>
        </w:tc>
        <w:tc>
          <w:tcPr>
            <w:tcW w:w="2024" w:type="dxa"/>
            <w:shd w:val="clear" w:color="auto" w:fill="auto"/>
            <w:vAlign w:val="center"/>
          </w:tcPr>
          <w:p w:rsidR="002C0542" w:rsidRPr="00995509" w:rsidRDefault="002C0542" w:rsidP="002C0542">
            <w:pPr>
              <w:snapToGrid w:val="0"/>
              <w:spacing w:line="240" w:lineRule="atLeast"/>
              <w:ind w:right="1200"/>
              <w:rPr>
                <w:rFonts w:eastAsia="標楷體"/>
                <w:sz w:val="22"/>
              </w:rPr>
            </w:pPr>
          </w:p>
        </w:tc>
        <w:tc>
          <w:tcPr>
            <w:tcW w:w="1677"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與個案關係</w:t>
            </w:r>
          </w:p>
        </w:tc>
        <w:tc>
          <w:tcPr>
            <w:tcW w:w="1947" w:type="dxa"/>
            <w:shd w:val="clear" w:color="auto" w:fill="auto"/>
            <w:vAlign w:val="center"/>
          </w:tcPr>
          <w:p w:rsidR="002C0542" w:rsidRPr="00995509" w:rsidRDefault="002C0542" w:rsidP="002C0542">
            <w:pPr>
              <w:snapToGrid w:val="0"/>
              <w:spacing w:line="240" w:lineRule="atLeast"/>
              <w:rPr>
                <w:rFonts w:eastAsia="標楷體"/>
                <w:sz w:val="22"/>
              </w:rPr>
            </w:pPr>
          </w:p>
        </w:tc>
        <w:tc>
          <w:tcPr>
            <w:tcW w:w="1388" w:type="dxa"/>
            <w:vMerge w:val="restart"/>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連絡電話</w:t>
            </w:r>
          </w:p>
        </w:tc>
        <w:tc>
          <w:tcPr>
            <w:tcW w:w="2638" w:type="dxa"/>
            <w:shd w:val="clear" w:color="auto" w:fill="auto"/>
            <w:vAlign w:val="center"/>
          </w:tcPr>
          <w:p w:rsidR="002C0542" w:rsidRPr="00995509" w:rsidRDefault="002C0542" w:rsidP="002C0542">
            <w:pPr>
              <w:snapToGrid w:val="0"/>
              <w:spacing w:line="240" w:lineRule="atLeast"/>
              <w:rPr>
                <w:rFonts w:eastAsia="標楷體"/>
                <w:sz w:val="22"/>
              </w:rPr>
            </w:pPr>
            <w:r w:rsidRPr="00995509">
              <w:rPr>
                <w:rFonts w:eastAsia="標楷體" w:hint="eastAsia"/>
                <w:sz w:val="22"/>
              </w:rPr>
              <w:t>公：</w:t>
            </w:r>
          </w:p>
        </w:tc>
      </w:tr>
      <w:tr w:rsidR="002C0542" w:rsidRPr="008F0DD2" w:rsidTr="002C0542">
        <w:trPr>
          <w:trHeight w:val="680"/>
          <w:jc w:val="center"/>
        </w:trPr>
        <w:tc>
          <w:tcPr>
            <w:tcW w:w="1504" w:type="dxa"/>
            <w:shd w:val="clear" w:color="auto" w:fill="auto"/>
            <w:vAlign w:val="center"/>
          </w:tcPr>
          <w:p w:rsidR="002C0542" w:rsidRPr="00995509" w:rsidRDefault="002C0542" w:rsidP="002C0542">
            <w:pPr>
              <w:snapToGrid w:val="0"/>
              <w:spacing w:line="240" w:lineRule="atLeast"/>
              <w:jc w:val="center"/>
              <w:rPr>
                <w:rFonts w:eastAsia="標楷體"/>
                <w:sz w:val="22"/>
              </w:rPr>
            </w:pPr>
            <w:r w:rsidRPr="00995509">
              <w:rPr>
                <w:rFonts w:eastAsia="標楷體" w:hint="eastAsia"/>
                <w:sz w:val="22"/>
              </w:rPr>
              <w:t>戶籍地址</w:t>
            </w:r>
          </w:p>
        </w:tc>
        <w:tc>
          <w:tcPr>
            <w:tcW w:w="5648" w:type="dxa"/>
            <w:gridSpan w:val="3"/>
            <w:shd w:val="clear" w:color="auto" w:fill="auto"/>
            <w:vAlign w:val="center"/>
          </w:tcPr>
          <w:p w:rsidR="002C0542" w:rsidRPr="00995509" w:rsidRDefault="002C0542" w:rsidP="002C0542">
            <w:pPr>
              <w:snapToGrid w:val="0"/>
              <w:spacing w:line="240" w:lineRule="atLeast"/>
              <w:rPr>
                <w:rFonts w:eastAsia="標楷體"/>
                <w:sz w:val="22"/>
              </w:rPr>
            </w:pPr>
          </w:p>
        </w:tc>
        <w:tc>
          <w:tcPr>
            <w:tcW w:w="1388" w:type="dxa"/>
            <w:vMerge/>
            <w:shd w:val="clear" w:color="auto" w:fill="auto"/>
            <w:vAlign w:val="center"/>
          </w:tcPr>
          <w:p w:rsidR="002C0542" w:rsidRPr="00995509" w:rsidRDefault="002C0542" w:rsidP="002C0542">
            <w:pPr>
              <w:snapToGrid w:val="0"/>
              <w:spacing w:line="240" w:lineRule="atLeast"/>
              <w:jc w:val="center"/>
              <w:rPr>
                <w:rFonts w:eastAsia="標楷體"/>
                <w:sz w:val="22"/>
              </w:rPr>
            </w:pPr>
          </w:p>
        </w:tc>
        <w:tc>
          <w:tcPr>
            <w:tcW w:w="2638" w:type="dxa"/>
            <w:shd w:val="clear" w:color="auto" w:fill="auto"/>
            <w:vAlign w:val="center"/>
          </w:tcPr>
          <w:p w:rsidR="002C0542" w:rsidRPr="00995509" w:rsidRDefault="002C0542" w:rsidP="002C0542">
            <w:pPr>
              <w:snapToGrid w:val="0"/>
              <w:spacing w:line="240" w:lineRule="atLeast"/>
              <w:rPr>
                <w:rFonts w:eastAsia="標楷體"/>
                <w:sz w:val="22"/>
              </w:rPr>
            </w:pPr>
            <w:r w:rsidRPr="00995509">
              <w:rPr>
                <w:rFonts w:eastAsia="標楷體" w:hint="eastAsia"/>
                <w:sz w:val="22"/>
              </w:rPr>
              <w:t>家：</w:t>
            </w:r>
          </w:p>
        </w:tc>
      </w:tr>
      <w:tr w:rsidR="002C0542" w:rsidRPr="008F0DD2" w:rsidTr="002C0542">
        <w:trPr>
          <w:trHeight w:val="680"/>
          <w:jc w:val="center"/>
        </w:trPr>
        <w:tc>
          <w:tcPr>
            <w:tcW w:w="1504" w:type="dxa"/>
            <w:shd w:val="clear" w:color="auto" w:fill="auto"/>
            <w:vAlign w:val="center"/>
          </w:tcPr>
          <w:p w:rsidR="002C0542" w:rsidRPr="00995509" w:rsidRDefault="002C0542" w:rsidP="002C0542">
            <w:pPr>
              <w:snapToGrid w:val="0"/>
              <w:spacing w:line="240" w:lineRule="atLeast"/>
              <w:jc w:val="center"/>
              <w:rPr>
                <w:rFonts w:eastAsia="標楷體"/>
                <w:sz w:val="22"/>
              </w:rPr>
            </w:pPr>
            <w:r>
              <w:rPr>
                <w:rFonts w:eastAsia="標楷體" w:hint="eastAsia"/>
                <w:sz w:val="22"/>
              </w:rPr>
              <w:t>聯絡</w:t>
            </w:r>
            <w:r w:rsidRPr="00995509">
              <w:rPr>
                <w:rFonts w:eastAsia="標楷體" w:hint="eastAsia"/>
                <w:sz w:val="22"/>
              </w:rPr>
              <w:t>地址</w:t>
            </w:r>
          </w:p>
        </w:tc>
        <w:tc>
          <w:tcPr>
            <w:tcW w:w="5648" w:type="dxa"/>
            <w:gridSpan w:val="3"/>
            <w:shd w:val="clear" w:color="auto" w:fill="auto"/>
            <w:vAlign w:val="center"/>
          </w:tcPr>
          <w:p w:rsidR="002C0542" w:rsidRPr="00995509" w:rsidRDefault="002C0542" w:rsidP="002C0542">
            <w:pPr>
              <w:snapToGrid w:val="0"/>
              <w:spacing w:line="240" w:lineRule="atLeast"/>
              <w:rPr>
                <w:rFonts w:eastAsia="標楷體"/>
                <w:sz w:val="22"/>
              </w:rPr>
            </w:pPr>
            <w:r>
              <w:rPr>
                <w:rFonts w:ascii="標楷體" w:eastAsia="標楷體" w:hAnsi="標楷體" w:hint="eastAsia"/>
                <w:sz w:val="22"/>
              </w:rPr>
              <w:t xml:space="preserve"> </w:t>
            </w:r>
            <w:r w:rsidRPr="00995509">
              <w:rPr>
                <w:rFonts w:ascii="標楷體" w:eastAsia="標楷體" w:hAnsi="標楷體" w:hint="eastAsia"/>
                <w:sz w:val="22"/>
              </w:rPr>
              <w:t>□同上</w:t>
            </w:r>
          </w:p>
        </w:tc>
        <w:tc>
          <w:tcPr>
            <w:tcW w:w="1388" w:type="dxa"/>
            <w:vMerge/>
            <w:shd w:val="clear" w:color="auto" w:fill="auto"/>
            <w:vAlign w:val="center"/>
          </w:tcPr>
          <w:p w:rsidR="002C0542" w:rsidRPr="00995509" w:rsidRDefault="002C0542" w:rsidP="002C0542">
            <w:pPr>
              <w:snapToGrid w:val="0"/>
              <w:spacing w:line="240" w:lineRule="atLeast"/>
              <w:jc w:val="center"/>
              <w:rPr>
                <w:rFonts w:eastAsia="標楷體"/>
                <w:sz w:val="22"/>
              </w:rPr>
            </w:pPr>
          </w:p>
        </w:tc>
        <w:tc>
          <w:tcPr>
            <w:tcW w:w="2638" w:type="dxa"/>
            <w:shd w:val="clear" w:color="auto" w:fill="auto"/>
            <w:vAlign w:val="center"/>
          </w:tcPr>
          <w:p w:rsidR="002C0542" w:rsidRPr="00995509" w:rsidRDefault="002C0542" w:rsidP="002C0542">
            <w:pPr>
              <w:snapToGrid w:val="0"/>
              <w:spacing w:line="240" w:lineRule="atLeast"/>
              <w:rPr>
                <w:rFonts w:eastAsia="標楷體"/>
                <w:sz w:val="22"/>
              </w:rPr>
            </w:pPr>
            <w:r w:rsidRPr="00995509">
              <w:rPr>
                <w:rFonts w:eastAsia="標楷體" w:hint="eastAsia"/>
                <w:sz w:val="22"/>
              </w:rPr>
              <w:t>手機：</w:t>
            </w:r>
          </w:p>
        </w:tc>
      </w:tr>
      <w:tr w:rsidR="002C0542" w:rsidRPr="008F0DD2" w:rsidTr="002C0542">
        <w:trPr>
          <w:trHeight w:val="680"/>
          <w:jc w:val="center"/>
        </w:trPr>
        <w:tc>
          <w:tcPr>
            <w:tcW w:w="1504" w:type="dxa"/>
            <w:shd w:val="clear" w:color="auto" w:fill="auto"/>
            <w:vAlign w:val="center"/>
          </w:tcPr>
          <w:p w:rsidR="002C0542" w:rsidRDefault="002C0542" w:rsidP="002C0542">
            <w:pPr>
              <w:snapToGrid w:val="0"/>
              <w:spacing w:line="240" w:lineRule="atLeast"/>
              <w:jc w:val="center"/>
              <w:rPr>
                <w:rFonts w:eastAsia="標楷體"/>
                <w:sz w:val="22"/>
              </w:rPr>
            </w:pPr>
            <w:r>
              <w:rPr>
                <w:rFonts w:eastAsia="標楷體" w:hint="eastAsia"/>
                <w:sz w:val="22"/>
              </w:rPr>
              <w:t>障礙類別</w:t>
            </w:r>
          </w:p>
        </w:tc>
        <w:tc>
          <w:tcPr>
            <w:tcW w:w="9674" w:type="dxa"/>
            <w:gridSpan w:val="5"/>
            <w:shd w:val="clear" w:color="auto" w:fill="auto"/>
            <w:vAlign w:val="center"/>
          </w:tcPr>
          <w:p w:rsidR="002C0542" w:rsidRPr="002D79AB" w:rsidRDefault="002C0542" w:rsidP="002C0542">
            <w:pPr>
              <w:snapToGrid w:val="0"/>
              <w:spacing w:beforeLines="50" w:before="180" w:afterLines="50" w:after="180"/>
              <w:jc w:val="both"/>
              <w:rPr>
                <w:rFonts w:ascii="標楷體" w:eastAsia="標楷體"/>
              </w:rPr>
            </w:pPr>
            <w:r>
              <w:rPr>
                <w:rFonts w:ascii="標楷體" w:eastAsia="標楷體" w:hAnsi="標楷體" w:hint="eastAsia"/>
                <w:sz w:val="22"/>
              </w:rPr>
              <w:t xml:space="preserve"> </w:t>
            </w:r>
            <w:r w:rsidRPr="002D79AB">
              <w:rPr>
                <w:rFonts w:ascii="標楷體" w:eastAsia="標楷體" w:hint="eastAsia"/>
              </w:rPr>
              <w:t>□</w:t>
            </w:r>
            <w:r>
              <w:rPr>
                <w:rFonts w:ascii="標楷體" w:eastAsia="標楷體" w:hint="eastAsia"/>
              </w:rPr>
              <w:t>智能障礙</w:t>
            </w:r>
            <w:r w:rsidRPr="002D79AB">
              <w:rPr>
                <w:rFonts w:ascii="標楷體" w:eastAsia="標楷體" w:hint="eastAsia"/>
              </w:rPr>
              <w:t xml:space="preserve">   □</w:t>
            </w:r>
            <w:r>
              <w:rPr>
                <w:rFonts w:ascii="標楷體" w:eastAsia="標楷體" w:hint="eastAsia"/>
              </w:rPr>
              <w:t>視覺障礙</w:t>
            </w:r>
            <w:r w:rsidRPr="002D79AB">
              <w:rPr>
                <w:rFonts w:ascii="標楷體" w:eastAsia="標楷體" w:hint="eastAsia"/>
              </w:rPr>
              <w:t xml:space="preserve">   □</w:t>
            </w:r>
            <w:r>
              <w:rPr>
                <w:rFonts w:ascii="標楷體" w:eastAsia="標楷體" w:hint="eastAsia"/>
              </w:rPr>
              <w:t xml:space="preserve">聽覺障礙   </w:t>
            </w:r>
            <w:r w:rsidRPr="002D79AB">
              <w:rPr>
                <w:rFonts w:ascii="標楷體" w:eastAsia="標楷體" w:hint="eastAsia"/>
              </w:rPr>
              <w:t>□</w:t>
            </w:r>
            <w:r>
              <w:rPr>
                <w:rFonts w:ascii="標楷體" w:eastAsia="標楷體" w:hint="eastAsia"/>
              </w:rPr>
              <w:t>學習障礙   □自閉症     □情緒行為障礙</w:t>
            </w:r>
          </w:p>
          <w:p w:rsidR="002C0542" w:rsidRPr="00995509" w:rsidRDefault="002C0542" w:rsidP="002C0542">
            <w:pPr>
              <w:snapToGrid w:val="0"/>
              <w:spacing w:beforeLines="50" w:before="180" w:afterLines="50" w:after="180"/>
              <w:rPr>
                <w:rFonts w:eastAsia="標楷體"/>
                <w:sz w:val="22"/>
              </w:rPr>
            </w:pPr>
            <w:r w:rsidRPr="002D79AB">
              <w:rPr>
                <w:rFonts w:ascii="標楷體" w:eastAsia="標楷體" w:hint="eastAsia"/>
              </w:rPr>
              <w:t xml:space="preserve"> □</w:t>
            </w:r>
            <w:r>
              <w:rPr>
                <w:rFonts w:ascii="標楷體" w:eastAsia="標楷體" w:hint="eastAsia"/>
              </w:rPr>
              <w:t xml:space="preserve">語言障礙   </w:t>
            </w:r>
            <w:r w:rsidRPr="002D79AB">
              <w:rPr>
                <w:rFonts w:ascii="標楷體" w:eastAsia="標楷體" w:hint="eastAsia"/>
              </w:rPr>
              <w:t>□</w:t>
            </w:r>
            <w:r>
              <w:rPr>
                <w:rFonts w:ascii="標楷體" w:eastAsia="標楷體" w:hint="eastAsia"/>
              </w:rPr>
              <w:t>肢體障礙</w:t>
            </w:r>
            <w:r w:rsidRPr="002D79AB">
              <w:rPr>
                <w:rFonts w:ascii="標楷體" w:eastAsia="標楷體" w:hint="eastAsia"/>
              </w:rPr>
              <w:t xml:space="preserve">   □</w:t>
            </w:r>
            <w:r>
              <w:rPr>
                <w:rFonts w:ascii="標楷體" w:eastAsia="標楷體" w:hint="eastAsia"/>
              </w:rPr>
              <w:t xml:space="preserve">腦性麻痺   </w:t>
            </w:r>
            <w:r w:rsidRPr="002D79AB">
              <w:rPr>
                <w:rFonts w:ascii="標楷體" w:eastAsia="標楷體" w:hint="eastAsia"/>
              </w:rPr>
              <w:t>□</w:t>
            </w:r>
            <w:r>
              <w:rPr>
                <w:rFonts w:ascii="標楷體" w:eastAsia="標楷體" w:hint="eastAsia"/>
              </w:rPr>
              <w:t>身體病弱   □多重障礙   □發展遲緩</w:t>
            </w:r>
          </w:p>
        </w:tc>
      </w:tr>
      <w:tr w:rsidR="002C0542" w:rsidRPr="008F0DD2" w:rsidTr="002C0542">
        <w:trPr>
          <w:trHeight w:val="680"/>
          <w:jc w:val="center"/>
        </w:trPr>
        <w:tc>
          <w:tcPr>
            <w:tcW w:w="1504" w:type="dxa"/>
            <w:shd w:val="clear" w:color="auto" w:fill="auto"/>
            <w:vAlign w:val="center"/>
          </w:tcPr>
          <w:p w:rsidR="002C0542" w:rsidRPr="002D79AB" w:rsidRDefault="002C0542" w:rsidP="002C0542">
            <w:pPr>
              <w:widowControl/>
              <w:snapToGrid w:val="0"/>
              <w:spacing w:line="160" w:lineRule="atLeast"/>
              <w:jc w:val="center"/>
              <w:rPr>
                <w:rFonts w:ascii="標楷體" w:eastAsia="標楷體" w:hAnsi="標楷體"/>
                <w:sz w:val="22"/>
              </w:rPr>
            </w:pPr>
            <w:r w:rsidRPr="002D79AB">
              <w:rPr>
                <w:rFonts w:ascii="標楷體" w:eastAsia="標楷體" w:hAnsi="標楷體" w:hint="eastAsia"/>
                <w:sz w:val="22"/>
              </w:rPr>
              <w:t>安置班別</w:t>
            </w:r>
          </w:p>
        </w:tc>
        <w:tc>
          <w:tcPr>
            <w:tcW w:w="9674" w:type="dxa"/>
            <w:gridSpan w:val="5"/>
            <w:shd w:val="clear" w:color="auto" w:fill="auto"/>
            <w:vAlign w:val="center"/>
          </w:tcPr>
          <w:p w:rsidR="002C0542" w:rsidRPr="002D79AB" w:rsidRDefault="002C0542" w:rsidP="002C0542">
            <w:pPr>
              <w:snapToGrid w:val="0"/>
              <w:spacing w:beforeLines="50" w:before="180" w:afterLines="50" w:after="180"/>
              <w:jc w:val="both"/>
              <w:rPr>
                <w:rFonts w:ascii="標楷體" w:eastAsia="標楷體"/>
              </w:rPr>
            </w:pPr>
            <w:r w:rsidRPr="002D79AB">
              <w:rPr>
                <w:rFonts w:ascii="標楷體" w:eastAsia="標楷體" w:hint="eastAsia"/>
              </w:rPr>
              <w:t xml:space="preserve"> □在家教育</w:t>
            </w:r>
            <w:r>
              <w:rPr>
                <w:rFonts w:ascii="標楷體" w:eastAsia="標楷體" w:hint="eastAsia"/>
              </w:rPr>
              <w:t xml:space="preserve">            </w:t>
            </w:r>
            <w:r w:rsidRPr="002D79AB">
              <w:rPr>
                <w:rFonts w:ascii="標楷體" w:eastAsia="標楷體" w:hint="eastAsia"/>
              </w:rPr>
              <w:t xml:space="preserve">□巡迴輔導 </w:t>
            </w:r>
            <w:r>
              <w:rPr>
                <w:rFonts w:ascii="標楷體" w:eastAsia="標楷體" w:hint="eastAsia"/>
              </w:rPr>
              <w:t xml:space="preserve">    </w:t>
            </w:r>
            <w:r w:rsidRPr="002D79AB">
              <w:rPr>
                <w:rFonts w:ascii="標楷體" w:eastAsia="標楷體" w:hint="eastAsia"/>
              </w:rPr>
              <w:t xml:space="preserve">       </w:t>
            </w:r>
            <w:r>
              <w:rPr>
                <w:rFonts w:ascii="標楷體" w:eastAsia="標楷體" w:hint="eastAsia"/>
              </w:rPr>
              <w:t xml:space="preserve"> </w:t>
            </w:r>
            <w:r w:rsidRPr="002D79AB">
              <w:rPr>
                <w:rFonts w:ascii="標楷體" w:eastAsia="標楷體" w:hint="eastAsia"/>
              </w:rPr>
              <w:t>□普通班(接受特教服務)</w:t>
            </w:r>
          </w:p>
          <w:p w:rsidR="002C0542" w:rsidRPr="002D79AB" w:rsidRDefault="002C0542" w:rsidP="002C0542">
            <w:pPr>
              <w:snapToGrid w:val="0"/>
              <w:spacing w:beforeLines="50" w:before="180" w:afterLines="50" w:after="180"/>
              <w:jc w:val="both"/>
              <w:rPr>
                <w:rFonts w:ascii="標楷體" w:eastAsia="標楷體"/>
              </w:rPr>
            </w:pPr>
            <w:r>
              <w:rPr>
                <w:rFonts w:ascii="標楷體" w:eastAsia="標楷體" w:hint="eastAsia"/>
              </w:rPr>
              <w:t xml:space="preserve"> </w:t>
            </w:r>
            <w:r w:rsidRPr="002D79AB">
              <w:rPr>
                <w:rFonts w:ascii="標楷體" w:eastAsia="標楷體" w:hint="eastAsia"/>
              </w:rPr>
              <w:t xml:space="preserve">□集中式特教班   </w:t>
            </w:r>
            <w:r>
              <w:rPr>
                <w:rFonts w:ascii="標楷體" w:eastAsia="標楷體" w:hint="eastAsia"/>
              </w:rPr>
              <w:t xml:space="preserve">     </w:t>
            </w:r>
            <w:r w:rsidRPr="002D79AB">
              <w:rPr>
                <w:rFonts w:ascii="標楷體" w:eastAsia="標楷體" w:hint="eastAsia"/>
              </w:rPr>
              <w:t>□不分類資源班</w:t>
            </w:r>
            <w:r>
              <w:rPr>
                <w:rFonts w:ascii="標楷體" w:eastAsia="標楷體" w:hint="eastAsia"/>
              </w:rPr>
              <w:t xml:space="preserve">         </w:t>
            </w:r>
          </w:p>
        </w:tc>
      </w:tr>
      <w:tr w:rsidR="002C0542" w:rsidRPr="00995509" w:rsidTr="002C0542">
        <w:trPr>
          <w:trHeight w:val="454"/>
          <w:jc w:val="center"/>
        </w:trPr>
        <w:tc>
          <w:tcPr>
            <w:tcW w:w="11178" w:type="dxa"/>
            <w:gridSpan w:val="6"/>
            <w:shd w:val="clear" w:color="auto" w:fill="auto"/>
            <w:vAlign w:val="center"/>
          </w:tcPr>
          <w:p w:rsidR="002C0542" w:rsidRDefault="002C0542" w:rsidP="002C0542">
            <w:pPr>
              <w:widowControl/>
              <w:spacing w:line="480" w:lineRule="exact"/>
              <w:ind w:leftChars="66" w:left="158" w:rightChars="121" w:right="290"/>
              <w:rPr>
                <w:rFonts w:ascii="標楷體" w:eastAsia="標楷體" w:hAnsi="標楷體"/>
                <w:sz w:val="22"/>
              </w:rPr>
            </w:pPr>
            <w:r>
              <w:rPr>
                <w:rFonts w:ascii="標楷體" w:eastAsia="標楷體" w:hAnsi="標楷體" w:hint="eastAsia"/>
                <w:sz w:val="22"/>
              </w:rPr>
              <w:t>申請原因：(請詳細說明)</w:t>
            </w:r>
          </w:p>
          <w:p w:rsidR="002C0542" w:rsidRDefault="002C0542" w:rsidP="002C0542">
            <w:pPr>
              <w:widowControl/>
              <w:spacing w:line="480" w:lineRule="exact"/>
              <w:ind w:leftChars="66" w:left="158" w:rightChars="121" w:right="290"/>
              <w:rPr>
                <w:rFonts w:ascii="標楷體" w:eastAsia="標楷體" w:hAnsi="標楷體"/>
                <w:sz w:val="22"/>
              </w:rPr>
            </w:pPr>
          </w:p>
          <w:p w:rsidR="002C0542" w:rsidRDefault="002C0542" w:rsidP="002C0542">
            <w:pPr>
              <w:widowControl/>
              <w:spacing w:line="480" w:lineRule="exact"/>
              <w:ind w:leftChars="66" w:left="158" w:rightChars="121" w:right="290"/>
              <w:rPr>
                <w:rFonts w:ascii="標楷體" w:eastAsia="標楷體" w:hAnsi="標楷體"/>
                <w:sz w:val="22"/>
              </w:rPr>
            </w:pPr>
          </w:p>
          <w:p w:rsidR="002C0542" w:rsidRDefault="002C0542" w:rsidP="002C0542">
            <w:pPr>
              <w:widowControl/>
              <w:spacing w:line="480" w:lineRule="exact"/>
              <w:ind w:leftChars="66" w:left="158" w:rightChars="121" w:right="290"/>
              <w:rPr>
                <w:rFonts w:ascii="標楷體" w:eastAsia="標楷體" w:hAnsi="標楷體"/>
                <w:sz w:val="26"/>
                <w:szCs w:val="26"/>
              </w:rPr>
            </w:pPr>
          </w:p>
          <w:p w:rsidR="002C0542" w:rsidRPr="00995509" w:rsidRDefault="002C0542" w:rsidP="002C0542">
            <w:pPr>
              <w:widowControl/>
              <w:snapToGrid w:val="0"/>
              <w:spacing w:line="160" w:lineRule="atLeast"/>
              <w:jc w:val="both"/>
              <w:rPr>
                <w:rFonts w:ascii="標楷體" w:eastAsia="標楷體" w:hAnsi="標楷體"/>
                <w:u w:val="single"/>
              </w:rPr>
            </w:pPr>
            <w:r>
              <w:rPr>
                <w:rFonts w:ascii="標楷體" w:eastAsia="標楷體" w:hAnsi="標楷體" w:hint="eastAsia"/>
                <w:sz w:val="26"/>
                <w:szCs w:val="26"/>
              </w:rPr>
              <w:t xml:space="preserve">     </w:t>
            </w:r>
            <w:r w:rsidRPr="00A91561">
              <w:rPr>
                <w:rFonts w:ascii="標楷體" w:eastAsia="標楷體" w:hAnsi="標楷體" w:hint="eastAsia"/>
                <w:sz w:val="26"/>
                <w:szCs w:val="26"/>
              </w:rPr>
              <w:t>家長或監護人簽名：</w:t>
            </w:r>
            <w:r>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A91561">
              <w:rPr>
                <w:rFonts w:ascii="標楷體" w:eastAsia="標楷體" w:hAnsi="標楷體" w:hint="eastAsia"/>
                <w:sz w:val="26"/>
                <w:szCs w:val="26"/>
              </w:rPr>
              <w:t>申請日期：</w:t>
            </w:r>
            <w:r>
              <w:rPr>
                <w:rFonts w:ascii="標楷體" w:eastAsia="標楷體" w:hAnsi="標楷體" w:hint="eastAsia"/>
                <w:sz w:val="26"/>
                <w:szCs w:val="26"/>
                <w:u w:val="single"/>
              </w:rPr>
              <w:t xml:space="preserve">     </w:t>
            </w:r>
            <w:r w:rsidRPr="00A91561">
              <w:rPr>
                <w:rFonts w:ascii="標楷體" w:eastAsia="標楷體" w:hAnsi="標楷體" w:hint="eastAsia"/>
                <w:sz w:val="26"/>
                <w:szCs w:val="26"/>
              </w:rPr>
              <w:t>年</w:t>
            </w:r>
            <w:r>
              <w:rPr>
                <w:rFonts w:ascii="標楷體" w:eastAsia="標楷體" w:hAnsi="標楷體" w:hint="eastAsia"/>
                <w:sz w:val="26"/>
                <w:szCs w:val="26"/>
                <w:u w:val="single"/>
              </w:rPr>
              <w:t xml:space="preserve">     </w:t>
            </w:r>
            <w:r w:rsidRPr="00A91561">
              <w:rPr>
                <w:rFonts w:ascii="標楷體" w:eastAsia="標楷體" w:hAnsi="標楷體" w:hint="eastAsia"/>
                <w:sz w:val="26"/>
                <w:szCs w:val="26"/>
              </w:rPr>
              <w:t>月</w:t>
            </w:r>
            <w:r>
              <w:rPr>
                <w:rFonts w:ascii="標楷體" w:eastAsia="標楷體" w:hAnsi="標楷體" w:hint="eastAsia"/>
                <w:sz w:val="26"/>
                <w:szCs w:val="26"/>
                <w:u w:val="single"/>
              </w:rPr>
              <w:t xml:space="preserve">     </w:t>
            </w:r>
            <w:r w:rsidRPr="00A91561">
              <w:rPr>
                <w:rFonts w:ascii="標楷體" w:eastAsia="標楷體" w:hAnsi="標楷體" w:hint="eastAsia"/>
                <w:sz w:val="26"/>
                <w:szCs w:val="26"/>
              </w:rPr>
              <w:t>日</w:t>
            </w:r>
          </w:p>
        </w:tc>
      </w:tr>
    </w:tbl>
    <w:p w:rsidR="002C0542" w:rsidRPr="00797D10" w:rsidRDefault="002C0542" w:rsidP="002C0542">
      <w:pPr>
        <w:rPr>
          <w:color w:val="FF0000"/>
          <w:sz w:val="16"/>
          <w:szCs w:val="16"/>
        </w:rPr>
      </w:pPr>
    </w:p>
    <w:p w:rsidR="002C0542" w:rsidRDefault="002C0542" w:rsidP="002C0542">
      <w:r>
        <w:rPr>
          <w:rFonts w:hint="eastAsia"/>
          <w:color w:val="FF0000"/>
          <w:sz w:val="18"/>
          <w:szCs w:val="18"/>
        </w:rPr>
        <w:t>-----------------------------------</w:t>
      </w:r>
      <w:r w:rsidR="00433FF9">
        <w:rPr>
          <w:rFonts w:hint="eastAsia"/>
          <w:color w:val="FF0000"/>
          <w:sz w:val="18"/>
          <w:szCs w:val="18"/>
        </w:rPr>
        <w:t>----------------------------</w:t>
      </w:r>
      <w:r>
        <w:rPr>
          <w:rFonts w:hint="eastAsia"/>
          <w:color w:val="FF0000"/>
          <w:sz w:val="18"/>
          <w:szCs w:val="18"/>
        </w:rPr>
        <w:t xml:space="preserve">------------  </w:t>
      </w:r>
      <w:r>
        <w:rPr>
          <w:rFonts w:hint="eastAsia"/>
          <w:color w:val="FF0000"/>
          <w:sz w:val="18"/>
          <w:szCs w:val="18"/>
        </w:rPr>
        <w:t>以下由學校填寫</w:t>
      </w:r>
      <w:r>
        <w:rPr>
          <w:rFonts w:hint="eastAsia"/>
          <w:color w:val="FF0000"/>
          <w:sz w:val="18"/>
          <w:szCs w:val="18"/>
        </w:rPr>
        <w:t xml:space="preserve">  ---------------------------</w:t>
      </w:r>
      <w:r w:rsidR="00433FF9">
        <w:rPr>
          <w:rFonts w:hint="eastAsia"/>
          <w:color w:val="FF0000"/>
          <w:sz w:val="18"/>
          <w:szCs w:val="18"/>
        </w:rPr>
        <w:t>----------------------------</w:t>
      </w:r>
      <w:r>
        <w:rPr>
          <w:rFonts w:hint="eastAsia"/>
          <w:color w:val="FF0000"/>
          <w:sz w:val="18"/>
          <w:szCs w:val="18"/>
        </w:rPr>
        <w:t>--------------</w:t>
      </w:r>
    </w:p>
    <w:tbl>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5"/>
        <w:gridCol w:w="9143"/>
      </w:tblGrid>
      <w:tr w:rsidR="002C0542" w:rsidRPr="00995509" w:rsidTr="002C0542">
        <w:trPr>
          <w:trHeight w:val="567"/>
          <w:jc w:val="center"/>
        </w:trPr>
        <w:tc>
          <w:tcPr>
            <w:tcW w:w="11178" w:type="dxa"/>
            <w:gridSpan w:val="2"/>
            <w:shd w:val="clear" w:color="auto" w:fill="D9D9D9"/>
            <w:vAlign w:val="center"/>
          </w:tcPr>
          <w:p w:rsidR="002C0542" w:rsidRPr="0027131D" w:rsidRDefault="002C0542" w:rsidP="002C0542">
            <w:pPr>
              <w:widowControl/>
              <w:snapToGrid w:val="0"/>
              <w:spacing w:line="160" w:lineRule="atLeast"/>
              <w:jc w:val="both"/>
              <w:rPr>
                <w:rFonts w:ascii="標楷體" w:eastAsia="標楷體" w:hAnsi="標楷體"/>
              </w:rPr>
            </w:pPr>
            <w:r w:rsidRPr="00995509">
              <w:rPr>
                <w:rFonts w:ascii="標楷體" w:eastAsia="標楷體" w:hAnsi="標楷體" w:hint="eastAsia"/>
              </w:rPr>
              <w:t xml:space="preserve"> </w:t>
            </w:r>
            <w:r>
              <w:rPr>
                <w:rFonts w:ascii="標楷體" w:eastAsia="標楷體" w:hAnsi="標楷體" w:hint="eastAsia"/>
              </w:rPr>
              <w:t>特教推行委員會決議及核章</w:t>
            </w:r>
          </w:p>
        </w:tc>
      </w:tr>
      <w:tr w:rsidR="002C0542" w:rsidRPr="00EB7B5F" w:rsidTr="002C0542">
        <w:trPr>
          <w:trHeight w:val="1531"/>
          <w:jc w:val="center"/>
        </w:trPr>
        <w:tc>
          <w:tcPr>
            <w:tcW w:w="2035" w:type="dxa"/>
            <w:shd w:val="clear" w:color="auto" w:fill="auto"/>
            <w:vAlign w:val="center"/>
          </w:tcPr>
          <w:p w:rsidR="002C0542" w:rsidRPr="00EB7B5F" w:rsidRDefault="002C0542" w:rsidP="002C0542">
            <w:pPr>
              <w:snapToGrid w:val="0"/>
              <w:spacing w:line="160" w:lineRule="atLeast"/>
              <w:ind w:rightChars="-11" w:right="-26"/>
              <w:jc w:val="center"/>
              <w:rPr>
                <w:rFonts w:ascii="標楷體" w:eastAsia="標楷體" w:hAnsi="標楷體"/>
                <w:sz w:val="22"/>
              </w:rPr>
            </w:pPr>
            <w:r w:rsidRPr="00EB7B5F">
              <w:rPr>
                <w:rFonts w:ascii="標楷體" w:eastAsia="標楷體" w:hAnsi="標楷體" w:hint="eastAsia"/>
                <w:sz w:val="22"/>
              </w:rPr>
              <w:t>特教推行委員會</w:t>
            </w:r>
          </w:p>
          <w:p w:rsidR="002C0542" w:rsidRDefault="002C0542" w:rsidP="002C0542">
            <w:pPr>
              <w:snapToGrid w:val="0"/>
              <w:spacing w:line="160" w:lineRule="atLeast"/>
              <w:ind w:rightChars="-11" w:right="-26"/>
              <w:jc w:val="center"/>
              <w:rPr>
                <w:rFonts w:ascii="標楷體" w:eastAsia="標楷體" w:hAnsi="標楷體"/>
                <w:sz w:val="22"/>
              </w:rPr>
            </w:pPr>
            <w:r>
              <w:rPr>
                <w:rFonts w:ascii="標楷體" w:eastAsia="標楷體" w:hAnsi="標楷體" w:hint="eastAsia"/>
                <w:sz w:val="22"/>
              </w:rPr>
              <w:t>意見</w:t>
            </w:r>
          </w:p>
          <w:p w:rsidR="002C0542" w:rsidRPr="00EB7B5F" w:rsidRDefault="002C0542" w:rsidP="002C0542">
            <w:pPr>
              <w:snapToGrid w:val="0"/>
              <w:spacing w:line="160" w:lineRule="atLeast"/>
              <w:ind w:rightChars="-11" w:right="-26"/>
              <w:jc w:val="center"/>
              <w:rPr>
                <w:rFonts w:ascii="標楷體" w:eastAsia="標楷體"/>
                <w:sz w:val="22"/>
              </w:rPr>
            </w:pPr>
            <w:r>
              <w:rPr>
                <w:rFonts w:ascii="標楷體" w:eastAsia="標楷體" w:hAnsi="標楷體" w:hint="eastAsia"/>
                <w:sz w:val="22"/>
              </w:rPr>
              <w:t>(請詳細說明)</w:t>
            </w:r>
          </w:p>
        </w:tc>
        <w:tc>
          <w:tcPr>
            <w:tcW w:w="9143" w:type="dxa"/>
            <w:shd w:val="clear" w:color="auto" w:fill="auto"/>
            <w:vAlign w:val="center"/>
          </w:tcPr>
          <w:p w:rsidR="002C0542" w:rsidRDefault="002C0542" w:rsidP="002C0542">
            <w:pPr>
              <w:snapToGrid w:val="0"/>
              <w:spacing w:afterLines="20" w:after="72"/>
              <w:rPr>
                <w:rFonts w:eastAsia="標楷體"/>
                <w:sz w:val="22"/>
              </w:rPr>
            </w:pPr>
          </w:p>
          <w:p w:rsidR="002C0542" w:rsidRDefault="002C0542" w:rsidP="002C0542">
            <w:pPr>
              <w:snapToGrid w:val="0"/>
              <w:spacing w:beforeLines="50" w:before="180"/>
              <w:rPr>
                <w:rFonts w:eastAsia="標楷體"/>
                <w:sz w:val="22"/>
              </w:rPr>
            </w:pPr>
          </w:p>
          <w:p w:rsidR="002C0542" w:rsidRPr="00797D10" w:rsidRDefault="002C0542" w:rsidP="002C0542">
            <w:pPr>
              <w:snapToGrid w:val="0"/>
              <w:spacing w:beforeLines="50" w:before="180"/>
              <w:jc w:val="right"/>
              <w:rPr>
                <w:rFonts w:eastAsia="標楷體"/>
                <w:sz w:val="22"/>
              </w:rPr>
            </w:pPr>
            <w:r w:rsidRPr="00A91561">
              <w:rPr>
                <w:rFonts w:ascii="標楷體" w:eastAsia="標楷體" w:hAnsi="標楷體" w:hint="eastAsia"/>
                <w:sz w:val="26"/>
                <w:szCs w:val="26"/>
              </w:rPr>
              <w:t>日期：</w:t>
            </w:r>
            <w:r>
              <w:rPr>
                <w:rFonts w:ascii="標楷體" w:eastAsia="標楷體" w:hAnsi="標楷體" w:hint="eastAsia"/>
                <w:sz w:val="26"/>
                <w:szCs w:val="26"/>
                <w:u w:val="single"/>
              </w:rPr>
              <w:t xml:space="preserve">     </w:t>
            </w:r>
            <w:r w:rsidRPr="00A91561">
              <w:rPr>
                <w:rFonts w:ascii="標楷體" w:eastAsia="標楷體" w:hAnsi="標楷體" w:hint="eastAsia"/>
                <w:sz w:val="26"/>
                <w:szCs w:val="26"/>
              </w:rPr>
              <w:t>年</w:t>
            </w:r>
            <w:r>
              <w:rPr>
                <w:rFonts w:ascii="標楷體" w:eastAsia="標楷體" w:hAnsi="標楷體" w:hint="eastAsia"/>
                <w:sz w:val="26"/>
                <w:szCs w:val="26"/>
                <w:u w:val="single"/>
              </w:rPr>
              <w:t xml:space="preserve">     </w:t>
            </w:r>
            <w:r w:rsidRPr="00A91561">
              <w:rPr>
                <w:rFonts w:ascii="標楷體" w:eastAsia="標楷體" w:hAnsi="標楷體" w:hint="eastAsia"/>
                <w:sz w:val="26"/>
                <w:szCs w:val="26"/>
              </w:rPr>
              <w:t>月</w:t>
            </w:r>
            <w:r>
              <w:rPr>
                <w:rFonts w:ascii="標楷體" w:eastAsia="標楷體" w:hAnsi="標楷體" w:hint="eastAsia"/>
                <w:sz w:val="26"/>
                <w:szCs w:val="26"/>
                <w:u w:val="single"/>
              </w:rPr>
              <w:t xml:space="preserve">     </w:t>
            </w:r>
            <w:r w:rsidRPr="00A91561">
              <w:rPr>
                <w:rFonts w:ascii="標楷體" w:eastAsia="標楷體" w:hAnsi="標楷體" w:hint="eastAsia"/>
                <w:sz w:val="26"/>
                <w:szCs w:val="26"/>
              </w:rPr>
              <w:t>日</w:t>
            </w:r>
          </w:p>
        </w:tc>
      </w:tr>
      <w:tr w:rsidR="002C0542" w:rsidRPr="00EB7B5F" w:rsidTr="002C0542">
        <w:trPr>
          <w:trHeight w:val="676"/>
          <w:jc w:val="center"/>
        </w:trPr>
        <w:tc>
          <w:tcPr>
            <w:tcW w:w="2035" w:type="dxa"/>
            <w:shd w:val="clear" w:color="auto" w:fill="auto"/>
            <w:vAlign w:val="center"/>
          </w:tcPr>
          <w:p w:rsidR="002C0542" w:rsidRDefault="002C0542" w:rsidP="002C0542">
            <w:pPr>
              <w:snapToGrid w:val="0"/>
              <w:spacing w:line="160" w:lineRule="atLeast"/>
              <w:ind w:rightChars="-11" w:right="-26"/>
              <w:jc w:val="center"/>
              <w:rPr>
                <w:rFonts w:ascii="標楷體" w:eastAsia="標楷體" w:hAnsi="標楷體"/>
                <w:sz w:val="22"/>
              </w:rPr>
            </w:pPr>
            <w:r w:rsidRPr="00EB7B5F">
              <w:rPr>
                <w:rFonts w:ascii="標楷體" w:eastAsia="標楷體" w:hAnsi="標楷體" w:hint="eastAsia"/>
                <w:sz w:val="22"/>
              </w:rPr>
              <w:t>特教推行委員會</w:t>
            </w:r>
          </w:p>
          <w:p w:rsidR="002C0542" w:rsidRPr="00EB7B5F" w:rsidRDefault="002C0542" w:rsidP="002C0542">
            <w:pPr>
              <w:snapToGrid w:val="0"/>
              <w:spacing w:line="160" w:lineRule="atLeast"/>
              <w:ind w:rightChars="-11" w:right="-26"/>
              <w:jc w:val="center"/>
              <w:rPr>
                <w:rFonts w:ascii="標楷體" w:eastAsia="標楷體" w:hAnsi="標楷體"/>
                <w:sz w:val="22"/>
              </w:rPr>
            </w:pPr>
            <w:r>
              <w:rPr>
                <w:rFonts w:ascii="標楷體" w:eastAsia="標楷體" w:hAnsi="標楷體" w:hint="eastAsia"/>
                <w:sz w:val="22"/>
              </w:rPr>
              <w:t>決議結果</w:t>
            </w:r>
          </w:p>
        </w:tc>
        <w:tc>
          <w:tcPr>
            <w:tcW w:w="9143" w:type="dxa"/>
            <w:shd w:val="clear" w:color="auto" w:fill="auto"/>
            <w:vAlign w:val="center"/>
          </w:tcPr>
          <w:p w:rsidR="002C0542" w:rsidRPr="00F364CB" w:rsidRDefault="002C0542" w:rsidP="002C0542">
            <w:pPr>
              <w:snapToGrid w:val="0"/>
              <w:spacing w:afterLines="20" w:after="72"/>
              <w:rPr>
                <w:rFonts w:ascii="標楷體" w:eastAsia="標楷體" w:hAnsi="標楷體"/>
                <w:sz w:val="28"/>
                <w:szCs w:val="28"/>
              </w:rPr>
            </w:pPr>
            <w:r>
              <w:rPr>
                <w:rFonts w:ascii="標楷體" w:eastAsia="標楷體" w:hAnsi="標楷體" w:hint="eastAsia"/>
                <w:sz w:val="28"/>
                <w:szCs w:val="28"/>
              </w:rPr>
              <w:t xml:space="preserve">  </w:t>
            </w:r>
            <w:r w:rsidRPr="00797D10">
              <w:rPr>
                <w:rFonts w:ascii="標楷體" w:eastAsia="標楷體" w:hAnsi="標楷體" w:hint="eastAsia"/>
                <w:sz w:val="28"/>
                <w:szCs w:val="28"/>
              </w:rPr>
              <w:t>□通過       □不通過</w:t>
            </w:r>
          </w:p>
        </w:tc>
      </w:tr>
      <w:tr w:rsidR="002C0542" w:rsidRPr="00113769" w:rsidTr="00433FF9">
        <w:trPr>
          <w:trHeight w:val="982"/>
          <w:jc w:val="center"/>
        </w:trPr>
        <w:tc>
          <w:tcPr>
            <w:tcW w:w="11178" w:type="dxa"/>
            <w:gridSpan w:val="2"/>
            <w:shd w:val="clear" w:color="auto" w:fill="auto"/>
            <w:vAlign w:val="center"/>
          </w:tcPr>
          <w:p w:rsidR="002C0542" w:rsidRDefault="002C0542" w:rsidP="002C0542">
            <w:pPr>
              <w:snapToGrid w:val="0"/>
              <w:spacing w:line="160" w:lineRule="atLeast"/>
              <w:jc w:val="both"/>
              <w:rPr>
                <w:rFonts w:eastAsia="標楷體"/>
                <w:sz w:val="22"/>
              </w:rPr>
            </w:pPr>
            <w:r w:rsidRPr="006F089D">
              <w:rPr>
                <w:rFonts w:ascii="標楷體" w:eastAsia="標楷體" w:hAnsi="標楷體" w:hint="eastAsia"/>
                <w:w w:val="95"/>
                <w:sz w:val="26"/>
                <w:szCs w:val="26"/>
              </w:rPr>
              <w:t>特殊教育推行委員會核章：</w:t>
            </w:r>
          </w:p>
          <w:p w:rsidR="002C0542" w:rsidRPr="00113769" w:rsidRDefault="002C0542" w:rsidP="002C0542">
            <w:pPr>
              <w:snapToGrid w:val="0"/>
              <w:spacing w:line="160" w:lineRule="atLeast"/>
              <w:jc w:val="both"/>
              <w:rPr>
                <w:rFonts w:ascii="標楷體" w:eastAsia="標楷體" w:hAnsi="標楷體"/>
                <w:sz w:val="22"/>
              </w:rPr>
            </w:pPr>
          </w:p>
        </w:tc>
      </w:tr>
    </w:tbl>
    <w:p w:rsidR="002C0542" w:rsidRPr="002C0542" w:rsidRDefault="00EE2EE0" w:rsidP="002C0542">
      <w:r>
        <w:rPr>
          <w:rFonts w:ascii="標楷體" w:eastAsia="標楷體" w:hAnsi="標楷體" w:hint="eastAsia"/>
          <w:sz w:val="28"/>
          <w:szCs w:val="28"/>
        </w:rPr>
        <w:lastRenderedPageBreak/>
        <w:t>【表16】</w:t>
      </w:r>
    </w:p>
    <w:p w:rsidR="002C0542" w:rsidRPr="006B7D87" w:rsidRDefault="002C0542" w:rsidP="002C0542">
      <w:pPr>
        <w:adjustRightInd w:val="0"/>
        <w:snapToGrid w:val="0"/>
        <w:jc w:val="center"/>
        <w:rPr>
          <w:rFonts w:ascii="標楷體" w:eastAsia="標楷體" w:hAnsi="標楷體"/>
          <w:b/>
          <w:bCs/>
          <w:sz w:val="32"/>
          <w:szCs w:val="28"/>
        </w:rPr>
      </w:pPr>
      <w:r w:rsidRPr="006B7D87">
        <w:rPr>
          <w:rFonts w:ascii="標楷體" w:eastAsia="標楷體" w:hAnsi="標楷體" w:hint="eastAsia"/>
          <w:b/>
          <w:bCs/>
          <w:sz w:val="32"/>
          <w:szCs w:val="28"/>
        </w:rPr>
        <w:t>嘉義縣</w:t>
      </w:r>
      <w:r w:rsidRPr="006B7D87">
        <w:rPr>
          <w:rFonts w:ascii="標楷體" w:eastAsia="標楷體" w:hAnsi="標楷體" w:hint="eastAsia"/>
          <w:b/>
          <w:bCs/>
          <w:sz w:val="32"/>
          <w:szCs w:val="28"/>
          <w:u w:val="single"/>
        </w:rPr>
        <w:t xml:space="preserve">   </w:t>
      </w:r>
      <w:r w:rsidRPr="006B7D87">
        <w:rPr>
          <w:rFonts w:ascii="標楷體" w:eastAsia="標楷體" w:hAnsi="標楷體" w:hint="eastAsia"/>
          <w:b/>
          <w:bCs/>
          <w:sz w:val="32"/>
          <w:szCs w:val="28"/>
        </w:rPr>
        <w:t>學年度</w:t>
      </w:r>
      <w:r w:rsidRPr="00172C8C">
        <w:rPr>
          <w:rFonts w:ascii="標楷體" w:eastAsia="標楷體" w:hAnsi="標楷體" w:hint="eastAsia"/>
          <w:b/>
          <w:bCs/>
          <w:sz w:val="32"/>
          <w:szCs w:val="28"/>
        </w:rPr>
        <w:t>特殊教育需求學生</w:t>
      </w:r>
      <w:r w:rsidRPr="006B7D87">
        <w:rPr>
          <w:rFonts w:ascii="標楷體" w:eastAsia="標楷體" w:hAnsi="標楷體" w:hint="eastAsia"/>
          <w:b/>
          <w:bCs/>
          <w:sz w:val="32"/>
          <w:szCs w:val="28"/>
        </w:rPr>
        <w:t>申請延長修業年限學習輔導計畫</w:t>
      </w:r>
    </w:p>
    <w:p w:rsidR="002C0542" w:rsidRPr="00362B85" w:rsidRDefault="002C0542" w:rsidP="002C0542">
      <w:pPr>
        <w:snapToGrid w:val="0"/>
        <w:spacing w:beforeLines="100" w:before="360"/>
        <w:rPr>
          <w:rFonts w:eastAsia="標楷體"/>
          <w:color w:val="000000"/>
          <w:sz w:val="26"/>
          <w:szCs w:val="26"/>
          <w:u w:val="single"/>
        </w:rPr>
      </w:pPr>
      <w:r w:rsidRPr="00362B85">
        <w:rPr>
          <w:rFonts w:eastAsia="標楷體" w:hint="eastAsia"/>
          <w:color w:val="000000"/>
          <w:sz w:val="26"/>
          <w:szCs w:val="26"/>
        </w:rPr>
        <w:t>學校：</w:t>
      </w:r>
      <w:r>
        <w:rPr>
          <w:rFonts w:eastAsia="標楷體" w:hint="eastAsia"/>
          <w:color w:val="000000"/>
          <w:sz w:val="26"/>
          <w:szCs w:val="26"/>
          <w:u w:val="single"/>
        </w:rPr>
        <w:t xml:space="preserve">              </w:t>
      </w:r>
      <w:r w:rsidRPr="00362B85">
        <w:rPr>
          <w:rFonts w:eastAsia="標楷體" w:hint="eastAsia"/>
          <w:color w:val="000000"/>
          <w:sz w:val="26"/>
          <w:szCs w:val="26"/>
        </w:rPr>
        <w:t xml:space="preserve">  </w:t>
      </w:r>
      <w:r w:rsidRPr="00362B85">
        <w:rPr>
          <w:rFonts w:eastAsia="標楷體" w:hint="eastAsia"/>
          <w:color w:val="000000"/>
          <w:sz w:val="26"/>
          <w:szCs w:val="26"/>
        </w:rPr>
        <w:t>學生姓名：</w:t>
      </w:r>
      <w:r>
        <w:rPr>
          <w:rFonts w:eastAsia="標楷體" w:hint="eastAsia"/>
          <w:color w:val="000000"/>
          <w:sz w:val="26"/>
          <w:szCs w:val="26"/>
          <w:u w:val="single"/>
        </w:rPr>
        <w:t xml:space="preserve">              </w:t>
      </w:r>
      <w:r w:rsidRPr="00362B85">
        <w:rPr>
          <w:rFonts w:eastAsia="標楷體" w:hint="eastAsia"/>
          <w:color w:val="000000"/>
          <w:sz w:val="26"/>
          <w:szCs w:val="26"/>
        </w:rPr>
        <w:t xml:space="preserve">  </w:t>
      </w:r>
      <w:r>
        <w:rPr>
          <w:rFonts w:eastAsia="標楷體" w:hint="eastAsia"/>
          <w:color w:val="000000"/>
          <w:sz w:val="26"/>
          <w:szCs w:val="26"/>
        </w:rPr>
        <w:t>家長簽章：</w:t>
      </w:r>
      <w:r>
        <w:rPr>
          <w:rFonts w:eastAsia="標楷體" w:hint="eastAsia"/>
          <w:color w:val="000000"/>
          <w:sz w:val="26"/>
          <w:szCs w:val="26"/>
          <w:u w:val="single"/>
        </w:rPr>
        <w:t xml:space="preserve">              </w:t>
      </w:r>
    </w:p>
    <w:p w:rsidR="002C0542" w:rsidRDefault="002C0542" w:rsidP="002C0542">
      <w:pPr>
        <w:snapToGrid w:val="0"/>
        <w:spacing w:beforeLines="50" w:before="180"/>
        <w:rPr>
          <w:rFonts w:eastAsia="標楷體"/>
          <w:color w:val="000000"/>
          <w:sz w:val="26"/>
          <w:szCs w:val="26"/>
        </w:rPr>
      </w:pPr>
      <w:r>
        <w:rPr>
          <w:rFonts w:eastAsia="標楷體" w:hint="eastAsia"/>
          <w:color w:val="000000"/>
          <w:sz w:val="26"/>
          <w:szCs w:val="26"/>
        </w:rPr>
        <w:t xml:space="preserve"> </w:t>
      </w:r>
      <w:r w:rsidRPr="00362B85">
        <w:rPr>
          <w:rFonts w:eastAsia="標楷體" w:hint="eastAsia"/>
          <w:color w:val="000000"/>
          <w:sz w:val="26"/>
          <w:szCs w:val="26"/>
        </w:rPr>
        <w:t>撰寫教師：</w:t>
      </w:r>
      <w:r>
        <w:rPr>
          <w:rFonts w:eastAsia="標楷體" w:hint="eastAsia"/>
          <w:color w:val="000000"/>
          <w:sz w:val="26"/>
          <w:szCs w:val="26"/>
          <w:u w:val="single"/>
        </w:rPr>
        <w:t xml:space="preserve">              </w:t>
      </w:r>
      <w:r>
        <w:rPr>
          <w:rFonts w:eastAsia="標楷體" w:hint="eastAsia"/>
          <w:color w:val="000000"/>
          <w:sz w:val="26"/>
          <w:szCs w:val="26"/>
        </w:rPr>
        <w:t xml:space="preserve">   </w:t>
      </w:r>
      <w:r w:rsidRPr="00362B85">
        <w:rPr>
          <w:rFonts w:eastAsia="標楷體" w:hint="eastAsia"/>
          <w:color w:val="000000"/>
          <w:sz w:val="26"/>
          <w:szCs w:val="26"/>
        </w:rPr>
        <w:t>填寫日期：</w:t>
      </w:r>
      <w:r>
        <w:rPr>
          <w:rFonts w:eastAsia="標楷體" w:hint="eastAsia"/>
          <w:color w:val="000000"/>
          <w:sz w:val="26"/>
          <w:szCs w:val="26"/>
          <w:u w:val="single"/>
        </w:rPr>
        <w:t xml:space="preserve">     </w:t>
      </w:r>
      <w:r w:rsidRPr="00362B85">
        <w:rPr>
          <w:rFonts w:eastAsia="標楷體" w:hint="eastAsia"/>
          <w:color w:val="000000"/>
          <w:sz w:val="26"/>
          <w:szCs w:val="26"/>
        </w:rPr>
        <w:t>年</w:t>
      </w:r>
      <w:r>
        <w:rPr>
          <w:rFonts w:eastAsia="標楷體" w:hint="eastAsia"/>
          <w:color w:val="000000"/>
          <w:sz w:val="26"/>
          <w:szCs w:val="26"/>
          <w:u w:val="single"/>
        </w:rPr>
        <w:t xml:space="preserve">    </w:t>
      </w:r>
      <w:r w:rsidRPr="00362B85">
        <w:rPr>
          <w:rFonts w:eastAsia="標楷體" w:hint="eastAsia"/>
          <w:color w:val="000000"/>
          <w:sz w:val="26"/>
          <w:szCs w:val="26"/>
        </w:rPr>
        <w:t>月</w:t>
      </w:r>
      <w:r>
        <w:rPr>
          <w:rFonts w:eastAsia="標楷體" w:hint="eastAsia"/>
          <w:color w:val="000000"/>
          <w:sz w:val="26"/>
          <w:szCs w:val="26"/>
          <w:u w:val="single"/>
        </w:rPr>
        <w:t xml:space="preserve">   </w:t>
      </w:r>
      <w:r w:rsidRPr="00362B85">
        <w:rPr>
          <w:rFonts w:eastAsia="標楷體" w:hint="eastAsia"/>
          <w:color w:val="000000"/>
          <w:sz w:val="26"/>
          <w:szCs w:val="26"/>
        </w:rPr>
        <w:t>日</w:t>
      </w:r>
    </w:p>
    <w:tbl>
      <w:tblPr>
        <w:tblpPr w:leftFromText="180" w:rightFromText="180" w:vertAnchor="text" w:horzAnchor="margin" w:tblpXSpec="center" w:tblpY="173"/>
        <w:tblW w:w="10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588"/>
        <w:gridCol w:w="2568"/>
        <w:gridCol w:w="2977"/>
        <w:gridCol w:w="2251"/>
        <w:gridCol w:w="1276"/>
      </w:tblGrid>
      <w:tr w:rsidR="002C0542" w:rsidRPr="00414864" w:rsidTr="002C0542">
        <w:trPr>
          <w:trHeight w:val="567"/>
        </w:trPr>
        <w:tc>
          <w:tcPr>
            <w:tcW w:w="10660" w:type="dxa"/>
            <w:gridSpan w:val="5"/>
            <w:tcBorders>
              <w:top w:val="single" w:sz="12" w:space="0" w:color="auto"/>
              <w:left w:val="single" w:sz="12" w:space="0" w:color="auto"/>
              <w:right w:val="single" w:sz="12" w:space="0" w:color="auto"/>
            </w:tcBorders>
            <w:shd w:val="clear" w:color="auto" w:fill="D9D9D9"/>
            <w:vAlign w:val="center"/>
          </w:tcPr>
          <w:p w:rsidR="002C0542" w:rsidRPr="00414864" w:rsidRDefault="002C0542" w:rsidP="002C0542">
            <w:pPr>
              <w:snapToGrid w:val="0"/>
              <w:jc w:val="center"/>
              <w:rPr>
                <w:rFonts w:eastAsia="標楷體"/>
                <w:color w:val="000000"/>
              </w:rPr>
            </w:pPr>
            <w:r w:rsidRPr="00414864">
              <w:rPr>
                <w:rFonts w:eastAsia="標楷體" w:hint="eastAsia"/>
                <w:b/>
                <w:bCs/>
                <w:color w:val="000000"/>
              </w:rPr>
              <w:t>輔導計畫</w:t>
            </w:r>
            <w:r>
              <w:rPr>
                <w:rFonts w:eastAsia="標楷體" w:hint="eastAsia"/>
                <w:b/>
                <w:bCs/>
                <w:color w:val="000000"/>
              </w:rPr>
              <w:t xml:space="preserve"> </w:t>
            </w:r>
            <w:r w:rsidRPr="00F72423">
              <w:rPr>
                <w:rFonts w:eastAsia="標楷體" w:hint="eastAsia"/>
                <w:color w:val="000000"/>
                <w:sz w:val="20"/>
                <w:szCs w:val="20"/>
              </w:rPr>
              <w:t>（此為未來一年教學課程計畫，請配合學生現況能力撰寫；</w:t>
            </w:r>
            <w:r w:rsidRPr="00F72423">
              <w:rPr>
                <w:rFonts w:eastAsia="標楷體" w:hint="eastAsia"/>
                <w:sz w:val="20"/>
                <w:szCs w:val="20"/>
              </w:rPr>
              <w:t>由</w:t>
            </w:r>
            <w:r>
              <w:rPr>
                <w:rFonts w:eastAsia="標楷體" w:hint="eastAsia"/>
                <w:sz w:val="20"/>
                <w:szCs w:val="20"/>
              </w:rPr>
              <w:t>延長修業年限</w:t>
            </w:r>
            <w:r w:rsidRPr="00F72423">
              <w:rPr>
                <w:rFonts w:eastAsia="標楷體" w:hint="eastAsia"/>
                <w:sz w:val="20"/>
                <w:szCs w:val="20"/>
              </w:rPr>
              <w:t>期間安置之</w:t>
            </w:r>
            <w:r>
              <w:rPr>
                <w:rFonts w:eastAsia="標楷體" w:hint="eastAsia"/>
                <w:sz w:val="20"/>
                <w:szCs w:val="20"/>
              </w:rPr>
              <w:t>學校</w:t>
            </w:r>
            <w:r w:rsidRPr="00F72423">
              <w:rPr>
                <w:rFonts w:eastAsia="標楷體" w:hint="eastAsia"/>
                <w:sz w:val="20"/>
                <w:szCs w:val="20"/>
              </w:rPr>
              <w:t>填寫</w:t>
            </w:r>
            <w:r w:rsidRPr="00F72423">
              <w:rPr>
                <w:rFonts w:eastAsia="標楷體" w:hint="eastAsia"/>
                <w:color w:val="000000"/>
                <w:sz w:val="20"/>
                <w:szCs w:val="20"/>
              </w:rPr>
              <w:t>）</w:t>
            </w:r>
          </w:p>
        </w:tc>
      </w:tr>
      <w:tr w:rsidR="002C0542" w:rsidRPr="00414864" w:rsidTr="002C0542">
        <w:trPr>
          <w:trHeight w:val="510"/>
        </w:trPr>
        <w:tc>
          <w:tcPr>
            <w:tcW w:w="1588" w:type="dxa"/>
            <w:tcBorders>
              <w:left w:val="single" w:sz="12" w:space="0" w:color="auto"/>
            </w:tcBorders>
            <w:vAlign w:val="center"/>
          </w:tcPr>
          <w:p w:rsidR="002C0542" w:rsidRPr="00F72423" w:rsidRDefault="002C0542" w:rsidP="002C0542">
            <w:pPr>
              <w:snapToGrid w:val="0"/>
              <w:jc w:val="center"/>
              <w:rPr>
                <w:rFonts w:eastAsia="標楷體"/>
                <w:color w:val="000000"/>
              </w:rPr>
            </w:pPr>
            <w:r w:rsidRPr="00F72423">
              <w:rPr>
                <w:rFonts w:eastAsia="標楷體" w:hint="eastAsia"/>
                <w:color w:val="000000"/>
              </w:rPr>
              <w:t>項</w:t>
            </w:r>
            <w:r w:rsidRPr="00F72423">
              <w:rPr>
                <w:rFonts w:eastAsia="標楷體" w:hint="eastAsia"/>
                <w:color w:val="000000"/>
              </w:rPr>
              <w:t xml:space="preserve">  </w:t>
            </w:r>
            <w:r w:rsidRPr="00F72423">
              <w:rPr>
                <w:rFonts w:eastAsia="標楷體" w:hint="eastAsia"/>
                <w:color w:val="000000"/>
              </w:rPr>
              <w:t>目</w:t>
            </w:r>
          </w:p>
        </w:tc>
        <w:tc>
          <w:tcPr>
            <w:tcW w:w="2568" w:type="dxa"/>
            <w:vAlign w:val="center"/>
          </w:tcPr>
          <w:p w:rsidR="002C0542" w:rsidRPr="00F72423" w:rsidRDefault="002C0542" w:rsidP="002C0542">
            <w:pPr>
              <w:snapToGrid w:val="0"/>
              <w:jc w:val="center"/>
              <w:rPr>
                <w:rFonts w:eastAsia="標楷體"/>
                <w:color w:val="000000"/>
              </w:rPr>
            </w:pPr>
            <w:r w:rsidRPr="00F72423">
              <w:rPr>
                <w:rFonts w:eastAsia="標楷體" w:hint="eastAsia"/>
                <w:color w:val="000000"/>
              </w:rPr>
              <w:t>學生現況能力</w:t>
            </w:r>
          </w:p>
        </w:tc>
        <w:tc>
          <w:tcPr>
            <w:tcW w:w="2977" w:type="dxa"/>
            <w:vAlign w:val="center"/>
          </w:tcPr>
          <w:p w:rsidR="002C0542" w:rsidRPr="00F72423" w:rsidRDefault="002C0542" w:rsidP="002C0542">
            <w:pPr>
              <w:snapToGrid w:val="0"/>
              <w:jc w:val="center"/>
              <w:rPr>
                <w:rFonts w:eastAsia="標楷體"/>
                <w:color w:val="000000"/>
              </w:rPr>
            </w:pPr>
            <w:r w:rsidRPr="00F72423">
              <w:rPr>
                <w:rFonts w:eastAsia="標楷體" w:hint="eastAsia"/>
                <w:color w:val="000000"/>
              </w:rPr>
              <w:t>未來一年</w:t>
            </w:r>
            <w:r w:rsidRPr="00953E50">
              <w:rPr>
                <w:rFonts w:ascii="標楷體" w:eastAsia="標楷體" w:hAnsi="標楷體" w:hint="eastAsia"/>
              </w:rPr>
              <w:t>學習輔導內容</w:t>
            </w:r>
          </w:p>
        </w:tc>
        <w:tc>
          <w:tcPr>
            <w:tcW w:w="2251" w:type="dxa"/>
            <w:vAlign w:val="center"/>
          </w:tcPr>
          <w:p w:rsidR="002C0542" w:rsidRPr="00F72423" w:rsidRDefault="002C0542" w:rsidP="002C0542">
            <w:pPr>
              <w:snapToGrid w:val="0"/>
              <w:jc w:val="center"/>
              <w:rPr>
                <w:rFonts w:eastAsia="標楷體"/>
                <w:color w:val="000000"/>
              </w:rPr>
            </w:pPr>
            <w:r w:rsidRPr="00F72423">
              <w:rPr>
                <w:rFonts w:eastAsia="標楷體" w:hint="eastAsia"/>
                <w:color w:val="000000"/>
              </w:rPr>
              <w:t>預期目標</w:t>
            </w:r>
          </w:p>
        </w:tc>
        <w:tc>
          <w:tcPr>
            <w:tcW w:w="1276" w:type="dxa"/>
            <w:tcBorders>
              <w:right w:val="single" w:sz="12" w:space="0" w:color="auto"/>
            </w:tcBorders>
            <w:vAlign w:val="center"/>
          </w:tcPr>
          <w:p w:rsidR="002C0542" w:rsidRDefault="002C0542" w:rsidP="002C0542">
            <w:pPr>
              <w:snapToGrid w:val="0"/>
              <w:jc w:val="center"/>
              <w:rPr>
                <w:rFonts w:eastAsia="標楷體"/>
                <w:color w:val="000000"/>
              </w:rPr>
            </w:pPr>
            <w:r>
              <w:rPr>
                <w:rFonts w:eastAsia="標楷體" w:hint="eastAsia"/>
                <w:color w:val="000000"/>
              </w:rPr>
              <w:t>執行人員</w:t>
            </w:r>
          </w:p>
          <w:p w:rsidR="002C0542" w:rsidRPr="00F72423" w:rsidRDefault="002C0542" w:rsidP="002C0542">
            <w:pPr>
              <w:snapToGrid w:val="0"/>
              <w:jc w:val="center"/>
              <w:rPr>
                <w:rFonts w:eastAsia="標楷體"/>
                <w:color w:val="000000"/>
              </w:rPr>
            </w:pPr>
            <w:r>
              <w:rPr>
                <w:rFonts w:eastAsia="標楷體" w:hint="eastAsia"/>
                <w:color w:val="000000"/>
              </w:rPr>
              <w:t>/</w:t>
            </w:r>
            <w:r>
              <w:rPr>
                <w:rFonts w:eastAsia="標楷體" w:hint="eastAsia"/>
                <w:color w:val="000000"/>
              </w:rPr>
              <w:t>地點</w:t>
            </w:r>
          </w:p>
        </w:tc>
      </w:tr>
      <w:tr w:rsidR="002C0542" w:rsidRPr="00414864" w:rsidTr="002C0542">
        <w:trPr>
          <w:trHeight w:val="1134"/>
        </w:trPr>
        <w:tc>
          <w:tcPr>
            <w:tcW w:w="1588" w:type="dxa"/>
            <w:tcBorders>
              <w:left w:val="single" w:sz="12" w:space="0" w:color="auto"/>
            </w:tcBorders>
            <w:vAlign w:val="center"/>
          </w:tcPr>
          <w:p w:rsidR="002C0542" w:rsidRPr="0000081B" w:rsidRDefault="002C0542" w:rsidP="002C0542">
            <w:pPr>
              <w:tabs>
                <w:tab w:val="left" w:pos="1005"/>
              </w:tabs>
              <w:adjustRightInd w:val="0"/>
              <w:snapToGrid w:val="0"/>
              <w:ind w:left="480" w:hangingChars="200" w:hanging="480"/>
              <w:jc w:val="center"/>
              <w:rPr>
                <w:rFonts w:ascii="標楷體" w:eastAsia="標楷體" w:hAnsi="標楷體"/>
              </w:rPr>
            </w:pPr>
            <w:r w:rsidRPr="0000081B">
              <w:rPr>
                <w:rFonts w:ascii="標楷體" w:eastAsia="標楷體" w:hAnsi="標楷體" w:hint="eastAsia"/>
              </w:rPr>
              <w:t>認知能力</w:t>
            </w:r>
          </w:p>
          <w:p w:rsidR="002C0542" w:rsidRPr="0000081B"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color w:val="808080"/>
                <w:sz w:val="20"/>
                <w:szCs w:val="20"/>
              </w:rPr>
              <w:t>(記憶、理解、推理、注意力等)</w:t>
            </w:r>
          </w:p>
        </w:tc>
        <w:tc>
          <w:tcPr>
            <w:tcW w:w="2568" w:type="dxa"/>
            <w:vAlign w:val="center"/>
          </w:tcPr>
          <w:p w:rsidR="002C0542" w:rsidRPr="00F72423" w:rsidRDefault="002C0542" w:rsidP="002C0542">
            <w:pPr>
              <w:snapToGrid w:val="0"/>
              <w:jc w:val="both"/>
              <w:rPr>
                <w:rFonts w:eastAsia="標楷體"/>
                <w:color w:val="000000"/>
                <w:u w:val="single"/>
              </w:rPr>
            </w:pPr>
          </w:p>
        </w:tc>
        <w:tc>
          <w:tcPr>
            <w:tcW w:w="2977" w:type="dxa"/>
            <w:vAlign w:val="center"/>
          </w:tcPr>
          <w:p w:rsidR="002C0542" w:rsidRPr="00F72423" w:rsidRDefault="002C0542" w:rsidP="002C0542">
            <w:pPr>
              <w:snapToGrid w:val="0"/>
              <w:jc w:val="both"/>
              <w:rPr>
                <w:rFonts w:eastAsia="標楷體"/>
                <w:color w:val="000000"/>
                <w:u w:val="single"/>
              </w:rPr>
            </w:pPr>
          </w:p>
        </w:tc>
        <w:tc>
          <w:tcPr>
            <w:tcW w:w="2251" w:type="dxa"/>
            <w:vAlign w:val="center"/>
          </w:tcPr>
          <w:p w:rsidR="002C0542" w:rsidRPr="00F72423" w:rsidRDefault="002C0542" w:rsidP="002C0542">
            <w:pPr>
              <w:snapToGrid w:val="0"/>
              <w:jc w:val="both"/>
              <w:rPr>
                <w:rFonts w:eastAsia="標楷體"/>
                <w:color w:val="000000"/>
                <w:u w:val="single"/>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u w:val="single"/>
              </w:rPr>
            </w:pPr>
          </w:p>
        </w:tc>
      </w:tr>
      <w:tr w:rsidR="002C0542" w:rsidRPr="00414864" w:rsidTr="002C0542">
        <w:trPr>
          <w:trHeight w:val="1134"/>
        </w:trPr>
        <w:tc>
          <w:tcPr>
            <w:tcW w:w="1588" w:type="dxa"/>
            <w:tcBorders>
              <w:left w:val="single" w:sz="12" w:space="0" w:color="auto"/>
            </w:tcBorders>
            <w:vAlign w:val="center"/>
          </w:tcPr>
          <w:p w:rsidR="002C0542" w:rsidRPr="0000081B" w:rsidRDefault="002C0542" w:rsidP="002C0542">
            <w:pPr>
              <w:tabs>
                <w:tab w:val="left" w:pos="1005"/>
              </w:tabs>
              <w:adjustRightInd w:val="0"/>
              <w:snapToGrid w:val="0"/>
              <w:ind w:left="480" w:hangingChars="200" w:hanging="480"/>
              <w:jc w:val="center"/>
              <w:rPr>
                <w:rFonts w:ascii="標楷體" w:eastAsia="標楷體" w:hAnsi="標楷體"/>
              </w:rPr>
            </w:pPr>
            <w:r w:rsidRPr="0000081B">
              <w:rPr>
                <w:rFonts w:ascii="標楷體" w:eastAsia="標楷體" w:hAnsi="標楷體" w:hint="eastAsia"/>
              </w:rPr>
              <w:t>溝通能力</w:t>
            </w:r>
          </w:p>
          <w:p w:rsidR="002C0542" w:rsidRPr="0000081B"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color w:val="808080"/>
                <w:sz w:val="20"/>
                <w:szCs w:val="20"/>
              </w:rPr>
              <w:t>(語言理解、表達、語言發展等)</w:t>
            </w:r>
          </w:p>
        </w:tc>
        <w:tc>
          <w:tcPr>
            <w:tcW w:w="2568" w:type="dxa"/>
            <w:vAlign w:val="center"/>
          </w:tcPr>
          <w:p w:rsidR="002C0542" w:rsidRPr="00F72423" w:rsidRDefault="002C0542" w:rsidP="002C0542">
            <w:pPr>
              <w:snapToGrid w:val="0"/>
              <w:jc w:val="both"/>
              <w:rPr>
                <w:rFonts w:eastAsia="標楷體"/>
                <w:color w:val="000000"/>
              </w:rPr>
            </w:pPr>
          </w:p>
        </w:tc>
        <w:tc>
          <w:tcPr>
            <w:tcW w:w="2977" w:type="dxa"/>
            <w:vAlign w:val="center"/>
          </w:tcPr>
          <w:p w:rsidR="002C0542" w:rsidRPr="00F72423" w:rsidRDefault="002C0542" w:rsidP="002C0542">
            <w:pPr>
              <w:snapToGrid w:val="0"/>
              <w:jc w:val="both"/>
              <w:rPr>
                <w:rFonts w:eastAsia="標楷體"/>
                <w:color w:val="000000"/>
              </w:rPr>
            </w:pPr>
          </w:p>
        </w:tc>
        <w:tc>
          <w:tcPr>
            <w:tcW w:w="2251" w:type="dxa"/>
            <w:vAlign w:val="center"/>
          </w:tcPr>
          <w:p w:rsidR="002C0542" w:rsidRPr="00F72423" w:rsidRDefault="002C0542" w:rsidP="002C0542">
            <w:pPr>
              <w:snapToGrid w:val="0"/>
              <w:jc w:val="both"/>
              <w:rPr>
                <w:rFonts w:eastAsia="標楷體"/>
                <w:color w:val="000000"/>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rPr>
            </w:pPr>
          </w:p>
        </w:tc>
      </w:tr>
      <w:tr w:rsidR="002C0542" w:rsidRPr="00414864" w:rsidTr="002C0542">
        <w:trPr>
          <w:trHeight w:val="1134"/>
        </w:trPr>
        <w:tc>
          <w:tcPr>
            <w:tcW w:w="1588" w:type="dxa"/>
            <w:tcBorders>
              <w:left w:val="single" w:sz="12" w:space="0" w:color="auto"/>
            </w:tcBorders>
            <w:vAlign w:val="center"/>
          </w:tcPr>
          <w:p w:rsidR="002C0542" w:rsidRPr="0000081B" w:rsidRDefault="002C0542" w:rsidP="002C0542">
            <w:pPr>
              <w:tabs>
                <w:tab w:val="left" w:pos="1005"/>
              </w:tabs>
              <w:adjustRightInd w:val="0"/>
              <w:snapToGrid w:val="0"/>
              <w:ind w:left="480" w:hangingChars="200" w:hanging="480"/>
              <w:jc w:val="center"/>
              <w:rPr>
                <w:rFonts w:ascii="標楷體" w:eastAsia="標楷體" w:hAnsi="標楷體"/>
              </w:rPr>
            </w:pPr>
            <w:r w:rsidRPr="0000081B">
              <w:rPr>
                <w:rFonts w:ascii="標楷體" w:eastAsia="標楷體" w:hAnsi="標楷體" w:hint="eastAsia"/>
              </w:rPr>
              <w:t>動作能力</w:t>
            </w:r>
          </w:p>
          <w:p w:rsidR="002C0542" w:rsidRPr="0000081B"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color w:val="808080"/>
                <w:sz w:val="20"/>
                <w:szCs w:val="20"/>
              </w:rPr>
              <w:t>(行動、粗大精細動作、協調平衡等)</w:t>
            </w:r>
          </w:p>
        </w:tc>
        <w:tc>
          <w:tcPr>
            <w:tcW w:w="2568" w:type="dxa"/>
            <w:vAlign w:val="center"/>
          </w:tcPr>
          <w:p w:rsidR="002C0542" w:rsidRPr="00F72423" w:rsidRDefault="002C0542" w:rsidP="002C0542">
            <w:pPr>
              <w:snapToGrid w:val="0"/>
              <w:jc w:val="both"/>
              <w:rPr>
                <w:rFonts w:eastAsia="標楷體"/>
                <w:color w:val="000000"/>
              </w:rPr>
            </w:pPr>
          </w:p>
        </w:tc>
        <w:tc>
          <w:tcPr>
            <w:tcW w:w="2977" w:type="dxa"/>
            <w:vAlign w:val="center"/>
          </w:tcPr>
          <w:p w:rsidR="002C0542" w:rsidRPr="00F72423" w:rsidRDefault="002C0542" w:rsidP="002C0542">
            <w:pPr>
              <w:snapToGrid w:val="0"/>
              <w:jc w:val="both"/>
              <w:rPr>
                <w:rFonts w:eastAsia="標楷體"/>
                <w:color w:val="000000"/>
              </w:rPr>
            </w:pPr>
          </w:p>
        </w:tc>
        <w:tc>
          <w:tcPr>
            <w:tcW w:w="2251" w:type="dxa"/>
            <w:vAlign w:val="center"/>
          </w:tcPr>
          <w:p w:rsidR="002C0542" w:rsidRPr="00F72423" w:rsidRDefault="002C0542" w:rsidP="002C0542">
            <w:pPr>
              <w:snapToGrid w:val="0"/>
              <w:jc w:val="both"/>
              <w:rPr>
                <w:rFonts w:eastAsia="標楷體"/>
                <w:color w:val="000000"/>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rPr>
            </w:pPr>
          </w:p>
        </w:tc>
      </w:tr>
      <w:tr w:rsidR="002C0542" w:rsidRPr="00414864" w:rsidTr="002C0542">
        <w:trPr>
          <w:trHeight w:val="1134"/>
        </w:trPr>
        <w:tc>
          <w:tcPr>
            <w:tcW w:w="1588" w:type="dxa"/>
            <w:tcBorders>
              <w:left w:val="single" w:sz="12" w:space="0" w:color="auto"/>
            </w:tcBorders>
            <w:vAlign w:val="center"/>
          </w:tcPr>
          <w:p w:rsidR="002C0542" w:rsidRPr="00F72423" w:rsidRDefault="002C0542" w:rsidP="002C0542">
            <w:pPr>
              <w:snapToGrid w:val="0"/>
              <w:jc w:val="center"/>
              <w:rPr>
                <w:rFonts w:eastAsia="標楷體"/>
                <w:color w:val="000000"/>
              </w:rPr>
            </w:pPr>
            <w:r w:rsidRPr="0000081B">
              <w:rPr>
                <w:rFonts w:ascii="標楷體" w:eastAsia="標楷體" w:hAnsi="標楷體" w:hint="eastAsia"/>
              </w:rPr>
              <w:t>學業能力</w:t>
            </w:r>
          </w:p>
        </w:tc>
        <w:tc>
          <w:tcPr>
            <w:tcW w:w="2568" w:type="dxa"/>
            <w:vAlign w:val="center"/>
          </w:tcPr>
          <w:p w:rsidR="002C0542" w:rsidRPr="00F72423" w:rsidRDefault="002C0542" w:rsidP="002C0542">
            <w:pPr>
              <w:snapToGrid w:val="0"/>
              <w:jc w:val="both"/>
              <w:rPr>
                <w:rFonts w:eastAsia="標楷體"/>
                <w:color w:val="000000"/>
              </w:rPr>
            </w:pPr>
          </w:p>
        </w:tc>
        <w:tc>
          <w:tcPr>
            <w:tcW w:w="2977" w:type="dxa"/>
            <w:vAlign w:val="center"/>
          </w:tcPr>
          <w:p w:rsidR="002C0542" w:rsidRPr="00F72423" w:rsidRDefault="002C0542" w:rsidP="002C0542">
            <w:pPr>
              <w:snapToGrid w:val="0"/>
              <w:jc w:val="both"/>
              <w:rPr>
                <w:rFonts w:eastAsia="標楷體"/>
                <w:color w:val="000000"/>
              </w:rPr>
            </w:pPr>
          </w:p>
        </w:tc>
        <w:tc>
          <w:tcPr>
            <w:tcW w:w="2251" w:type="dxa"/>
            <w:vAlign w:val="center"/>
          </w:tcPr>
          <w:p w:rsidR="002C0542" w:rsidRPr="00F72423" w:rsidRDefault="002C0542" w:rsidP="002C0542">
            <w:pPr>
              <w:snapToGrid w:val="0"/>
              <w:jc w:val="both"/>
              <w:rPr>
                <w:rFonts w:eastAsia="標楷體"/>
                <w:color w:val="000000"/>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rPr>
            </w:pPr>
          </w:p>
        </w:tc>
      </w:tr>
      <w:tr w:rsidR="002C0542" w:rsidRPr="00414864" w:rsidTr="002C0542">
        <w:trPr>
          <w:trHeight w:val="1134"/>
        </w:trPr>
        <w:tc>
          <w:tcPr>
            <w:tcW w:w="1588" w:type="dxa"/>
            <w:tcBorders>
              <w:left w:val="single" w:sz="12" w:space="0" w:color="auto"/>
            </w:tcBorders>
            <w:vAlign w:val="center"/>
          </w:tcPr>
          <w:p w:rsidR="002C0542" w:rsidRPr="0000081B"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rPr>
              <w:t>生活自理能力</w:t>
            </w:r>
          </w:p>
        </w:tc>
        <w:tc>
          <w:tcPr>
            <w:tcW w:w="2568" w:type="dxa"/>
            <w:vAlign w:val="center"/>
          </w:tcPr>
          <w:p w:rsidR="002C0542" w:rsidRPr="00F72423" w:rsidRDefault="002C0542" w:rsidP="002C0542">
            <w:pPr>
              <w:snapToGrid w:val="0"/>
              <w:jc w:val="both"/>
              <w:rPr>
                <w:rFonts w:eastAsia="標楷體"/>
                <w:color w:val="000000"/>
              </w:rPr>
            </w:pPr>
          </w:p>
        </w:tc>
        <w:tc>
          <w:tcPr>
            <w:tcW w:w="2977" w:type="dxa"/>
            <w:vAlign w:val="center"/>
          </w:tcPr>
          <w:p w:rsidR="002C0542" w:rsidRPr="00F72423" w:rsidRDefault="002C0542" w:rsidP="002C0542">
            <w:pPr>
              <w:snapToGrid w:val="0"/>
              <w:jc w:val="both"/>
              <w:rPr>
                <w:rFonts w:eastAsia="標楷體"/>
                <w:color w:val="000000"/>
              </w:rPr>
            </w:pPr>
          </w:p>
        </w:tc>
        <w:tc>
          <w:tcPr>
            <w:tcW w:w="2251" w:type="dxa"/>
            <w:vAlign w:val="center"/>
          </w:tcPr>
          <w:p w:rsidR="002C0542" w:rsidRPr="00F72423" w:rsidRDefault="002C0542" w:rsidP="002C0542">
            <w:pPr>
              <w:snapToGrid w:val="0"/>
              <w:jc w:val="both"/>
              <w:rPr>
                <w:rFonts w:eastAsia="標楷體"/>
                <w:color w:val="000000"/>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rPr>
            </w:pPr>
          </w:p>
        </w:tc>
      </w:tr>
      <w:tr w:rsidR="002C0542" w:rsidRPr="00414864" w:rsidTr="002C0542">
        <w:trPr>
          <w:trHeight w:val="1134"/>
        </w:trPr>
        <w:tc>
          <w:tcPr>
            <w:tcW w:w="1588" w:type="dxa"/>
            <w:tcBorders>
              <w:left w:val="single" w:sz="12" w:space="0" w:color="auto"/>
            </w:tcBorders>
            <w:vAlign w:val="center"/>
          </w:tcPr>
          <w:p w:rsidR="002C0542"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rPr>
              <w:t>人際關係</w:t>
            </w:r>
          </w:p>
          <w:p w:rsidR="002C0542" w:rsidRPr="0000081B"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rPr>
              <w:t>情緒控制</w:t>
            </w:r>
          </w:p>
        </w:tc>
        <w:tc>
          <w:tcPr>
            <w:tcW w:w="2568" w:type="dxa"/>
            <w:vAlign w:val="center"/>
          </w:tcPr>
          <w:p w:rsidR="002C0542" w:rsidRPr="00F72423" w:rsidRDefault="002C0542" w:rsidP="002C0542">
            <w:pPr>
              <w:snapToGrid w:val="0"/>
              <w:jc w:val="both"/>
              <w:rPr>
                <w:rFonts w:eastAsia="標楷體"/>
                <w:color w:val="000000"/>
              </w:rPr>
            </w:pPr>
          </w:p>
        </w:tc>
        <w:tc>
          <w:tcPr>
            <w:tcW w:w="2977" w:type="dxa"/>
            <w:vAlign w:val="center"/>
          </w:tcPr>
          <w:p w:rsidR="002C0542" w:rsidRPr="00F72423" w:rsidRDefault="002C0542" w:rsidP="002C0542">
            <w:pPr>
              <w:snapToGrid w:val="0"/>
              <w:jc w:val="both"/>
              <w:rPr>
                <w:rFonts w:eastAsia="標楷體"/>
                <w:color w:val="000000"/>
              </w:rPr>
            </w:pPr>
          </w:p>
        </w:tc>
        <w:tc>
          <w:tcPr>
            <w:tcW w:w="2251" w:type="dxa"/>
            <w:vAlign w:val="center"/>
          </w:tcPr>
          <w:p w:rsidR="002C0542" w:rsidRPr="00F72423" w:rsidRDefault="002C0542" w:rsidP="002C0542">
            <w:pPr>
              <w:snapToGrid w:val="0"/>
              <w:jc w:val="both"/>
              <w:rPr>
                <w:rFonts w:eastAsia="標楷體"/>
                <w:color w:val="000000"/>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rPr>
            </w:pPr>
          </w:p>
        </w:tc>
      </w:tr>
      <w:tr w:rsidR="002C0542" w:rsidRPr="00414864" w:rsidTr="002C0542">
        <w:trPr>
          <w:trHeight w:val="1134"/>
        </w:trPr>
        <w:tc>
          <w:tcPr>
            <w:tcW w:w="1588" w:type="dxa"/>
            <w:tcBorders>
              <w:left w:val="single" w:sz="12" w:space="0" w:color="auto"/>
            </w:tcBorders>
            <w:vAlign w:val="center"/>
          </w:tcPr>
          <w:p w:rsidR="002C0542" w:rsidRPr="0000081B" w:rsidRDefault="002C0542" w:rsidP="002C0542">
            <w:pPr>
              <w:tabs>
                <w:tab w:val="left" w:pos="1005"/>
              </w:tabs>
              <w:adjustRightInd w:val="0"/>
              <w:snapToGrid w:val="0"/>
              <w:jc w:val="center"/>
              <w:rPr>
                <w:rFonts w:ascii="標楷體" w:eastAsia="標楷體" w:hAnsi="標楷體"/>
              </w:rPr>
            </w:pPr>
            <w:r w:rsidRPr="0000081B">
              <w:rPr>
                <w:rFonts w:ascii="標楷體" w:eastAsia="標楷體" w:hAnsi="標楷體" w:hint="eastAsia"/>
              </w:rPr>
              <w:t>特殊行為</w:t>
            </w:r>
          </w:p>
        </w:tc>
        <w:tc>
          <w:tcPr>
            <w:tcW w:w="2568" w:type="dxa"/>
            <w:vAlign w:val="center"/>
          </w:tcPr>
          <w:p w:rsidR="002C0542" w:rsidRPr="00F72423" w:rsidRDefault="002C0542" w:rsidP="002C0542">
            <w:pPr>
              <w:snapToGrid w:val="0"/>
              <w:jc w:val="both"/>
              <w:rPr>
                <w:rFonts w:eastAsia="標楷體"/>
                <w:color w:val="000000"/>
              </w:rPr>
            </w:pPr>
          </w:p>
        </w:tc>
        <w:tc>
          <w:tcPr>
            <w:tcW w:w="2977" w:type="dxa"/>
            <w:vAlign w:val="center"/>
          </w:tcPr>
          <w:p w:rsidR="002C0542" w:rsidRPr="00F72423" w:rsidRDefault="002C0542" w:rsidP="002C0542">
            <w:pPr>
              <w:snapToGrid w:val="0"/>
              <w:jc w:val="both"/>
              <w:rPr>
                <w:rFonts w:eastAsia="標楷體"/>
                <w:color w:val="000000"/>
              </w:rPr>
            </w:pPr>
          </w:p>
        </w:tc>
        <w:tc>
          <w:tcPr>
            <w:tcW w:w="2251" w:type="dxa"/>
            <w:vAlign w:val="center"/>
          </w:tcPr>
          <w:p w:rsidR="002C0542" w:rsidRPr="00F72423" w:rsidRDefault="002C0542" w:rsidP="002C0542">
            <w:pPr>
              <w:snapToGrid w:val="0"/>
              <w:jc w:val="both"/>
              <w:rPr>
                <w:rFonts w:eastAsia="標楷體"/>
                <w:color w:val="000000"/>
              </w:rPr>
            </w:pPr>
          </w:p>
        </w:tc>
        <w:tc>
          <w:tcPr>
            <w:tcW w:w="1276" w:type="dxa"/>
            <w:tcBorders>
              <w:right w:val="single" w:sz="12" w:space="0" w:color="auto"/>
            </w:tcBorders>
            <w:vAlign w:val="center"/>
          </w:tcPr>
          <w:p w:rsidR="002C0542" w:rsidRPr="00F72423" w:rsidRDefault="002C0542" w:rsidP="002C0542">
            <w:pPr>
              <w:snapToGrid w:val="0"/>
              <w:jc w:val="both"/>
              <w:rPr>
                <w:rFonts w:eastAsia="標楷體"/>
                <w:color w:val="000000"/>
              </w:rPr>
            </w:pPr>
          </w:p>
        </w:tc>
      </w:tr>
      <w:tr w:rsidR="002C0542" w:rsidRPr="00414864" w:rsidTr="002C0542">
        <w:trPr>
          <w:trHeight w:val="1134"/>
        </w:trPr>
        <w:tc>
          <w:tcPr>
            <w:tcW w:w="1588" w:type="dxa"/>
            <w:tcBorders>
              <w:left w:val="single" w:sz="12" w:space="0" w:color="auto"/>
              <w:bottom w:val="single" w:sz="12" w:space="0" w:color="auto"/>
            </w:tcBorders>
            <w:vAlign w:val="center"/>
          </w:tcPr>
          <w:p w:rsidR="002C0542" w:rsidRDefault="002C0542" w:rsidP="002C0542">
            <w:pPr>
              <w:snapToGrid w:val="0"/>
              <w:jc w:val="center"/>
              <w:rPr>
                <w:rFonts w:eastAsia="標楷體"/>
                <w:color w:val="000000"/>
              </w:rPr>
            </w:pPr>
            <w:r>
              <w:rPr>
                <w:rFonts w:eastAsia="標楷體" w:hint="eastAsia"/>
                <w:color w:val="000000"/>
              </w:rPr>
              <w:t>其他需求：</w:t>
            </w:r>
          </w:p>
          <w:p w:rsidR="002C0542" w:rsidRPr="00DD4B0E" w:rsidRDefault="002C0542" w:rsidP="002C0542">
            <w:pPr>
              <w:snapToGrid w:val="0"/>
              <w:spacing w:beforeLines="50" w:before="180"/>
              <w:rPr>
                <w:rFonts w:eastAsia="標楷體"/>
                <w:color w:val="000000"/>
                <w:u w:val="single"/>
              </w:rPr>
            </w:pPr>
            <w:r>
              <w:rPr>
                <w:rFonts w:eastAsia="標楷體" w:hint="eastAsia"/>
                <w:color w:val="000000"/>
              </w:rPr>
              <w:t xml:space="preserve"> </w:t>
            </w:r>
            <w:r>
              <w:rPr>
                <w:rFonts w:eastAsia="標楷體" w:hint="eastAsia"/>
                <w:color w:val="000000"/>
                <w:u w:val="single"/>
              </w:rPr>
              <w:t xml:space="preserve">           </w:t>
            </w:r>
          </w:p>
        </w:tc>
        <w:tc>
          <w:tcPr>
            <w:tcW w:w="2568" w:type="dxa"/>
            <w:tcBorders>
              <w:bottom w:val="single" w:sz="12" w:space="0" w:color="auto"/>
            </w:tcBorders>
            <w:vAlign w:val="center"/>
          </w:tcPr>
          <w:p w:rsidR="002C0542" w:rsidRPr="00F72423" w:rsidRDefault="002C0542" w:rsidP="002C0542">
            <w:pPr>
              <w:snapToGrid w:val="0"/>
              <w:jc w:val="both"/>
              <w:rPr>
                <w:rFonts w:eastAsia="標楷體"/>
                <w:color w:val="000000"/>
              </w:rPr>
            </w:pPr>
          </w:p>
        </w:tc>
        <w:tc>
          <w:tcPr>
            <w:tcW w:w="2977" w:type="dxa"/>
            <w:tcBorders>
              <w:bottom w:val="single" w:sz="12" w:space="0" w:color="auto"/>
            </w:tcBorders>
            <w:vAlign w:val="center"/>
          </w:tcPr>
          <w:p w:rsidR="002C0542" w:rsidRPr="00F72423" w:rsidRDefault="002C0542" w:rsidP="002C0542">
            <w:pPr>
              <w:snapToGrid w:val="0"/>
              <w:jc w:val="both"/>
              <w:rPr>
                <w:rFonts w:eastAsia="標楷體"/>
                <w:color w:val="000000"/>
              </w:rPr>
            </w:pPr>
          </w:p>
        </w:tc>
        <w:tc>
          <w:tcPr>
            <w:tcW w:w="2251" w:type="dxa"/>
            <w:tcBorders>
              <w:bottom w:val="single" w:sz="12" w:space="0" w:color="auto"/>
            </w:tcBorders>
            <w:vAlign w:val="center"/>
          </w:tcPr>
          <w:p w:rsidR="002C0542" w:rsidRPr="00F72423" w:rsidRDefault="002C0542" w:rsidP="002C0542">
            <w:pPr>
              <w:snapToGrid w:val="0"/>
              <w:jc w:val="both"/>
              <w:rPr>
                <w:rFonts w:eastAsia="標楷體"/>
                <w:color w:val="000000"/>
              </w:rPr>
            </w:pPr>
          </w:p>
        </w:tc>
        <w:tc>
          <w:tcPr>
            <w:tcW w:w="1276" w:type="dxa"/>
            <w:tcBorders>
              <w:bottom w:val="single" w:sz="12" w:space="0" w:color="auto"/>
              <w:right w:val="single" w:sz="12" w:space="0" w:color="auto"/>
            </w:tcBorders>
            <w:vAlign w:val="center"/>
          </w:tcPr>
          <w:p w:rsidR="002C0542" w:rsidRPr="00F72423" w:rsidRDefault="002C0542" w:rsidP="002C0542">
            <w:pPr>
              <w:snapToGrid w:val="0"/>
              <w:jc w:val="both"/>
              <w:rPr>
                <w:rFonts w:eastAsia="標楷體"/>
                <w:color w:val="000000"/>
              </w:rPr>
            </w:pPr>
          </w:p>
        </w:tc>
      </w:tr>
    </w:tbl>
    <w:p w:rsidR="002C0542" w:rsidRPr="002E3833" w:rsidRDefault="002C0542" w:rsidP="002C0542">
      <w:pPr>
        <w:snapToGrid w:val="0"/>
        <w:spacing w:beforeLines="50" w:before="180" w:afterLines="30" w:after="108"/>
        <w:rPr>
          <w:rFonts w:eastAsia="標楷體"/>
          <w:color w:val="000000"/>
          <w:sz w:val="22"/>
        </w:rPr>
      </w:pPr>
      <w:r w:rsidRPr="002E3833">
        <w:rPr>
          <w:rFonts w:eastAsia="標楷體" w:hint="eastAsia"/>
          <w:color w:val="000000"/>
          <w:sz w:val="22"/>
        </w:rPr>
        <w:t>※本計畫格式可自行依填寫需求調整格式內容及大小。</w:t>
      </w:r>
    </w:p>
    <w:p w:rsidR="002C0542" w:rsidRPr="00652C76" w:rsidRDefault="002C0542" w:rsidP="002C0542">
      <w:pPr>
        <w:spacing w:line="20" w:lineRule="exact"/>
        <w:rPr>
          <w:sz w:val="6"/>
          <w:szCs w:val="6"/>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Default="002C0542" w:rsidP="002C0542">
      <w:pPr>
        <w:rPr>
          <w:rFonts w:ascii="標楷體" w:eastAsia="標楷體" w:hAnsi="標楷體"/>
          <w:color w:val="FF0000"/>
        </w:rPr>
      </w:pPr>
    </w:p>
    <w:p w:rsidR="002C0542" w:rsidRPr="00433FF9" w:rsidRDefault="00EE2EE0" w:rsidP="00433FF9">
      <w:pPr>
        <w:rPr>
          <w:rFonts w:ascii="標楷體" w:eastAsia="標楷體" w:hAnsi="標楷體"/>
          <w:color w:val="FF0000"/>
        </w:rPr>
      </w:pPr>
      <w:r>
        <w:rPr>
          <w:rFonts w:ascii="標楷體" w:eastAsia="標楷體" w:hAnsi="標楷體" w:hint="eastAsia"/>
          <w:sz w:val="28"/>
          <w:szCs w:val="28"/>
        </w:rPr>
        <w:lastRenderedPageBreak/>
        <w:t>【表17】</w:t>
      </w:r>
      <w:r w:rsidR="00433FF9">
        <w:rPr>
          <w:rFonts w:ascii="標楷體" w:eastAsia="標楷體" w:hAnsi="標楷體" w:hint="eastAsia"/>
          <w:color w:val="FF0000"/>
        </w:rPr>
        <w:t xml:space="preserve">  </w:t>
      </w:r>
      <w:r w:rsidR="002C0542" w:rsidRPr="0048211E">
        <w:rPr>
          <w:rFonts w:ascii="標楷體" w:eastAsia="標楷體" w:hAnsi="標楷體" w:hint="eastAsia"/>
          <w:b/>
          <w:sz w:val="32"/>
          <w:szCs w:val="32"/>
        </w:rPr>
        <w:t>嘉</w:t>
      </w:r>
      <w:r w:rsidR="002C0542" w:rsidRPr="00590FA5">
        <w:rPr>
          <w:rFonts w:ascii="標楷體" w:eastAsia="標楷體" w:hAnsi="標楷體" w:hint="eastAsia"/>
          <w:b/>
          <w:sz w:val="32"/>
          <w:szCs w:val="32"/>
        </w:rPr>
        <w:t>義縣</w:t>
      </w:r>
      <w:r w:rsidR="002C0542">
        <w:rPr>
          <w:rFonts w:ascii="標楷體" w:eastAsia="標楷體" w:hAnsi="標楷體" w:hint="eastAsia"/>
          <w:b/>
          <w:sz w:val="32"/>
          <w:szCs w:val="32"/>
        </w:rPr>
        <w:t>特殊教育需求學生</w:t>
      </w:r>
      <w:r w:rsidR="002C0542" w:rsidRPr="00980440">
        <w:rPr>
          <w:rFonts w:ascii="標楷體" w:eastAsia="標楷體" w:hAnsi="標楷體" w:hint="eastAsia"/>
          <w:b/>
          <w:sz w:val="32"/>
          <w:szCs w:val="32"/>
          <w:shd w:val="pct15" w:color="auto" w:fill="FFFFFF"/>
        </w:rPr>
        <w:t>撤銷</w:t>
      </w:r>
      <w:r w:rsidR="002C0542">
        <w:rPr>
          <w:rFonts w:ascii="標楷體" w:eastAsia="標楷體" w:hAnsi="標楷體" w:hint="eastAsia"/>
          <w:b/>
          <w:sz w:val="32"/>
          <w:szCs w:val="32"/>
        </w:rPr>
        <w:t>特殊教育學生身分</w:t>
      </w:r>
      <w:r w:rsidR="002C0542" w:rsidRPr="00590FA5">
        <w:rPr>
          <w:rFonts w:ascii="標楷體" w:eastAsia="標楷體" w:hAnsi="標楷體" w:hint="eastAsia"/>
          <w:b/>
          <w:sz w:val="32"/>
          <w:szCs w:val="32"/>
        </w:rPr>
        <w:t>申請表</w:t>
      </w:r>
    </w:p>
    <w:p w:rsidR="002C0542" w:rsidRDefault="002C0542" w:rsidP="002C0542">
      <w:pPr>
        <w:spacing w:beforeLines="20" w:before="72" w:afterLines="20" w:after="72" w:line="0" w:lineRule="atLeast"/>
        <w:ind w:firstLineChars="450" w:firstLine="1080"/>
        <w:jc w:val="both"/>
        <w:rPr>
          <w:rFonts w:ascii="標楷體" w:eastAsia="標楷體"/>
        </w:rPr>
      </w:pPr>
      <w:r>
        <w:rPr>
          <w:rFonts w:ascii="標楷體" w:eastAsia="標楷體" w:hint="eastAsia"/>
        </w:rPr>
        <w:t xml:space="preserve">         </w:t>
      </w:r>
      <w:r>
        <w:rPr>
          <w:rFonts w:ascii="標楷體" w:eastAsia="標楷體"/>
        </w:rPr>
        <w:t xml:space="preserve">                        </w:t>
      </w:r>
      <w:r w:rsidR="00433FF9">
        <w:rPr>
          <w:rFonts w:ascii="標楷體" w:eastAsia="標楷體"/>
        </w:rPr>
        <w:t xml:space="preserve">          </w:t>
      </w:r>
      <w:r>
        <w:rPr>
          <w:rFonts w:ascii="標楷體" w:eastAsia="標楷體"/>
        </w:rPr>
        <w:t xml:space="preserve"> </w:t>
      </w:r>
      <w:r>
        <w:rPr>
          <w:rFonts w:ascii="標楷體" w:eastAsia="標楷體" w:hint="eastAsia"/>
        </w:rPr>
        <w:t>填表日期：    年    月    日</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1689"/>
        <w:gridCol w:w="1069"/>
        <w:gridCol w:w="1983"/>
        <w:gridCol w:w="776"/>
        <w:gridCol w:w="849"/>
        <w:gridCol w:w="3116"/>
      </w:tblGrid>
      <w:tr w:rsidR="00433FF9" w:rsidTr="008A26F0">
        <w:trPr>
          <w:cantSplit/>
          <w:trHeight w:val="680"/>
          <w:jc w:val="center"/>
        </w:trPr>
        <w:tc>
          <w:tcPr>
            <w:tcW w:w="720" w:type="dxa"/>
            <w:vMerge w:val="restart"/>
            <w:tcBorders>
              <w:top w:val="single" w:sz="12" w:space="0" w:color="auto"/>
              <w:left w:val="single" w:sz="12" w:space="0" w:color="auto"/>
            </w:tcBorders>
            <w:vAlign w:val="center"/>
          </w:tcPr>
          <w:p w:rsidR="00433FF9" w:rsidRDefault="00433FF9" w:rsidP="008A26F0">
            <w:pPr>
              <w:spacing w:line="320" w:lineRule="exact"/>
              <w:jc w:val="center"/>
              <w:rPr>
                <w:rFonts w:ascii="標楷體" w:eastAsia="標楷體" w:hAnsi="標楷體"/>
              </w:rPr>
            </w:pPr>
            <w:r w:rsidRPr="00254C7C">
              <w:rPr>
                <w:rFonts w:ascii="標楷體" w:eastAsia="標楷體" w:hAnsi="標楷體" w:hint="eastAsia"/>
              </w:rPr>
              <w:t>基</w:t>
            </w:r>
          </w:p>
          <w:p w:rsidR="00433FF9" w:rsidRPr="00254C7C" w:rsidRDefault="00433FF9" w:rsidP="008A26F0">
            <w:pPr>
              <w:spacing w:line="320" w:lineRule="exact"/>
              <w:jc w:val="center"/>
              <w:rPr>
                <w:rFonts w:ascii="標楷體" w:eastAsia="標楷體" w:hAnsi="標楷體"/>
              </w:rPr>
            </w:pPr>
            <w:r w:rsidRPr="00254C7C">
              <w:rPr>
                <w:rFonts w:ascii="標楷體" w:eastAsia="標楷體" w:hAnsi="標楷體" w:hint="eastAsia"/>
              </w:rPr>
              <w:t>本</w:t>
            </w:r>
          </w:p>
          <w:p w:rsidR="00433FF9" w:rsidRDefault="00433FF9" w:rsidP="008A26F0">
            <w:pPr>
              <w:spacing w:line="320" w:lineRule="exact"/>
              <w:jc w:val="center"/>
              <w:rPr>
                <w:rFonts w:ascii="標楷體" w:eastAsia="標楷體" w:hAnsi="標楷體"/>
              </w:rPr>
            </w:pPr>
            <w:r w:rsidRPr="00254C7C">
              <w:rPr>
                <w:rFonts w:ascii="標楷體" w:eastAsia="標楷體" w:hAnsi="標楷體" w:hint="eastAsia"/>
              </w:rPr>
              <w:t>資</w:t>
            </w:r>
          </w:p>
          <w:p w:rsidR="00433FF9" w:rsidRPr="00254C7C" w:rsidRDefault="00433FF9" w:rsidP="008A26F0">
            <w:pPr>
              <w:spacing w:line="320" w:lineRule="exact"/>
              <w:jc w:val="center"/>
              <w:rPr>
                <w:rFonts w:ascii="標楷體" w:eastAsia="標楷體" w:hAnsi="標楷體"/>
              </w:rPr>
            </w:pPr>
            <w:r w:rsidRPr="00254C7C">
              <w:rPr>
                <w:rFonts w:ascii="標楷體" w:eastAsia="標楷體" w:hAnsi="標楷體" w:hint="eastAsia"/>
              </w:rPr>
              <w:t>料</w:t>
            </w:r>
          </w:p>
        </w:tc>
        <w:tc>
          <w:tcPr>
            <w:tcW w:w="1689" w:type="dxa"/>
            <w:tcBorders>
              <w:top w:val="single" w:sz="12" w:space="0" w:color="auto"/>
            </w:tcBorders>
            <w:vAlign w:val="center"/>
          </w:tcPr>
          <w:p w:rsidR="00433FF9" w:rsidRPr="00254C7C" w:rsidRDefault="00433FF9" w:rsidP="008A26F0">
            <w:pPr>
              <w:spacing w:line="300" w:lineRule="exact"/>
              <w:jc w:val="center"/>
              <w:rPr>
                <w:rFonts w:ascii="標楷體" w:eastAsia="標楷體" w:hAnsi="標楷體"/>
              </w:rPr>
            </w:pPr>
            <w:r w:rsidRPr="00254C7C">
              <w:rPr>
                <w:rFonts w:ascii="標楷體" w:eastAsia="標楷體" w:hAnsi="標楷體" w:hint="eastAsia"/>
              </w:rPr>
              <w:t>學生姓名</w:t>
            </w:r>
          </w:p>
        </w:tc>
        <w:tc>
          <w:tcPr>
            <w:tcW w:w="3052" w:type="dxa"/>
            <w:gridSpan w:val="2"/>
            <w:tcBorders>
              <w:top w:val="single" w:sz="12" w:space="0" w:color="auto"/>
            </w:tcBorders>
            <w:vAlign w:val="center"/>
          </w:tcPr>
          <w:p w:rsidR="00433FF9" w:rsidRPr="00254C7C" w:rsidRDefault="00433FF9" w:rsidP="008A26F0">
            <w:pPr>
              <w:spacing w:line="300" w:lineRule="exact"/>
              <w:rPr>
                <w:rFonts w:ascii="標楷體" w:eastAsia="標楷體" w:hAnsi="標楷體"/>
                <w:color w:val="000000"/>
              </w:rPr>
            </w:pPr>
          </w:p>
        </w:tc>
        <w:tc>
          <w:tcPr>
            <w:tcW w:w="1625" w:type="dxa"/>
            <w:gridSpan w:val="2"/>
            <w:tcBorders>
              <w:top w:val="single" w:sz="12" w:space="0" w:color="auto"/>
            </w:tcBorders>
            <w:vAlign w:val="center"/>
          </w:tcPr>
          <w:p w:rsidR="00433FF9" w:rsidRPr="00254C7C" w:rsidRDefault="00433FF9" w:rsidP="008A26F0">
            <w:pPr>
              <w:spacing w:line="300" w:lineRule="exact"/>
              <w:jc w:val="center"/>
              <w:rPr>
                <w:rFonts w:ascii="標楷體" w:eastAsia="標楷體" w:hAnsi="標楷體"/>
                <w:color w:val="000000"/>
              </w:rPr>
            </w:pPr>
            <w:r>
              <w:rPr>
                <w:rFonts w:ascii="標楷體" w:eastAsia="標楷體" w:hAnsi="標楷體" w:hint="eastAsia"/>
                <w:color w:val="000000"/>
              </w:rPr>
              <w:t>身份證</w:t>
            </w:r>
            <w:r w:rsidRPr="00254C7C">
              <w:rPr>
                <w:rFonts w:ascii="標楷體" w:eastAsia="標楷體" w:hAnsi="標楷體" w:hint="eastAsia"/>
                <w:color w:val="000000"/>
              </w:rPr>
              <w:t>字號</w:t>
            </w:r>
          </w:p>
        </w:tc>
        <w:tc>
          <w:tcPr>
            <w:tcW w:w="3116" w:type="dxa"/>
            <w:tcBorders>
              <w:top w:val="single" w:sz="12" w:space="0" w:color="auto"/>
              <w:right w:val="single" w:sz="12" w:space="0" w:color="auto"/>
            </w:tcBorders>
            <w:vAlign w:val="center"/>
          </w:tcPr>
          <w:p w:rsidR="00433FF9" w:rsidRPr="00254C7C" w:rsidRDefault="00433FF9" w:rsidP="008A26F0">
            <w:pPr>
              <w:spacing w:line="320" w:lineRule="exact"/>
              <w:rPr>
                <w:rFonts w:ascii="標楷體" w:eastAsia="標楷體" w:hAnsi="標楷體"/>
                <w:color w:val="000000"/>
              </w:rPr>
            </w:pPr>
          </w:p>
        </w:tc>
      </w:tr>
      <w:tr w:rsidR="00433FF9" w:rsidTr="008A26F0">
        <w:trPr>
          <w:cantSplit/>
          <w:trHeight w:val="680"/>
          <w:jc w:val="center"/>
        </w:trPr>
        <w:tc>
          <w:tcPr>
            <w:tcW w:w="720" w:type="dxa"/>
            <w:vMerge/>
            <w:tcBorders>
              <w:left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vAlign w:val="center"/>
          </w:tcPr>
          <w:p w:rsidR="00433FF9" w:rsidRDefault="00433FF9" w:rsidP="008A26F0">
            <w:pPr>
              <w:spacing w:line="300" w:lineRule="exact"/>
              <w:jc w:val="center"/>
              <w:rPr>
                <w:rFonts w:ascii="標楷體" w:eastAsia="標楷體" w:hAnsi="標楷體"/>
                <w:color w:val="000000"/>
              </w:rPr>
            </w:pPr>
            <w:r w:rsidRPr="00254C7C">
              <w:rPr>
                <w:rFonts w:ascii="標楷體" w:eastAsia="標楷體" w:hAnsi="標楷體" w:hint="eastAsia"/>
              </w:rPr>
              <w:t>學校</w:t>
            </w:r>
            <w:r>
              <w:rPr>
                <w:rFonts w:ascii="標楷體" w:eastAsia="標楷體" w:hAnsi="標楷體" w:hint="eastAsia"/>
              </w:rPr>
              <w:t>名稱</w:t>
            </w:r>
          </w:p>
        </w:tc>
        <w:tc>
          <w:tcPr>
            <w:tcW w:w="3052" w:type="dxa"/>
            <w:gridSpan w:val="2"/>
            <w:vAlign w:val="center"/>
          </w:tcPr>
          <w:p w:rsidR="00433FF9" w:rsidRDefault="00433FF9" w:rsidP="008A26F0">
            <w:pPr>
              <w:spacing w:line="300" w:lineRule="exact"/>
              <w:rPr>
                <w:rFonts w:ascii="標楷體" w:eastAsia="標楷體" w:hAnsi="標楷體"/>
                <w:color w:val="000000"/>
              </w:rPr>
            </w:pPr>
          </w:p>
        </w:tc>
        <w:tc>
          <w:tcPr>
            <w:tcW w:w="1625" w:type="dxa"/>
            <w:gridSpan w:val="2"/>
            <w:vAlign w:val="center"/>
          </w:tcPr>
          <w:p w:rsidR="00433FF9" w:rsidRDefault="00433FF9" w:rsidP="008A26F0">
            <w:pPr>
              <w:spacing w:line="300" w:lineRule="exact"/>
              <w:jc w:val="center"/>
              <w:rPr>
                <w:rFonts w:ascii="標楷體" w:eastAsia="標楷體" w:hAnsi="標楷體"/>
                <w:color w:val="000000"/>
              </w:rPr>
            </w:pPr>
            <w:r>
              <w:rPr>
                <w:rFonts w:ascii="標楷體" w:eastAsia="標楷體" w:hAnsi="標楷體" w:hint="eastAsia"/>
                <w:color w:val="000000"/>
              </w:rPr>
              <w:t>就讀年級</w:t>
            </w:r>
          </w:p>
        </w:tc>
        <w:tc>
          <w:tcPr>
            <w:tcW w:w="3116" w:type="dxa"/>
            <w:tcBorders>
              <w:right w:val="single" w:sz="12" w:space="0" w:color="auto"/>
            </w:tcBorders>
            <w:vAlign w:val="center"/>
          </w:tcPr>
          <w:p w:rsidR="00433FF9" w:rsidRPr="00254C7C" w:rsidRDefault="00433FF9" w:rsidP="008A26F0">
            <w:pPr>
              <w:spacing w:line="320" w:lineRule="exact"/>
              <w:rPr>
                <w:rFonts w:ascii="標楷體" w:eastAsia="標楷體" w:hAnsi="標楷體"/>
                <w:color w:val="000000"/>
              </w:rPr>
            </w:pPr>
          </w:p>
        </w:tc>
      </w:tr>
      <w:tr w:rsidR="00433FF9" w:rsidTr="008A26F0">
        <w:trPr>
          <w:cantSplit/>
          <w:trHeight w:val="680"/>
          <w:jc w:val="center"/>
        </w:trPr>
        <w:tc>
          <w:tcPr>
            <w:tcW w:w="720" w:type="dxa"/>
            <w:vMerge/>
            <w:tcBorders>
              <w:left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vAlign w:val="center"/>
          </w:tcPr>
          <w:p w:rsidR="00433FF9" w:rsidRPr="00254C7C" w:rsidRDefault="00433FF9" w:rsidP="008A26F0">
            <w:pPr>
              <w:spacing w:line="300" w:lineRule="exact"/>
              <w:jc w:val="center"/>
              <w:rPr>
                <w:rFonts w:ascii="標楷體" w:eastAsia="標楷體" w:hAnsi="標楷體"/>
              </w:rPr>
            </w:pPr>
            <w:proofErr w:type="gramStart"/>
            <w:r>
              <w:rPr>
                <w:rFonts w:ascii="標楷體" w:eastAsia="標楷體" w:hAnsi="標楷體" w:hint="eastAsia"/>
              </w:rPr>
              <w:t>鑑</w:t>
            </w:r>
            <w:proofErr w:type="gramEnd"/>
            <w:r>
              <w:rPr>
                <w:rFonts w:ascii="標楷體" w:eastAsia="標楷體" w:hAnsi="標楷體" w:hint="eastAsia"/>
              </w:rPr>
              <w:t>輔會核定日期及鑑定文號</w:t>
            </w:r>
          </w:p>
        </w:tc>
        <w:tc>
          <w:tcPr>
            <w:tcW w:w="3052" w:type="dxa"/>
            <w:gridSpan w:val="2"/>
            <w:vAlign w:val="center"/>
          </w:tcPr>
          <w:p w:rsidR="00433FF9" w:rsidRDefault="00433FF9" w:rsidP="008A26F0">
            <w:pPr>
              <w:spacing w:line="300" w:lineRule="exact"/>
              <w:rPr>
                <w:rFonts w:ascii="標楷體" w:eastAsia="標楷體" w:hAnsi="標楷體"/>
                <w:color w:val="000000"/>
              </w:rPr>
            </w:pPr>
          </w:p>
        </w:tc>
        <w:tc>
          <w:tcPr>
            <w:tcW w:w="1625" w:type="dxa"/>
            <w:gridSpan w:val="2"/>
            <w:vAlign w:val="center"/>
          </w:tcPr>
          <w:p w:rsidR="00433FF9" w:rsidRDefault="00433FF9" w:rsidP="008A26F0">
            <w:pPr>
              <w:spacing w:line="300" w:lineRule="exact"/>
              <w:jc w:val="center"/>
              <w:rPr>
                <w:rFonts w:ascii="標楷體" w:eastAsia="標楷體" w:hAnsi="標楷體"/>
                <w:color w:val="000000"/>
              </w:rPr>
            </w:pPr>
            <w:proofErr w:type="gramStart"/>
            <w:r>
              <w:rPr>
                <w:rFonts w:ascii="標楷體" w:eastAsia="標楷體" w:hAnsi="標楷體" w:hint="eastAsia"/>
                <w:color w:val="000000"/>
              </w:rPr>
              <w:t>鑑</w:t>
            </w:r>
            <w:proofErr w:type="gramEnd"/>
            <w:r>
              <w:rPr>
                <w:rFonts w:ascii="標楷體" w:eastAsia="標楷體" w:hAnsi="標楷體" w:hint="eastAsia"/>
                <w:color w:val="000000"/>
              </w:rPr>
              <w:t>輔會</w:t>
            </w:r>
          </w:p>
          <w:p w:rsidR="00433FF9" w:rsidRDefault="00433FF9" w:rsidP="008A26F0">
            <w:pPr>
              <w:spacing w:line="300" w:lineRule="exact"/>
              <w:jc w:val="center"/>
              <w:rPr>
                <w:rFonts w:ascii="標楷體" w:eastAsia="標楷體" w:hAnsi="標楷體"/>
                <w:color w:val="000000"/>
              </w:rPr>
            </w:pPr>
            <w:r>
              <w:rPr>
                <w:rFonts w:ascii="標楷體" w:eastAsia="標楷體" w:hAnsi="標楷體" w:hint="eastAsia"/>
                <w:color w:val="000000"/>
              </w:rPr>
              <w:t>有效日期</w:t>
            </w:r>
          </w:p>
        </w:tc>
        <w:tc>
          <w:tcPr>
            <w:tcW w:w="3116" w:type="dxa"/>
            <w:tcBorders>
              <w:right w:val="single" w:sz="12" w:space="0" w:color="auto"/>
            </w:tcBorders>
            <w:vAlign w:val="center"/>
          </w:tcPr>
          <w:p w:rsidR="00433FF9" w:rsidRPr="00254C7C" w:rsidRDefault="00433FF9" w:rsidP="008A26F0">
            <w:pPr>
              <w:spacing w:line="320" w:lineRule="exact"/>
              <w:rPr>
                <w:rFonts w:ascii="標楷體" w:eastAsia="標楷體" w:hAnsi="標楷體"/>
                <w:color w:val="000000"/>
              </w:rPr>
            </w:pPr>
          </w:p>
        </w:tc>
      </w:tr>
      <w:tr w:rsidR="00433FF9" w:rsidTr="008A26F0">
        <w:trPr>
          <w:cantSplit/>
          <w:trHeight w:val="907"/>
          <w:jc w:val="center"/>
        </w:trPr>
        <w:tc>
          <w:tcPr>
            <w:tcW w:w="720" w:type="dxa"/>
            <w:vMerge/>
            <w:tcBorders>
              <w:left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vAlign w:val="center"/>
          </w:tcPr>
          <w:p w:rsidR="00433FF9" w:rsidRDefault="00433FF9" w:rsidP="008A26F0">
            <w:pPr>
              <w:spacing w:line="300" w:lineRule="exact"/>
              <w:jc w:val="center"/>
              <w:rPr>
                <w:rFonts w:ascii="標楷體" w:eastAsia="標楷體" w:hAnsi="標楷體"/>
              </w:rPr>
            </w:pPr>
            <w:r>
              <w:rPr>
                <w:rFonts w:ascii="標楷體" w:eastAsia="標楷體" w:hAnsi="標楷體" w:hint="eastAsia"/>
              </w:rPr>
              <w:t>目前</w:t>
            </w:r>
          </w:p>
          <w:p w:rsidR="00433FF9" w:rsidRDefault="00433FF9" w:rsidP="008A26F0">
            <w:pPr>
              <w:spacing w:line="300" w:lineRule="exact"/>
              <w:jc w:val="center"/>
              <w:rPr>
                <w:rFonts w:ascii="標楷體" w:eastAsia="標楷體" w:hAnsi="標楷體"/>
                <w:color w:val="000000"/>
              </w:rPr>
            </w:pPr>
            <w:r>
              <w:rPr>
                <w:rFonts w:ascii="標楷體" w:eastAsia="標楷體" w:hAnsi="標楷體" w:hint="eastAsia"/>
              </w:rPr>
              <w:t>教育安置</w:t>
            </w:r>
          </w:p>
        </w:tc>
        <w:tc>
          <w:tcPr>
            <w:tcW w:w="7793" w:type="dxa"/>
            <w:gridSpan w:val="5"/>
            <w:tcBorders>
              <w:right w:val="single" w:sz="12" w:space="0" w:color="auto"/>
            </w:tcBorders>
            <w:vAlign w:val="center"/>
          </w:tcPr>
          <w:p w:rsidR="00433FF9" w:rsidRDefault="00433FF9" w:rsidP="008A26F0">
            <w:pPr>
              <w:adjustRightInd w:val="0"/>
              <w:snapToGrid w:val="0"/>
              <w:spacing w:line="400" w:lineRule="atLeast"/>
              <w:ind w:leftChars="47" w:left="113"/>
              <w:jc w:val="both"/>
              <w:rPr>
                <w:rFonts w:ascii="標楷體" w:eastAsia="標楷體" w:hAnsi="標楷體"/>
              </w:rPr>
            </w:pPr>
            <w:r w:rsidRPr="00254C7C">
              <w:rPr>
                <w:rFonts w:ascii="標楷體" w:eastAsia="標楷體" w:hAnsi="標楷體" w:hint="eastAsia"/>
              </w:rPr>
              <w:t>□普通班</w:t>
            </w:r>
            <w:r>
              <w:rPr>
                <w:rFonts w:ascii="標楷體" w:eastAsia="標楷體" w:hAnsi="標楷體" w:hint="eastAsia"/>
              </w:rPr>
              <w:t xml:space="preserve">(接受特教服務)                </w:t>
            </w:r>
            <w:r w:rsidRPr="00254C7C">
              <w:rPr>
                <w:rFonts w:ascii="標楷體" w:eastAsia="標楷體" w:hAnsi="標楷體" w:hint="eastAsia"/>
              </w:rPr>
              <w:t>□</w:t>
            </w:r>
            <w:r w:rsidRPr="00A93B39">
              <w:rPr>
                <w:rFonts w:ascii="標楷體" w:eastAsia="標楷體" w:hAnsi="標楷體" w:hint="eastAsia"/>
              </w:rPr>
              <w:t>集中式特教班</w:t>
            </w:r>
          </w:p>
          <w:p w:rsidR="00433FF9" w:rsidRDefault="00433FF9" w:rsidP="008A26F0">
            <w:pPr>
              <w:adjustRightInd w:val="0"/>
              <w:snapToGrid w:val="0"/>
              <w:spacing w:line="400" w:lineRule="atLeast"/>
              <w:ind w:leftChars="47" w:left="113"/>
              <w:jc w:val="both"/>
              <w:rPr>
                <w:rFonts w:ascii="標楷體" w:eastAsia="標楷體" w:hAnsi="標楷體"/>
              </w:rPr>
            </w:pPr>
            <w:r w:rsidRPr="00254C7C">
              <w:rPr>
                <w:rFonts w:ascii="標楷體" w:eastAsia="標楷體" w:hAnsi="標楷體" w:hint="eastAsia"/>
              </w:rPr>
              <w:t>□</w:t>
            </w:r>
            <w:r>
              <w:rPr>
                <w:rFonts w:ascii="標楷體" w:eastAsia="標楷體" w:hAnsi="標楷體" w:hint="eastAsia"/>
              </w:rPr>
              <w:t>不分類</w:t>
            </w:r>
            <w:r w:rsidRPr="00254C7C">
              <w:rPr>
                <w:rFonts w:ascii="標楷體" w:eastAsia="標楷體" w:hAnsi="標楷體" w:hint="eastAsia"/>
              </w:rPr>
              <w:t>資源班</w:t>
            </w:r>
            <w:r>
              <w:rPr>
                <w:rFonts w:ascii="標楷體" w:eastAsia="標楷體" w:hAnsi="標楷體" w:hint="eastAsia"/>
              </w:rPr>
              <w:t xml:space="preserve">                        </w:t>
            </w:r>
            <w:r w:rsidRPr="00A93B39">
              <w:rPr>
                <w:rFonts w:ascii="標楷體" w:eastAsia="標楷體" w:hAnsi="標楷體" w:hint="eastAsia"/>
              </w:rPr>
              <w:t>□</w:t>
            </w:r>
            <w:r>
              <w:rPr>
                <w:rFonts w:ascii="標楷體" w:eastAsia="標楷體" w:hAnsi="標楷體" w:hint="eastAsia"/>
              </w:rPr>
              <w:t>在家教育</w:t>
            </w:r>
          </w:p>
          <w:p w:rsidR="00433FF9" w:rsidRPr="00254C7C" w:rsidRDefault="00433FF9" w:rsidP="008A26F0">
            <w:pPr>
              <w:adjustRightInd w:val="0"/>
              <w:snapToGrid w:val="0"/>
              <w:spacing w:line="400" w:lineRule="atLeast"/>
              <w:ind w:leftChars="47" w:left="113"/>
              <w:jc w:val="both"/>
              <w:rPr>
                <w:rFonts w:ascii="標楷體" w:eastAsia="標楷體" w:hAnsi="標楷體"/>
                <w:color w:val="000000"/>
              </w:rPr>
            </w:pPr>
            <w:r w:rsidRPr="00254C7C">
              <w:rPr>
                <w:rFonts w:ascii="標楷體" w:eastAsia="標楷體" w:hAnsi="標楷體" w:hint="eastAsia"/>
              </w:rPr>
              <w:t>□巡迴輔導</w:t>
            </w:r>
            <w:r>
              <w:rPr>
                <w:rFonts w:ascii="標楷體" w:eastAsia="標楷體" w:hAnsi="標楷體" w:hint="eastAsia"/>
              </w:rPr>
              <w:t xml:space="preserve">                                   </w:t>
            </w:r>
          </w:p>
        </w:tc>
      </w:tr>
      <w:tr w:rsidR="00433FF9" w:rsidTr="00433FF9">
        <w:trPr>
          <w:cantSplit/>
          <w:trHeight w:val="1611"/>
          <w:jc w:val="center"/>
        </w:trPr>
        <w:tc>
          <w:tcPr>
            <w:tcW w:w="720" w:type="dxa"/>
            <w:vMerge/>
            <w:tcBorders>
              <w:left w:val="single" w:sz="12" w:space="0" w:color="auto"/>
              <w:bottom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tcBorders>
              <w:bottom w:val="single" w:sz="12" w:space="0" w:color="auto"/>
            </w:tcBorders>
            <w:vAlign w:val="center"/>
          </w:tcPr>
          <w:p w:rsidR="00433FF9" w:rsidRDefault="00433FF9" w:rsidP="008A26F0">
            <w:pPr>
              <w:spacing w:line="300" w:lineRule="exact"/>
              <w:jc w:val="center"/>
              <w:rPr>
                <w:rFonts w:ascii="標楷體" w:eastAsia="標楷體" w:hAnsi="標楷體"/>
                <w:color w:val="000000"/>
              </w:rPr>
            </w:pPr>
            <w:r w:rsidRPr="00254C7C">
              <w:rPr>
                <w:rFonts w:ascii="標楷體" w:eastAsia="標楷體" w:hAnsi="標楷體" w:hint="eastAsia"/>
                <w:color w:val="000000"/>
              </w:rPr>
              <w:t>身心</w:t>
            </w:r>
          </w:p>
          <w:p w:rsidR="00433FF9" w:rsidRDefault="00433FF9" w:rsidP="008A26F0">
            <w:pPr>
              <w:spacing w:line="300" w:lineRule="exact"/>
              <w:jc w:val="center"/>
              <w:rPr>
                <w:rFonts w:ascii="標楷體" w:eastAsia="標楷體" w:hAnsi="標楷體"/>
                <w:color w:val="000000"/>
              </w:rPr>
            </w:pPr>
            <w:r w:rsidRPr="00254C7C">
              <w:rPr>
                <w:rFonts w:ascii="標楷體" w:eastAsia="標楷體" w:hAnsi="標楷體" w:hint="eastAsia"/>
                <w:color w:val="000000"/>
              </w:rPr>
              <w:t>障礙</w:t>
            </w:r>
          </w:p>
          <w:p w:rsidR="00433FF9" w:rsidRPr="00254C7C" w:rsidRDefault="00433FF9" w:rsidP="008A26F0">
            <w:pPr>
              <w:spacing w:line="300" w:lineRule="exact"/>
              <w:jc w:val="center"/>
              <w:rPr>
                <w:rFonts w:ascii="標楷體" w:eastAsia="標楷體" w:hAnsi="標楷體"/>
                <w:color w:val="000000"/>
              </w:rPr>
            </w:pPr>
            <w:r w:rsidRPr="00254C7C">
              <w:rPr>
                <w:rFonts w:ascii="標楷體" w:eastAsia="標楷體" w:hAnsi="標楷體" w:hint="eastAsia"/>
                <w:color w:val="000000"/>
              </w:rPr>
              <w:t>證明</w:t>
            </w:r>
          </w:p>
        </w:tc>
        <w:tc>
          <w:tcPr>
            <w:tcW w:w="7793" w:type="dxa"/>
            <w:gridSpan w:val="5"/>
            <w:tcBorders>
              <w:bottom w:val="single" w:sz="12" w:space="0" w:color="auto"/>
              <w:right w:val="single" w:sz="12" w:space="0" w:color="auto"/>
            </w:tcBorders>
            <w:vAlign w:val="center"/>
          </w:tcPr>
          <w:p w:rsidR="00433FF9" w:rsidRPr="00ED13E3" w:rsidRDefault="00433FF9" w:rsidP="008A26F0">
            <w:pPr>
              <w:spacing w:line="300" w:lineRule="auto"/>
              <w:ind w:leftChars="47" w:left="113"/>
              <w:jc w:val="both"/>
              <w:rPr>
                <w:rFonts w:ascii="標楷體" w:eastAsia="標楷體" w:hAnsi="標楷體"/>
                <w:color w:val="000000"/>
                <w:sz w:val="22"/>
              </w:rPr>
            </w:pPr>
            <w:r>
              <w:rPr>
                <w:rFonts w:ascii="標楷體" w:eastAsia="標楷體" w:hAnsi="標楷體" w:hint="eastAsia"/>
                <w:color w:val="000000"/>
              </w:rPr>
              <w:t>□</w:t>
            </w:r>
            <w:proofErr w:type="gramStart"/>
            <w:r w:rsidRPr="00254C7C">
              <w:rPr>
                <w:rFonts w:ascii="標楷體" w:eastAsia="標楷體" w:hAnsi="標楷體" w:hint="eastAsia"/>
                <w:color w:val="000000"/>
              </w:rPr>
              <w:t>鑑</w:t>
            </w:r>
            <w:proofErr w:type="gramEnd"/>
            <w:r w:rsidRPr="00254C7C">
              <w:rPr>
                <w:rFonts w:ascii="標楷體" w:eastAsia="標楷體" w:hAnsi="標楷體" w:hint="eastAsia"/>
                <w:color w:val="000000"/>
              </w:rPr>
              <w:t>輔會鑑定證明</w:t>
            </w:r>
            <w:r w:rsidRPr="0050787B">
              <w:rPr>
                <w:rFonts w:ascii="標楷體" w:eastAsia="標楷體" w:hAnsi="標楷體" w:hint="eastAsia"/>
                <w:color w:val="000000"/>
                <w:sz w:val="22"/>
              </w:rPr>
              <w:t>(障礙類別</w:t>
            </w:r>
            <w:r w:rsidRPr="0050787B">
              <w:rPr>
                <w:rFonts w:ascii="標楷體" w:eastAsia="標楷體" w:hAnsi="標楷體"/>
                <w:color w:val="000000"/>
                <w:sz w:val="22"/>
              </w:rPr>
              <w:t>：</w:t>
            </w:r>
            <w:r w:rsidRPr="0050787B">
              <w:rPr>
                <w:rFonts w:ascii="標楷體" w:eastAsia="標楷體" w:hAnsi="標楷體" w:hint="eastAsia"/>
                <w:color w:val="000000"/>
                <w:sz w:val="22"/>
                <w:u w:val="single"/>
              </w:rPr>
              <w:t xml:space="preserve">             </w:t>
            </w:r>
            <w:r>
              <w:rPr>
                <w:rFonts w:ascii="標楷體" w:eastAsia="標楷體" w:hAnsi="標楷體" w:hint="eastAsia"/>
                <w:color w:val="000000"/>
                <w:sz w:val="22"/>
                <w:u w:val="single"/>
              </w:rPr>
              <w:t xml:space="preserve"> </w:t>
            </w:r>
            <w:r w:rsidRPr="0050787B">
              <w:rPr>
                <w:rFonts w:ascii="標楷體" w:eastAsia="標楷體" w:hAnsi="標楷體" w:hint="eastAsia"/>
                <w:color w:val="000000"/>
                <w:sz w:val="22"/>
              </w:rPr>
              <w:t>)</w:t>
            </w:r>
          </w:p>
          <w:p w:rsidR="00433FF9" w:rsidRPr="00ED13E3" w:rsidRDefault="00433FF9" w:rsidP="008A26F0">
            <w:pPr>
              <w:spacing w:line="300" w:lineRule="auto"/>
              <w:ind w:leftChars="47" w:left="113"/>
              <w:jc w:val="both"/>
              <w:rPr>
                <w:rFonts w:ascii="標楷體" w:eastAsia="標楷體" w:hAnsi="標楷體"/>
                <w:color w:val="000000"/>
                <w:sz w:val="22"/>
              </w:rPr>
            </w:pPr>
            <w:r w:rsidRPr="00254C7C">
              <w:rPr>
                <w:rFonts w:ascii="標楷體" w:eastAsia="標楷體" w:hAnsi="標楷體"/>
                <w:color w:val="000000"/>
              </w:rPr>
              <w:t>□</w:t>
            </w:r>
            <w:r w:rsidRPr="00254C7C">
              <w:rPr>
                <w:rFonts w:ascii="標楷體" w:eastAsia="標楷體" w:hAnsi="標楷體" w:hint="eastAsia"/>
                <w:color w:val="000000"/>
              </w:rPr>
              <w:t>身心障礙手冊</w:t>
            </w:r>
            <w:r>
              <w:rPr>
                <w:rFonts w:ascii="標楷體" w:eastAsia="標楷體" w:hAnsi="標楷體" w:hint="eastAsia"/>
                <w:color w:val="000000"/>
              </w:rPr>
              <w:t xml:space="preserve">/證明 </w:t>
            </w:r>
            <w:r w:rsidRPr="0050787B">
              <w:rPr>
                <w:rFonts w:ascii="標楷體" w:eastAsia="標楷體" w:hAnsi="標楷體" w:hint="eastAsia"/>
                <w:color w:val="000000"/>
                <w:sz w:val="22"/>
              </w:rPr>
              <w:t>(障礙類別</w:t>
            </w:r>
            <w:r w:rsidRPr="0050787B">
              <w:rPr>
                <w:rFonts w:ascii="標楷體" w:eastAsia="標楷體" w:hAnsi="標楷體"/>
                <w:color w:val="000000"/>
                <w:sz w:val="22"/>
              </w:rPr>
              <w:t>：</w:t>
            </w:r>
            <w:r>
              <w:rPr>
                <w:rFonts w:ascii="標楷體" w:eastAsia="標楷體" w:hAnsi="標楷體" w:hint="eastAsia"/>
                <w:color w:val="000000"/>
                <w:sz w:val="22"/>
                <w:u w:val="single"/>
              </w:rPr>
              <w:t xml:space="preserve">        </w:t>
            </w:r>
            <w:r w:rsidRPr="0050787B">
              <w:rPr>
                <w:rFonts w:ascii="標楷體" w:eastAsia="標楷體" w:hAnsi="標楷體" w:hint="eastAsia"/>
                <w:color w:val="000000"/>
                <w:sz w:val="22"/>
                <w:u w:val="single"/>
              </w:rPr>
              <w:t xml:space="preserve">   </w:t>
            </w:r>
            <w:r>
              <w:rPr>
                <w:rFonts w:ascii="標楷體" w:eastAsia="標楷體" w:hAnsi="標楷體" w:hint="eastAsia"/>
                <w:color w:val="000000"/>
                <w:sz w:val="22"/>
                <w:u w:val="single"/>
              </w:rPr>
              <w:t xml:space="preserve"> </w:t>
            </w:r>
            <w:r w:rsidRPr="0050787B">
              <w:rPr>
                <w:rFonts w:ascii="標楷體" w:eastAsia="標楷體" w:hAnsi="標楷體"/>
                <w:color w:val="000000"/>
                <w:sz w:val="22"/>
              </w:rPr>
              <w:t>；</w:t>
            </w:r>
            <w:r w:rsidRPr="0050787B">
              <w:rPr>
                <w:rFonts w:ascii="標楷體" w:eastAsia="標楷體" w:hAnsi="標楷體" w:hint="eastAsia"/>
                <w:color w:val="000000"/>
                <w:sz w:val="22"/>
              </w:rPr>
              <w:t>障礙程度</w:t>
            </w:r>
            <w:r w:rsidRPr="0050787B">
              <w:rPr>
                <w:rFonts w:ascii="標楷體" w:eastAsia="標楷體" w:hAnsi="標楷體"/>
                <w:color w:val="000000"/>
                <w:sz w:val="22"/>
              </w:rPr>
              <w:t>：</w:t>
            </w:r>
            <w:r w:rsidRPr="0050787B">
              <w:rPr>
                <w:rFonts w:ascii="標楷體" w:eastAsia="標楷體" w:hAnsi="標楷體" w:hint="eastAsia"/>
                <w:color w:val="000000"/>
                <w:sz w:val="22"/>
                <w:u w:val="single"/>
              </w:rPr>
              <w:t xml:space="preserve">         </w:t>
            </w:r>
            <w:r>
              <w:rPr>
                <w:rFonts w:ascii="標楷體" w:eastAsia="標楷體" w:hAnsi="標楷體" w:hint="eastAsia"/>
                <w:color w:val="000000"/>
                <w:sz w:val="22"/>
                <w:u w:val="single"/>
              </w:rPr>
              <w:t xml:space="preserve">  </w:t>
            </w:r>
            <w:r w:rsidRPr="0050787B">
              <w:rPr>
                <w:rFonts w:ascii="標楷體" w:eastAsia="標楷體" w:hAnsi="標楷體" w:hint="eastAsia"/>
                <w:color w:val="000000"/>
                <w:sz w:val="22"/>
              </w:rPr>
              <w:t>)</w:t>
            </w:r>
          </w:p>
          <w:p w:rsidR="00433FF9" w:rsidRPr="00254C7C" w:rsidRDefault="00433FF9" w:rsidP="008A26F0">
            <w:pPr>
              <w:spacing w:line="300" w:lineRule="auto"/>
              <w:ind w:leftChars="47" w:left="113"/>
              <w:jc w:val="both"/>
              <w:rPr>
                <w:rFonts w:ascii="標楷體" w:eastAsia="標楷體" w:hAnsi="標楷體"/>
                <w:color w:val="000000"/>
              </w:rPr>
            </w:pPr>
            <w:r w:rsidRPr="00254C7C">
              <w:rPr>
                <w:rFonts w:ascii="標楷體" w:eastAsia="標楷體" w:hAnsi="標楷體"/>
                <w:color w:val="000000"/>
              </w:rPr>
              <w:t>□</w:t>
            </w:r>
            <w:r>
              <w:rPr>
                <w:rFonts w:ascii="標楷體" w:eastAsia="標楷體" w:hAnsi="標楷體" w:hint="eastAsia"/>
                <w:color w:val="000000"/>
              </w:rPr>
              <w:t>相關醫療診斷證明文件</w:t>
            </w:r>
            <w:r w:rsidRPr="0050787B">
              <w:rPr>
                <w:rFonts w:ascii="標楷體" w:eastAsia="標楷體" w:hAnsi="標楷體" w:hint="eastAsia"/>
                <w:color w:val="000000"/>
                <w:sz w:val="22"/>
              </w:rPr>
              <w:t>(障礙類別</w:t>
            </w:r>
            <w:r w:rsidRPr="0050787B">
              <w:rPr>
                <w:rFonts w:ascii="標楷體" w:eastAsia="標楷體" w:hAnsi="標楷體"/>
                <w:color w:val="000000"/>
                <w:sz w:val="22"/>
              </w:rPr>
              <w:t>：</w:t>
            </w:r>
            <w:r>
              <w:rPr>
                <w:rFonts w:ascii="標楷體" w:eastAsia="標楷體" w:hAnsi="標楷體" w:hint="eastAsia"/>
                <w:color w:val="000000"/>
                <w:sz w:val="22"/>
                <w:u w:val="single"/>
              </w:rPr>
              <w:t xml:space="preserve">        </w:t>
            </w:r>
            <w:r w:rsidRPr="0050787B">
              <w:rPr>
                <w:rFonts w:ascii="標楷體" w:eastAsia="標楷體" w:hAnsi="標楷體" w:hint="eastAsia"/>
                <w:color w:val="000000"/>
                <w:sz w:val="22"/>
                <w:u w:val="single"/>
              </w:rPr>
              <w:t xml:space="preserve"> </w:t>
            </w:r>
            <w:r>
              <w:rPr>
                <w:rFonts w:ascii="標楷體" w:eastAsia="標楷體" w:hAnsi="標楷體" w:hint="eastAsia"/>
                <w:color w:val="000000"/>
                <w:sz w:val="22"/>
                <w:u w:val="single"/>
              </w:rPr>
              <w:t xml:space="preserve"> </w:t>
            </w:r>
            <w:r w:rsidRPr="0050787B">
              <w:rPr>
                <w:rFonts w:ascii="標楷體" w:eastAsia="標楷體" w:hAnsi="標楷體"/>
                <w:color w:val="000000"/>
                <w:sz w:val="22"/>
              </w:rPr>
              <w:t>；</w:t>
            </w:r>
            <w:r w:rsidRPr="0050787B">
              <w:rPr>
                <w:rFonts w:ascii="標楷體" w:eastAsia="標楷體" w:hAnsi="標楷體" w:hint="eastAsia"/>
                <w:color w:val="000000"/>
                <w:sz w:val="22"/>
              </w:rPr>
              <w:t>障礙程度</w:t>
            </w:r>
            <w:r w:rsidRPr="0050787B">
              <w:rPr>
                <w:rFonts w:ascii="標楷體" w:eastAsia="標楷體" w:hAnsi="標楷體"/>
                <w:color w:val="000000"/>
                <w:sz w:val="22"/>
              </w:rPr>
              <w:t>：</w:t>
            </w:r>
            <w:r w:rsidRPr="0050787B">
              <w:rPr>
                <w:rFonts w:ascii="標楷體" w:eastAsia="標楷體" w:hAnsi="標楷體" w:hint="eastAsia"/>
                <w:color w:val="000000"/>
                <w:sz w:val="22"/>
                <w:u w:val="single"/>
              </w:rPr>
              <w:t xml:space="preserve">         </w:t>
            </w:r>
            <w:r>
              <w:rPr>
                <w:rFonts w:ascii="標楷體" w:eastAsia="標楷體" w:hAnsi="標楷體" w:hint="eastAsia"/>
                <w:color w:val="000000"/>
                <w:sz w:val="22"/>
                <w:u w:val="single"/>
              </w:rPr>
              <w:t xml:space="preserve">  </w:t>
            </w:r>
            <w:r w:rsidRPr="0050787B">
              <w:rPr>
                <w:rFonts w:ascii="標楷體" w:eastAsia="標楷體" w:hAnsi="標楷體" w:hint="eastAsia"/>
                <w:color w:val="000000"/>
                <w:sz w:val="22"/>
              </w:rPr>
              <w:t>)</w:t>
            </w:r>
          </w:p>
        </w:tc>
      </w:tr>
      <w:tr w:rsidR="00433FF9" w:rsidTr="008A26F0">
        <w:trPr>
          <w:cantSplit/>
          <w:trHeight w:val="1309"/>
          <w:jc w:val="center"/>
        </w:trPr>
        <w:tc>
          <w:tcPr>
            <w:tcW w:w="720" w:type="dxa"/>
            <w:tcBorders>
              <w:top w:val="single" w:sz="12" w:space="0" w:color="auto"/>
              <w:left w:val="single" w:sz="12" w:space="0" w:color="auto"/>
              <w:bottom w:val="single" w:sz="12" w:space="0" w:color="auto"/>
            </w:tcBorders>
            <w:vAlign w:val="center"/>
          </w:tcPr>
          <w:p w:rsidR="00433FF9" w:rsidRPr="001D1D85" w:rsidRDefault="00433FF9" w:rsidP="008A26F0">
            <w:pPr>
              <w:adjustRightInd w:val="0"/>
              <w:snapToGrid w:val="0"/>
              <w:spacing w:line="240" w:lineRule="atLeast"/>
              <w:jc w:val="center"/>
              <w:rPr>
                <w:rFonts w:ascii="標楷體" w:eastAsia="標楷體" w:hAnsi="標楷體"/>
              </w:rPr>
            </w:pPr>
            <w:r w:rsidRPr="001D1D85">
              <w:rPr>
                <w:rFonts w:ascii="標楷體" w:eastAsia="標楷體" w:hAnsi="標楷體" w:hint="eastAsia"/>
              </w:rPr>
              <w:t>撤銷身分原因</w:t>
            </w:r>
          </w:p>
        </w:tc>
        <w:tc>
          <w:tcPr>
            <w:tcW w:w="9482" w:type="dxa"/>
            <w:gridSpan w:val="6"/>
            <w:tcBorders>
              <w:top w:val="single" w:sz="12" w:space="0" w:color="auto"/>
              <w:bottom w:val="single" w:sz="12" w:space="0" w:color="auto"/>
              <w:right w:val="single" w:sz="12" w:space="0" w:color="auto"/>
            </w:tcBorders>
            <w:vAlign w:val="center"/>
          </w:tcPr>
          <w:p w:rsidR="00433FF9" w:rsidRPr="00BC40E5" w:rsidRDefault="00433FF9" w:rsidP="008A26F0">
            <w:pPr>
              <w:spacing w:line="340" w:lineRule="atLeast"/>
              <w:ind w:leftChars="42" w:left="101"/>
              <w:jc w:val="both"/>
              <w:rPr>
                <w:rFonts w:ascii="標楷體" w:eastAsia="標楷體" w:hAnsi="標楷體"/>
              </w:rPr>
            </w:pPr>
            <w:r w:rsidRPr="001D1D85">
              <w:rPr>
                <w:rFonts w:ascii="標楷體" w:eastAsia="標楷體" w:hAnsi="標楷體" w:hint="eastAsia"/>
              </w:rPr>
              <w:t>□</w:t>
            </w:r>
            <w:r>
              <w:rPr>
                <w:rFonts w:ascii="標楷體" w:eastAsia="標楷體" w:hAnsi="標楷體" w:hint="eastAsia"/>
              </w:rPr>
              <w:t>經</w:t>
            </w:r>
            <w:proofErr w:type="gramStart"/>
            <w:r>
              <w:rPr>
                <w:rFonts w:ascii="標楷體" w:eastAsia="標楷體" w:hAnsi="標楷體" w:hint="eastAsia"/>
              </w:rPr>
              <w:t>鑑</w:t>
            </w:r>
            <w:proofErr w:type="gramEnd"/>
            <w:r>
              <w:rPr>
                <w:rFonts w:ascii="標楷體" w:eastAsia="標楷體" w:hAnsi="標楷體" w:hint="eastAsia"/>
              </w:rPr>
              <w:t>輔會鑑定為特殊教育需求學生，不願意接受特殊教育服務</w:t>
            </w:r>
            <w:r w:rsidRPr="001D1D85">
              <w:rPr>
                <w:rFonts w:ascii="標楷體" w:eastAsia="標楷體" w:hAnsi="標楷體" w:hint="eastAsia"/>
              </w:rPr>
              <w:t>。</w:t>
            </w:r>
          </w:p>
        </w:tc>
      </w:tr>
      <w:tr w:rsidR="00433FF9" w:rsidTr="008A26F0">
        <w:trPr>
          <w:cantSplit/>
          <w:trHeight w:val="2395"/>
          <w:jc w:val="center"/>
        </w:trPr>
        <w:tc>
          <w:tcPr>
            <w:tcW w:w="720" w:type="dxa"/>
            <w:tcBorders>
              <w:top w:val="single" w:sz="12" w:space="0" w:color="auto"/>
              <w:left w:val="single" w:sz="12" w:space="0" w:color="auto"/>
              <w:bottom w:val="single" w:sz="12" w:space="0" w:color="auto"/>
            </w:tcBorders>
            <w:vAlign w:val="center"/>
          </w:tcPr>
          <w:p w:rsidR="00433FF9" w:rsidRPr="001D1D85" w:rsidRDefault="00433FF9" w:rsidP="008A26F0">
            <w:pPr>
              <w:adjustRightInd w:val="0"/>
              <w:snapToGrid w:val="0"/>
              <w:spacing w:line="200" w:lineRule="atLeast"/>
              <w:jc w:val="center"/>
              <w:rPr>
                <w:rFonts w:ascii="標楷體" w:eastAsia="標楷體" w:hAnsi="標楷體"/>
              </w:rPr>
            </w:pPr>
            <w:r w:rsidRPr="001D1D85">
              <w:rPr>
                <w:rFonts w:ascii="標楷體" w:eastAsia="標楷體" w:hAnsi="標楷體" w:hint="eastAsia"/>
              </w:rPr>
              <w:t>申請學生家長簽章</w:t>
            </w:r>
          </w:p>
        </w:tc>
        <w:tc>
          <w:tcPr>
            <w:tcW w:w="9482" w:type="dxa"/>
            <w:gridSpan w:val="6"/>
            <w:tcBorders>
              <w:top w:val="single" w:sz="12" w:space="0" w:color="auto"/>
              <w:right w:val="single" w:sz="12" w:space="0" w:color="auto"/>
            </w:tcBorders>
            <w:vAlign w:val="center"/>
          </w:tcPr>
          <w:p w:rsidR="00433FF9" w:rsidRDefault="00433FF9" w:rsidP="00433FF9">
            <w:pPr>
              <w:adjustRightInd w:val="0"/>
              <w:snapToGrid w:val="0"/>
              <w:spacing w:beforeLines="50" w:before="180" w:line="440" w:lineRule="atLeast"/>
              <w:rPr>
                <w:rFonts w:ascii="標楷體" w:eastAsia="標楷體" w:hAnsi="標楷體"/>
                <w:b/>
                <w:sz w:val="26"/>
                <w:szCs w:val="26"/>
              </w:rPr>
            </w:pPr>
            <w:r w:rsidRPr="008F17A7">
              <w:rPr>
                <w:rFonts w:ascii="標楷體" w:eastAsia="標楷體" w:hAnsi="標楷體" w:hint="eastAsia"/>
                <w:b/>
              </w:rPr>
              <w:t xml:space="preserve">    </w:t>
            </w:r>
            <w:r w:rsidRPr="008F17A7">
              <w:rPr>
                <w:rFonts w:ascii="標楷體" w:eastAsia="標楷體" w:hAnsi="標楷體" w:hint="eastAsia"/>
                <w:b/>
                <w:sz w:val="26"/>
                <w:szCs w:val="26"/>
              </w:rPr>
              <w:t>本人已清楚瞭解撤銷</w:t>
            </w:r>
            <w:r>
              <w:rPr>
                <w:rFonts w:ascii="標楷體" w:eastAsia="標楷體" w:hAnsi="標楷體" w:hint="eastAsia"/>
                <w:b/>
                <w:sz w:val="26"/>
                <w:szCs w:val="26"/>
              </w:rPr>
              <w:t>特殊教育學生身分</w:t>
            </w:r>
            <w:r w:rsidRPr="008F17A7">
              <w:rPr>
                <w:rFonts w:ascii="標楷體" w:eastAsia="標楷體" w:hAnsi="標楷體" w:hint="eastAsia"/>
                <w:b/>
                <w:sz w:val="26"/>
                <w:szCs w:val="26"/>
              </w:rPr>
              <w:t>之處理方式與結果，同意子弟</w:t>
            </w:r>
          </w:p>
          <w:p w:rsidR="00433FF9" w:rsidRPr="00B85C4A" w:rsidRDefault="00433FF9" w:rsidP="00433FF9">
            <w:pPr>
              <w:adjustRightInd w:val="0"/>
              <w:snapToGrid w:val="0"/>
              <w:spacing w:beforeLines="50" w:before="180" w:line="440" w:lineRule="atLeast"/>
              <w:rPr>
                <w:rFonts w:ascii="標楷體" w:eastAsia="標楷體" w:hAnsi="標楷體"/>
                <w:b/>
                <w:sz w:val="26"/>
                <w:szCs w:val="26"/>
                <w:u w:val="single"/>
              </w:rPr>
            </w:pPr>
            <w:r>
              <w:rPr>
                <w:rFonts w:ascii="標楷體" w:eastAsia="標楷體" w:hAnsi="標楷體" w:hint="eastAsia"/>
                <w:b/>
                <w:sz w:val="26"/>
                <w:szCs w:val="26"/>
                <w:u w:val="single"/>
              </w:rPr>
              <w:t xml:space="preserve">  </w:t>
            </w:r>
            <w:r w:rsidRPr="008F17A7">
              <w:rPr>
                <w:rFonts w:ascii="標楷體" w:eastAsia="標楷體" w:hAnsi="標楷體" w:hint="eastAsia"/>
                <w:b/>
                <w:sz w:val="26"/>
                <w:szCs w:val="26"/>
                <w:u w:val="single"/>
              </w:rPr>
              <w:t xml:space="preserve"> </w:t>
            </w:r>
            <w:r>
              <w:rPr>
                <w:rFonts w:ascii="標楷體" w:eastAsia="標楷體" w:hAnsi="標楷體" w:hint="eastAsia"/>
                <w:b/>
                <w:sz w:val="26"/>
                <w:szCs w:val="26"/>
                <w:u w:val="single"/>
              </w:rPr>
              <w:t xml:space="preserve">           </w:t>
            </w:r>
            <w:r w:rsidRPr="008F17A7">
              <w:rPr>
                <w:rFonts w:ascii="標楷體" w:eastAsia="標楷體" w:hAnsi="標楷體" w:hint="eastAsia"/>
                <w:b/>
                <w:sz w:val="26"/>
                <w:szCs w:val="26"/>
              </w:rPr>
              <w:t>撤銷</w:t>
            </w:r>
            <w:r>
              <w:rPr>
                <w:rFonts w:ascii="標楷體" w:eastAsia="標楷體" w:hAnsi="標楷體" w:hint="eastAsia"/>
                <w:b/>
                <w:sz w:val="26"/>
                <w:szCs w:val="26"/>
              </w:rPr>
              <w:t>特殊教育學生身分</w:t>
            </w:r>
            <w:r w:rsidRPr="008F17A7">
              <w:rPr>
                <w:rFonts w:ascii="標楷體" w:eastAsia="標楷體" w:hAnsi="標楷體" w:hint="eastAsia"/>
                <w:b/>
                <w:sz w:val="26"/>
                <w:szCs w:val="26"/>
              </w:rPr>
              <w:t>。</w:t>
            </w:r>
          </w:p>
          <w:p w:rsidR="00433FF9" w:rsidRPr="008F17A7" w:rsidRDefault="00433FF9" w:rsidP="008A26F0">
            <w:pPr>
              <w:adjustRightInd w:val="0"/>
              <w:snapToGrid w:val="0"/>
              <w:spacing w:line="440" w:lineRule="atLeast"/>
              <w:rPr>
                <w:rFonts w:ascii="標楷體" w:eastAsia="標楷體" w:hAnsi="標楷體"/>
                <w:b/>
                <w:sz w:val="26"/>
                <w:szCs w:val="26"/>
              </w:rPr>
            </w:pPr>
            <w:r w:rsidRPr="008F17A7">
              <w:rPr>
                <w:rFonts w:ascii="標楷體" w:eastAsia="標楷體" w:hAnsi="標楷體" w:hint="eastAsia"/>
                <w:b/>
                <w:sz w:val="26"/>
                <w:szCs w:val="26"/>
              </w:rPr>
              <w:t xml:space="preserve">    此致</w:t>
            </w:r>
          </w:p>
          <w:p w:rsidR="00433FF9" w:rsidRPr="008F17A7" w:rsidRDefault="00433FF9" w:rsidP="008A26F0">
            <w:pPr>
              <w:adjustRightInd w:val="0"/>
              <w:snapToGrid w:val="0"/>
              <w:spacing w:line="440" w:lineRule="atLeast"/>
              <w:rPr>
                <w:rFonts w:ascii="標楷體" w:eastAsia="標楷體" w:hAnsi="標楷體"/>
                <w:b/>
                <w:sz w:val="26"/>
                <w:szCs w:val="26"/>
              </w:rPr>
            </w:pPr>
            <w:r w:rsidRPr="008F17A7">
              <w:rPr>
                <w:rFonts w:ascii="標楷體" w:eastAsia="標楷體" w:hAnsi="標楷體" w:hint="eastAsia"/>
                <w:b/>
                <w:sz w:val="26"/>
                <w:szCs w:val="26"/>
              </w:rPr>
              <w:t>嘉義縣特殊教育學生鑑定及就學輔導會</w:t>
            </w:r>
          </w:p>
          <w:p w:rsidR="00433FF9" w:rsidRPr="008F17A7" w:rsidRDefault="00433FF9" w:rsidP="008A26F0">
            <w:pPr>
              <w:adjustRightInd w:val="0"/>
              <w:snapToGrid w:val="0"/>
              <w:spacing w:line="440" w:lineRule="atLeast"/>
              <w:rPr>
                <w:rFonts w:ascii="標楷體" w:eastAsia="標楷體" w:hAnsi="標楷體"/>
                <w:b/>
                <w:sz w:val="26"/>
                <w:szCs w:val="26"/>
              </w:rPr>
            </w:pPr>
            <w:r w:rsidRPr="008F17A7">
              <w:rPr>
                <w:rFonts w:ascii="標楷體" w:eastAsia="標楷體" w:hAnsi="標楷體" w:hint="eastAsia"/>
                <w:b/>
                <w:sz w:val="26"/>
                <w:szCs w:val="26"/>
              </w:rPr>
              <w:t xml:space="preserve">                                      家長或監護人：</w:t>
            </w:r>
            <w:r>
              <w:rPr>
                <w:rFonts w:ascii="標楷體" w:eastAsia="標楷體" w:hAnsi="標楷體" w:hint="eastAsia"/>
                <w:b/>
                <w:sz w:val="26"/>
                <w:szCs w:val="26"/>
              </w:rPr>
              <w:t xml:space="preserve"> </w:t>
            </w:r>
            <w:r w:rsidRPr="008F17A7">
              <w:rPr>
                <w:rFonts w:ascii="標楷體" w:eastAsia="標楷體" w:hAnsi="標楷體" w:hint="eastAsia"/>
                <w:b/>
                <w:sz w:val="26"/>
                <w:szCs w:val="26"/>
                <w:u w:val="single"/>
              </w:rPr>
              <w:t xml:space="preserve">                   </w:t>
            </w:r>
          </w:p>
          <w:p w:rsidR="00433FF9" w:rsidRPr="001D1D85" w:rsidRDefault="00433FF9" w:rsidP="008A26F0">
            <w:pPr>
              <w:adjustRightInd w:val="0"/>
              <w:snapToGrid w:val="0"/>
              <w:spacing w:line="440" w:lineRule="atLeast"/>
              <w:jc w:val="right"/>
              <w:rPr>
                <w:rFonts w:ascii="標楷體" w:eastAsia="標楷體" w:hAnsi="標楷體"/>
              </w:rPr>
            </w:pPr>
            <w:r w:rsidRPr="008F17A7">
              <w:rPr>
                <w:rFonts w:ascii="標楷體" w:eastAsia="標楷體" w:hAnsi="標楷體" w:hint="eastAsia"/>
                <w:b/>
                <w:sz w:val="26"/>
                <w:szCs w:val="26"/>
              </w:rPr>
              <w:t>中華民國     年     月     日</w:t>
            </w:r>
          </w:p>
        </w:tc>
      </w:tr>
      <w:tr w:rsidR="00433FF9" w:rsidTr="008A26F0">
        <w:trPr>
          <w:cantSplit/>
          <w:trHeight w:val="454"/>
          <w:jc w:val="center"/>
        </w:trPr>
        <w:tc>
          <w:tcPr>
            <w:tcW w:w="720" w:type="dxa"/>
            <w:vMerge w:val="restart"/>
            <w:tcBorders>
              <w:top w:val="single" w:sz="12" w:space="0" w:color="auto"/>
              <w:left w:val="single" w:sz="12" w:space="0" w:color="auto"/>
            </w:tcBorders>
            <w:vAlign w:val="center"/>
          </w:tcPr>
          <w:p w:rsidR="00433FF9" w:rsidRPr="00254C7C" w:rsidRDefault="00433FF9" w:rsidP="008A26F0">
            <w:pPr>
              <w:adjustRightInd w:val="0"/>
              <w:snapToGrid w:val="0"/>
              <w:spacing w:line="200" w:lineRule="atLeast"/>
              <w:jc w:val="center"/>
              <w:rPr>
                <w:rFonts w:ascii="標楷體" w:eastAsia="標楷體" w:hAnsi="標楷體"/>
              </w:rPr>
            </w:pPr>
            <w:r>
              <w:rPr>
                <w:rFonts w:ascii="標楷體" w:eastAsia="標楷體" w:hAnsi="標楷體" w:hint="eastAsia"/>
              </w:rPr>
              <w:t>學校核章</w:t>
            </w:r>
          </w:p>
        </w:tc>
        <w:tc>
          <w:tcPr>
            <w:tcW w:w="2758" w:type="dxa"/>
            <w:gridSpan w:val="2"/>
            <w:tcBorders>
              <w:top w:val="single" w:sz="12" w:space="0" w:color="auto"/>
            </w:tcBorders>
            <w:vAlign w:val="center"/>
          </w:tcPr>
          <w:p w:rsidR="00433FF9" w:rsidRPr="00254C7C" w:rsidRDefault="00433FF9" w:rsidP="008A26F0">
            <w:pPr>
              <w:jc w:val="center"/>
              <w:rPr>
                <w:rFonts w:ascii="標楷體" w:eastAsia="標楷體" w:hAnsi="標楷體"/>
              </w:rPr>
            </w:pPr>
            <w:r>
              <w:rPr>
                <w:rFonts w:ascii="標楷體" w:eastAsia="標楷體" w:hAnsi="標楷體" w:hint="eastAsia"/>
              </w:rPr>
              <w:t>導師</w:t>
            </w:r>
          </w:p>
        </w:tc>
        <w:tc>
          <w:tcPr>
            <w:tcW w:w="2759" w:type="dxa"/>
            <w:gridSpan w:val="2"/>
            <w:tcBorders>
              <w:top w:val="single" w:sz="12" w:space="0" w:color="auto"/>
            </w:tcBorders>
            <w:vAlign w:val="center"/>
          </w:tcPr>
          <w:p w:rsidR="00433FF9" w:rsidRPr="00254C7C" w:rsidRDefault="00433FF9" w:rsidP="008A26F0">
            <w:pPr>
              <w:jc w:val="center"/>
              <w:rPr>
                <w:rFonts w:ascii="標楷體" w:eastAsia="標楷體" w:hAnsi="標楷體"/>
              </w:rPr>
            </w:pPr>
            <w:r>
              <w:rPr>
                <w:rFonts w:ascii="標楷體" w:eastAsia="標楷體" w:hAnsi="標楷體" w:hint="eastAsia"/>
              </w:rPr>
              <w:t>業務承辦人</w:t>
            </w:r>
          </w:p>
        </w:tc>
        <w:tc>
          <w:tcPr>
            <w:tcW w:w="3965" w:type="dxa"/>
            <w:gridSpan w:val="2"/>
            <w:tcBorders>
              <w:top w:val="single" w:sz="12" w:space="0" w:color="auto"/>
              <w:right w:val="single" w:sz="12" w:space="0" w:color="auto"/>
            </w:tcBorders>
            <w:vAlign w:val="center"/>
          </w:tcPr>
          <w:p w:rsidR="00433FF9" w:rsidRPr="00254C7C" w:rsidRDefault="00433FF9" w:rsidP="008A26F0">
            <w:pPr>
              <w:jc w:val="center"/>
              <w:rPr>
                <w:rFonts w:ascii="標楷體" w:eastAsia="標楷體" w:hAnsi="標楷體"/>
              </w:rPr>
            </w:pPr>
            <w:r>
              <w:rPr>
                <w:rFonts w:ascii="標楷體" w:eastAsia="標楷體" w:hAnsi="標楷體" w:hint="eastAsia"/>
              </w:rPr>
              <w:t>特殊教育推行委員會</w:t>
            </w:r>
          </w:p>
        </w:tc>
      </w:tr>
      <w:tr w:rsidR="00433FF9" w:rsidTr="008A26F0">
        <w:trPr>
          <w:cantSplit/>
          <w:trHeight w:val="793"/>
          <w:jc w:val="center"/>
        </w:trPr>
        <w:tc>
          <w:tcPr>
            <w:tcW w:w="720" w:type="dxa"/>
            <w:vMerge/>
            <w:tcBorders>
              <w:left w:val="single" w:sz="12" w:space="0" w:color="auto"/>
            </w:tcBorders>
            <w:shd w:val="clear" w:color="auto" w:fill="auto"/>
            <w:vAlign w:val="center"/>
          </w:tcPr>
          <w:p w:rsidR="00433FF9" w:rsidRPr="00254C7C" w:rsidRDefault="00433FF9" w:rsidP="008A26F0">
            <w:pPr>
              <w:spacing w:line="500" w:lineRule="exact"/>
              <w:jc w:val="center"/>
              <w:rPr>
                <w:rFonts w:ascii="標楷體" w:eastAsia="標楷體" w:hAnsi="標楷體"/>
              </w:rPr>
            </w:pPr>
          </w:p>
        </w:tc>
        <w:tc>
          <w:tcPr>
            <w:tcW w:w="2758" w:type="dxa"/>
            <w:gridSpan w:val="2"/>
            <w:shd w:val="clear" w:color="auto" w:fill="auto"/>
            <w:vAlign w:val="center"/>
          </w:tcPr>
          <w:p w:rsidR="00433FF9" w:rsidRPr="00254C7C" w:rsidRDefault="00433FF9" w:rsidP="008A26F0">
            <w:pPr>
              <w:jc w:val="center"/>
              <w:rPr>
                <w:rFonts w:ascii="標楷體" w:eastAsia="標楷體" w:hAnsi="標楷體"/>
              </w:rPr>
            </w:pPr>
          </w:p>
        </w:tc>
        <w:tc>
          <w:tcPr>
            <w:tcW w:w="2759" w:type="dxa"/>
            <w:gridSpan w:val="2"/>
            <w:vAlign w:val="center"/>
          </w:tcPr>
          <w:p w:rsidR="00433FF9" w:rsidRPr="00254C7C" w:rsidRDefault="00433FF9" w:rsidP="008A26F0">
            <w:pPr>
              <w:jc w:val="center"/>
              <w:rPr>
                <w:rFonts w:ascii="標楷體" w:eastAsia="標楷體" w:hAnsi="標楷體"/>
              </w:rPr>
            </w:pPr>
          </w:p>
        </w:tc>
        <w:tc>
          <w:tcPr>
            <w:tcW w:w="3965" w:type="dxa"/>
            <w:gridSpan w:val="2"/>
            <w:vMerge w:val="restart"/>
            <w:tcBorders>
              <w:right w:val="single" w:sz="12" w:space="0" w:color="auto"/>
            </w:tcBorders>
            <w:vAlign w:val="center"/>
          </w:tcPr>
          <w:p w:rsidR="00433FF9" w:rsidRPr="00254C7C" w:rsidRDefault="00433FF9" w:rsidP="008A26F0">
            <w:pPr>
              <w:jc w:val="center"/>
              <w:rPr>
                <w:rFonts w:ascii="標楷體" w:eastAsia="標楷體" w:hAnsi="標楷體"/>
              </w:rPr>
            </w:pPr>
          </w:p>
        </w:tc>
      </w:tr>
      <w:tr w:rsidR="00433FF9" w:rsidTr="008A26F0">
        <w:trPr>
          <w:cantSplit/>
          <w:trHeight w:val="454"/>
          <w:jc w:val="center"/>
        </w:trPr>
        <w:tc>
          <w:tcPr>
            <w:tcW w:w="720" w:type="dxa"/>
            <w:vMerge/>
            <w:tcBorders>
              <w:left w:val="single" w:sz="12" w:space="0" w:color="auto"/>
            </w:tcBorders>
            <w:shd w:val="clear" w:color="auto" w:fill="auto"/>
            <w:vAlign w:val="center"/>
          </w:tcPr>
          <w:p w:rsidR="00433FF9" w:rsidRPr="00254C7C" w:rsidRDefault="00433FF9" w:rsidP="008A26F0">
            <w:pPr>
              <w:spacing w:line="500" w:lineRule="exact"/>
              <w:rPr>
                <w:rFonts w:ascii="標楷體" w:eastAsia="標楷體" w:hAnsi="標楷體"/>
              </w:rPr>
            </w:pPr>
          </w:p>
        </w:tc>
        <w:tc>
          <w:tcPr>
            <w:tcW w:w="5517" w:type="dxa"/>
            <w:gridSpan w:val="4"/>
            <w:shd w:val="clear" w:color="auto" w:fill="auto"/>
            <w:vAlign w:val="center"/>
          </w:tcPr>
          <w:p w:rsidR="00433FF9" w:rsidRPr="0028289B" w:rsidRDefault="00433FF9" w:rsidP="008A26F0">
            <w:pPr>
              <w:jc w:val="center"/>
              <w:rPr>
                <w:rFonts w:ascii="標楷體" w:eastAsia="標楷體" w:hAnsi="標楷體"/>
              </w:rPr>
            </w:pPr>
            <w:r w:rsidRPr="0028289B">
              <w:rPr>
                <w:rFonts w:ascii="標楷體" w:eastAsia="標楷體" w:hAnsi="標楷體" w:hint="eastAsia"/>
              </w:rPr>
              <w:t>聯絡電話及分機</w:t>
            </w:r>
          </w:p>
        </w:tc>
        <w:tc>
          <w:tcPr>
            <w:tcW w:w="3965" w:type="dxa"/>
            <w:gridSpan w:val="2"/>
            <w:vMerge/>
            <w:tcBorders>
              <w:right w:val="single" w:sz="12" w:space="0" w:color="auto"/>
            </w:tcBorders>
            <w:vAlign w:val="center"/>
          </w:tcPr>
          <w:p w:rsidR="00433FF9" w:rsidRPr="00254C7C" w:rsidRDefault="00433FF9" w:rsidP="008A26F0">
            <w:pPr>
              <w:spacing w:line="400" w:lineRule="exact"/>
              <w:jc w:val="center"/>
              <w:rPr>
                <w:rFonts w:ascii="標楷體" w:eastAsia="標楷體" w:hAnsi="標楷體"/>
              </w:rPr>
            </w:pPr>
          </w:p>
        </w:tc>
      </w:tr>
      <w:tr w:rsidR="00433FF9" w:rsidTr="008A26F0">
        <w:trPr>
          <w:cantSplit/>
          <w:trHeight w:val="442"/>
          <w:jc w:val="center"/>
        </w:trPr>
        <w:tc>
          <w:tcPr>
            <w:tcW w:w="720" w:type="dxa"/>
            <w:vMerge/>
            <w:tcBorders>
              <w:left w:val="single" w:sz="12" w:space="0" w:color="auto"/>
              <w:bottom w:val="single" w:sz="12" w:space="0" w:color="auto"/>
            </w:tcBorders>
            <w:shd w:val="clear" w:color="auto" w:fill="auto"/>
            <w:vAlign w:val="center"/>
          </w:tcPr>
          <w:p w:rsidR="00433FF9" w:rsidRPr="00254C7C" w:rsidRDefault="00433FF9" w:rsidP="008A26F0">
            <w:pPr>
              <w:spacing w:line="500" w:lineRule="exact"/>
              <w:rPr>
                <w:rFonts w:ascii="標楷體" w:eastAsia="標楷體" w:hAnsi="標楷體"/>
              </w:rPr>
            </w:pPr>
          </w:p>
        </w:tc>
        <w:tc>
          <w:tcPr>
            <w:tcW w:w="5517" w:type="dxa"/>
            <w:gridSpan w:val="4"/>
            <w:tcBorders>
              <w:bottom w:val="single" w:sz="12" w:space="0" w:color="auto"/>
            </w:tcBorders>
            <w:shd w:val="clear" w:color="auto" w:fill="auto"/>
            <w:vAlign w:val="center"/>
          </w:tcPr>
          <w:p w:rsidR="00433FF9" w:rsidRPr="00254C7C" w:rsidRDefault="00433FF9" w:rsidP="00433FF9">
            <w:pPr>
              <w:rPr>
                <w:rFonts w:ascii="標楷體" w:eastAsia="標楷體" w:hAnsi="標楷體"/>
              </w:rPr>
            </w:pPr>
          </w:p>
        </w:tc>
        <w:tc>
          <w:tcPr>
            <w:tcW w:w="3965" w:type="dxa"/>
            <w:gridSpan w:val="2"/>
            <w:vMerge/>
            <w:tcBorders>
              <w:bottom w:val="single" w:sz="12" w:space="0" w:color="auto"/>
              <w:right w:val="single" w:sz="12" w:space="0" w:color="auto"/>
            </w:tcBorders>
            <w:vAlign w:val="center"/>
          </w:tcPr>
          <w:p w:rsidR="00433FF9" w:rsidRPr="00254C7C" w:rsidRDefault="00433FF9" w:rsidP="008A26F0">
            <w:pPr>
              <w:spacing w:line="600" w:lineRule="exact"/>
              <w:jc w:val="center"/>
              <w:rPr>
                <w:rFonts w:ascii="標楷體" w:eastAsia="標楷體" w:hAnsi="標楷體"/>
              </w:rPr>
            </w:pPr>
          </w:p>
        </w:tc>
      </w:tr>
      <w:tr w:rsidR="00433FF9" w:rsidRPr="0093503C" w:rsidTr="008A26F0">
        <w:trPr>
          <w:cantSplit/>
          <w:trHeight w:val="1701"/>
          <w:jc w:val="center"/>
        </w:trPr>
        <w:tc>
          <w:tcPr>
            <w:tcW w:w="10202"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433FF9" w:rsidRDefault="00433FF9" w:rsidP="008A26F0">
            <w:pPr>
              <w:adjustRightInd w:val="0"/>
              <w:snapToGrid w:val="0"/>
              <w:spacing w:line="240" w:lineRule="atLeast"/>
              <w:ind w:left="962" w:hangingChars="401" w:hanging="962"/>
              <w:rPr>
                <w:rFonts w:ascii="標楷體" w:eastAsia="標楷體" w:hAnsi="標楷體"/>
              </w:rPr>
            </w:pPr>
            <w:r w:rsidRPr="0093503C">
              <w:rPr>
                <w:rFonts w:eastAsia="標楷體" w:hint="eastAsia"/>
              </w:rPr>
              <w:t>備註</w:t>
            </w:r>
            <w:r>
              <w:rPr>
                <w:rFonts w:eastAsia="標楷體" w:hint="eastAsia"/>
              </w:rPr>
              <w:t>：</w:t>
            </w:r>
            <w:r w:rsidRPr="0093503C">
              <w:rPr>
                <w:rFonts w:ascii="標楷體" w:eastAsia="標楷體" w:hAnsi="標楷體" w:hint="eastAsia"/>
              </w:rPr>
              <w:t>1.</w:t>
            </w:r>
            <w:r w:rsidRPr="0093503C">
              <w:rPr>
                <w:rFonts w:ascii="新細明體" w:eastAsia="標楷體" w:hAnsi="新細明體" w:hint="eastAsia"/>
              </w:rPr>
              <w:t>學校接受家長提出</w:t>
            </w:r>
            <w:r w:rsidRPr="0093503C">
              <w:rPr>
                <w:rFonts w:ascii="標楷體" w:eastAsia="標楷體" w:hAnsi="標楷體"/>
              </w:rPr>
              <w:t>「</w:t>
            </w:r>
            <w:r w:rsidRPr="0093503C">
              <w:rPr>
                <w:rFonts w:ascii="標楷體" w:eastAsia="標楷體" w:hAnsi="標楷體" w:hint="eastAsia"/>
              </w:rPr>
              <w:t>撤銷</w:t>
            </w:r>
            <w:r w:rsidRPr="00EA34E4">
              <w:rPr>
                <w:rFonts w:ascii="標楷體" w:eastAsia="標楷體" w:hAnsi="標楷體" w:hint="eastAsia"/>
              </w:rPr>
              <w:t>特殊教育學生身分</w:t>
            </w:r>
            <w:r w:rsidRPr="0093503C">
              <w:rPr>
                <w:rFonts w:ascii="標楷體" w:eastAsia="標楷體" w:hAnsi="標楷體"/>
              </w:rPr>
              <w:t>」</w:t>
            </w:r>
            <w:r w:rsidRPr="0093503C">
              <w:rPr>
                <w:rFonts w:ascii="新細明體" w:eastAsia="標楷體" w:hAnsi="新細明體" w:hint="eastAsia"/>
              </w:rPr>
              <w:t>後</w:t>
            </w:r>
            <w:r w:rsidRPr="0093503C">
              <w:rPr>
                <w:rFonts w:ascii="標楷體" w:eastAsia="標楷體" w:hAnsi="標楷體"/>
              </w:rPr>
              <w:t>，</w:t>
            </w:r>
            <w:r>
              <w:rPr>
                <w:rFonts w:ascii="新細明體" w:eastAsia="標楷體" w:hAnsi="新細明體" w:hint="eastAsia"/>
              </w:rPr>
              <w:t>應召開特殊教育推行委員會</w:t>
            </w:r>
            <w:r w:rsidRPr="0093503C">
              <w:rPr>
                <w:rFonts w:ascii="新細明體" w:eastAsia="標楷體" w:hAnsi="新細明體" w:hint="eastAsia"/>
              </w:rPr>
              <w:t>，並邀請</w:t>
            </w:r>
            <w:r>
              <w:rPr>
                <w:rFonts w:ascii="新細明體" w:eastAsia="標楷體" w:hAnsi="新細明體" w:hint="eastAsia"/>
              </w:rPr>
              <w:t>學生</w:t>
            </w:r>
            <w:r w:rsidRPr="0093503C">
              <w:rPr>
                <w:rFonts w:ascii="新細明體" w:eastAsia="標楷體" w:hAnsi="新細明體" w:hint="eastAsia"/>
              </w:rPr>
              <w:t>家長充分溝通並確實告知相關權利及義務事宜</w:t>
            </w:r>
            <w:r w:rsidRPr="0093503C">
              <w:rPr>
                <w:rFonts w:ascii="標楷體" w:eastAsia="標楷體" w:hAnsi="標楷體"/>
              </w:rPr>
              <w:t>，</w:t>
            </w:r>
            <w:proofErr w:type="gramStart"/>
            <w:r w:rsidRPr="0093503C">
              <w:rPr>
                <w:rFonts w:ascii="標楷體" w:eastAsia="標楷體" w:hAnsi="標楷體" w:hint="eastAsia"/>
              </w:rPr>
              <w:t>俟</w:t>
            </w:r>
            <w:proofErr w:type="gramEnd"/>
            <w:r w:rsidRPr="0093503C">
              <w:rPr>
                <w:rFonts w:ascii="標楷體" w:eastAsia="標楷體" w:hAnsi="標楷體" w:hint="eastAsia"/>
              </w:rPr>
              <w:t>家長審慎考慮</w:t>
            </w:r>
            <w:r w:rsidRPr="0093503C">
              <w:rPr>
                <w:rFonts w:ascii="新細明體" w:eastAsia="標楷體" w:hAnsi="新細明體" w:hint="eastAsia"/>
              </w:rPr>
              <w:t>後取得其</w:t>
            </w:r>
            <w:r w:rsidRPr="00BB15EF">
              <w:rPr>
                <w:rFonts w:ascii="新細明體" w:eastAsia="標楷體" w:hAnsi="新細明體" w:hint="eastAsia"/>
                <w:shd w:val="pct15" w:color="auto" w:fill="FFFFFF"/>
              </w:rPr>
              <w:t>同意</w:t>
            </w:r>
            <w:r>
              <w:rPr>
                <w:rFonts w:ascii="新細明體" w:eastAsia="標楷體" w:hAnsi="新細明體" w:hint="eastAsia"/>
                <w:shd w:val="pct15" w:color="auto" w:fill="FFFFFF"/>
              </w:rPr>
              <w:t>撤銷之</w:t>
            </w:r>
            <w:r w:rsidRPr="00BB15EF">
              <w:rPr>
                <w:rFonts w:ascii="新細明體" w:eastAsia="標楷體" w:hAnsi="新細明體" w:hint="eastAsia"/>
                <w:shd w:val="pct15" w:color="auto" w:fill="FFFFFF"/>
              </w:rPr>
              <w:t>申請書</w:t>
            </w:r>
            <w:r w:rsidRPr="0093503C">
              <w:rPr>
                <w:rFonts w:ascii="新細明體" w:eastAsia="標楷體" w:hAnsi="新細明體" w:hint="eastAsia"/>
              </w:rPr>
              <w:t>，經</w:t>
            </w:r>
            <w:r w:rsidRPr="001D1D85">
              <w:rPr>
                <w:rFonts w:ascii="標楷體" w:eastAsia="標楷體" w:hAnsi="標楷體" w:hint="eastAsia"/>
              </w:rPr>
              <w:t>學校</w:t>
            </w:r>
            <w:r w:rsidRPr="001D1D85">
              <w:rPr>
                <w:rFonts w:ascii="新細明體" w:eastAsia="標楷體" w:hAnsi="新細明體" w:hint="eastAsia"/>
              </w:rPr>
              <w:t>審核通過後，</w:t>
            </w:r>
            <w:proofErr w:type="gramStart"/>
            <w:r w:rsidRPr="001D1D85">
              <w:rPr>
                <w:rFonts w:ascii="新細明體" w:eastAsia="標楷體" w:hAnsi="新細明體" w:hint="eastAsia"/>
              </w:rPr>
              <w:t>併</w:t>
            </w:r>
            <w:proofErr w:type="gramEnd"/>
            <w:r w:rsidRPr="001D1D85">
              <w:rPr>
                <w:rFonts w:ascii="新細明體" w:eastAsia="標楷體" w:hAnsi="新細明體" w:hint="eastAsia"/>
              </w:rPr>
              <w:t>同</w:t>
            </w:r>
            <w:r w:rsidRPr="00BB15EF">
              <w:rPr>
                <w:rFonts w:ascii="新細明體" w:eastAsia="標楷體" w:hAnsi="新細明體" w:hint="eastAsia"/>
                <w:shd w:val="pct15" w:color="auto" w:fill="FFFFFF"/>
              </w:rPr>
              <w:t>特殊教育推行委員會會議紀錄及簽到表</w:t>
            </w:r>
            <w:r w:rsidRPr="001D1D85">
              <w:rPr>
                <w:rFonts w:ascii="新細明體" w:eastAsia="標楷體" w:hAnsi="新細明體" w:hint="eastAsia"/>
              </w:rPr>
              <w:t>，再行提報至嘉義縣</w:t>
            </w:r>
            <w:proofErr w:type="gramStart"/>
            <w:r w:rsidRPr="001D1D85">
              <w:rPr>
                <w:rFonts w:ascii="新細明體" w:eastAsia="標楷體" w:hAnsi="新細明體" w:hint="eastAsia"/>
              </w:rPr>
              <w:t>鑑</w:t>
            </w:r>
            <w:proofErr w:type="gramEnd"/>
            <w:r w:rsidRPr="001D1D85">
              <w:rPr>
                <w:rFonts w:ascii="新細明體" w:eastAsia="標楷體" w:hAnsi="新細明體" w:hint="eastAsia"/>
              </w:rPr>
              <w:t>輔會審核</w:t>
            </w:r>
            <w:r w:rsidRPr="001D1D85">
              <w:rPr>
                <w:rFonts w:ascii="標楷體" w:eastAsia="標楷體" w:hAnsi="標楷體" w:hint="eastAsia"/>
              </w:rPr>
              <w:t>。</w:t>
            </w:r>
          </w:p>
          <w:p w:rsidR="00433FF9" w:rsidRPr="0093503C" w:rsidRDefault="00433FF9" w:rsidP="008A26F0">
            <w:pPr>
              <w:adjustRightInd w:val="0"/>
              <w:snapToGrid w:val="0"/>
              <w:spacing w:line="240" w:lineRule="atLeast"/>
              <w:ind w:left="962" w:hangingChars="401" w:hanging="962"/>
              <w:rPr>
                <w:rFonts w:ascii="新細明體" w:eastAsia="標楷體" w:hAnsi="新細明體"/>
                <w:color w:val="FF0000"/>
              </w:rPr>
            </w:pPr>
            <w:r>
              <w:rPr>
                <w:rFonts w:ascii="標楷體" w:eastAsia="標楷體" w:hAnsi="標楷體" w:hint="eastAsia"/>
              </w:rPr>
              <w:t xml:space="preserve">      </w:t>
            </w:r>
            <w:r w:rsidRPr="001D1D85">
              <w:rPr>
                <w:rFonts w:ascii="標楷體" w:eastAsia="標楷體" w:hAnsi="標楷體" w:hint="eastAsia"/>
              </w:rPr>
              <w:t>2.學生撤銷</w:t>
            </w:r>
            <w:r w:rsidRPr="00EA34E4">
              <w:rPr>
                <w:rFonts w:ascii="標楷體" w:eastAsia="標楷體" w:hAnsi="標楷體" w:hint="eastAsia"/>
              </w:rPr>
              <w:t>特殊教育學生身分</w:t>
            </w:r>
            <w:r w:rsidRPr="001D1D85">
              <w:rPr>
                <w:rFonts w:ascii="標楷體" w:eastAsia="標楷體" w:hAnsi="標楷體" w:hint="eastAsia"/>
              </w:rPr>
              <w:t>後，將不列入</w:t>
            </w:r>
            <w:r>
              <w:rPr>
                <w:rFonts w:ascii="標楷體" w:eastAsia="標楷體" w:hAnsi="標楷體" w:hint="eastAsia"/>
              </w:rPr>
              <w:t>身心障礙</w:t>
            </w:r>
            <w:r w:rsidRPr="001D1D85">
              <w:rPr>
                <w:rFonts w:ascii="標楷體" w:eastAsia="標楷體" w:hAnsi="標楷體" w:hint="eastAsia"/>
              </w:rPr>
              <w:t>學生就讀普通班減少班級人數統計。</w:t>
            </w:r>
          </w:p>
        </w:tc>
      </w:tr>
    </w:tbl>
    <w:p w:rsidR="002C0542" w:rsidRDefault="00EE2EE0" w:rsidP="00EE2EE0">
      <w:pPr>
        <w:snapToGrid w:val="0"/>
        <w:rPr>
          <w:rFonts w:ascii="標楷體" w:eastAsia="標楷體" w:hAnsi="標楷體"/>
          <w:color w:val="FF0000"/>
        </w:rPr>
      </w:pPr>
      <w:r>
        <w:rPr>
          <w:rFonts w:ascii="標楷體" w:eastAsia="標楷體" w:hAnsi="標楷體" w:hint="eastAsia"/>
          <w:sz w:val="28"/>
          <w:szCs w:val="28"/>
        </w:rPr>
        <w:lastRenderedPageBreak/>
        <w:t>【表18】</w:t>
      </w:r>
    </w:p>
    <w:p w:rsidR="002C0542" w:rsidRPr="00184CCD" w:rsidRDefault="002C0542" w:rsidP="002C0542">
      <w:pPr>
        <w:adjustRightInd w:val="0"/>
        <w:snapToGrid w:val="0"/>
        <w:jc w:val="right"/>
        <w:rPr>
          <w:rFonts w:ascii="標楷體" w:eastAsia="標楷體"/>
          <w:sz w:val="20"/>
          <w:bdr w:val="single" w:sz="4" w:space="0" w:color="auto"/>
          <w:shd w:val="pct15" w:color="auto" w:fill="FFFFFF"/>
        </w:rPr>
      </w:pPr>
      <w:r w:rsidRPr="00184CCD">
        <w:rPr>
          <w:rFonts w:ascii="標楷體" w:eastAsia="標楷體" w:hint="eastAsia"/>
          <w:sz w:val="20"/>
          <w:bdr w:val="single" w:sz="4" w:space="0" w:color="auto"/>
          <w:shd w:val="pct15" w:color="auto" w:fill="FFFFFF"/>
        </w:rPr>
        <w:t>第一聯家長留存</w:t>
      </w:r>
    </w:p>
    <w:p w:rsidR="002C0542" w:rsidRDefault="002C0542" w:rsidP="00433FF9">
      <w:pPr>
        <w:snapToGrid w:val="0"/>
        <w:ind w:left="960" w:hangingChars="300" w:hanging="960"/>
        <w:jc w:val="center"/>
        <w:rPr>
          <w:rFonts w:ascii="標楷體" w:eastAsia="標楷體"/>
          <w:sz w:val="32"/>
          <w:szCs w:val="32"/>
        </w:rPr>
      </w:pPr>
      <w:r w:rsidRPr="00456A69">
        <w:rPr>
          <w:rFonts w:ascii="標楷體" w:eastAsia="標楷體" w:hint="eastAsia"/>
          <w:sz w:val="32"/>
          <w:szCs w:val="32"/>
        </w:rPr>
        <w:t>嘉義縣特殊教育需求學生撤銷特殊教育學生身分</w:t>
      </w:r>
      <w:r>
        <w:rPr>
          <w:rFonts w:ascii="標楷體" w:eastAsia="標楷體" w:hint="eastAsia"/>
          <w:sz w:val="32"/>
          <w:szCs w:val="32"/>
        </w:rPr>
        <w:t>申請</w:t>
      </w:r>
      <w:r w:rsidRPr="00FD46E7">
        <w:rPr>
          <w:rFonts w:ascii="標楷體" w:eastAsia="標楷體" w:hint="eastAsia"/>
          <w:sz w:val="32"/>
          <w:szCs w:val="32"/>
        </w:rPr>
        <w:t>書</w:t>
      </w:r>
    </w:p>
    <w:p w:rsidR="002C0542" w:rsidRPr="00FD46E7" w:rsidRDefault="002C0542" w:rsidP="002C0542">
      <w:pPr>
        <w:snapToGrid w:val="0"/>
        <w:jc w:val="center"/>
        <w:rPr>
          <w:rFonts w:ascii="標楷體" w:eastAsia="標楷體"/>
          <w:sz w:val="32"/>
          <w:szCs w:val="32"/>
        </w:rPr>
      </w:pPr>
    </w:p>
    <w:p w:rsidR="002C0542" w:rsidRPr="008E000E" w:rsidRDefault="002C0542" w:rsidP="002C0542">
      <w:pPr>
        <w:adjustRightInd w:val="0"/>
        <w:snapToGrid w:val="0"/>
        <w:spacing w:line="360" w:lineRule="auto"/>
        <w:ind w:left="840" w:hangingChars="300" w:hanging="840"/>
        <w:rPr>
          <w:rFonts w:ascii="標楷體" w:eastAsia="標楷體"/>
          <w:sz w:val="28"/>
          <w:szCs w:val="28"/>
        </w:rPr>
      </w:pPr>
      <w:r w:rsidRPr="00184CCD">
        <w:rPr>
          <w:rFonts w:ascii="標楷體" w:eastAsia="標楷體" w:hint="eastAsia"/>
          <w:sz w:val="28"/>
          <w:szCs w:val="28"/>
        </w:rPr>
        <w:t xml:space="preserve">      </w:t>
      </w:r>
      <w:r>
        <w:rPr>
          <w:rFonts w:ascii="標楷體" w:eastAsia="標楷體" w:hint="eastAsia"/>
          <w:sz w:val="28"/>
          <w:szCs w:val="28"/>
        </w:rPr>
        <w:t xml:space="preserve">    </w:t>
      </w:r>
      <w:r w:rsidRPr="00184CCD">
        <w:rPr>
          <w:rFonts w:ascii="標楷體" w:eastAsia="標楷體" w:hint="eastAsia"/>
          <w:sz w:val="28"/>
          <w:szCs w:val="28"/>
        </w:rPr>
        <w:t>學生</w:t>
      </w:r>
      <w:r w:rsidRPr="00184CCD">
        <w:rPr>
          <w:rFonts w:ascii="標楷體" w:eastAsia="標楷體" w:hint="eastAsia"/>
          <w:sz w:val="28"/>
          <w:szCs w:val="28"/>
          <w:u w:val="single"/>
        </w:rPr>
        <w:t xml:space="preserve">            </w:t>
      </w:r>
      <w:r w:rsidRPr="0003487C">
        <w:rPr>
          <w:rFonts w:ascii="標楷體" w:eastAsia="標楷體" w:hint="eastAsia"/>
          <w:sz w:val="28"/>
          <w:szCs w:val="28"/>
        </w:rPr>
        <w:t>(</w:t>
      </w:r>
      <w:r w:rsidRPr="00184CCD">
        <w:rPr>
          <w:rFonts w:ascii="標楷體" w:eastAsia="標楷體" w:hint="eastAsia"/>
          <w:sz w:val="28"/>
          <w:szCs w:val="28"/>
        </w:rPr>
        <w:t>身份證字號：</w:t>
      </w:r>
      <w:r w:rsidRPr="00184CCD">
        <w:rPr>
          <w:rFonts w:ascii="標楷體" w:eastAsia="標楷體" w:hint="eastAsia"/>
          <w:sz w:val="28"/>
          <w:szCs w:val="28"/>
          <w:u w:val="single"/>
        </w:rPr>
        <w:t xml:space="preserve">         </w:t>
      </w:r>
      <w:r>
        <w:rPr>
          <w:rFonts w:ascii="標楷體" w:eastAsia="標楷體" w:hint="eastAsia"/>
          <w:sz w:val="28"/>
          <w:szCs w:val="28"/>
          <w:u w:val="single"/>
        </w:rPr>
        <w:t xml:space="preserve">    </w:t>
      </w:r>
      <w:r w:rsidRPr="00184CCD">
        <w:rPr>
          <w:rFonts w:ascii="標楷體" w:eastAsia="標楷體" w:hint="eastAsia"/>
          <w:sz w:val="28"/>
          <w:szCs w:val="28"/>
          <w:u w:val="single"/>
        </w:rPr>
        <w:t xml:space="preserve">   </w:t>
      </w:r>
      <w:r w:rsidRPr="00184CCD">
        <w:rPr>
          <w:rFonts w:ascii="標楷體" w:eastAsia="標楷體" w:hint="eastAsia"/>
          <w:sz w:val="28"/>
          <w:szCs w:val="28"/>
        </w:rPr>
        <w:t>就讀嘉義縣</w:t>
      </w:r>
      <w:r w:rsidRPr="00184CCD">
        <w:rPr>
          <w:rFonts w:ascii="標楷體" w:eastAsia="標楷體" w:hint="eastAsia"/>
          <w:sz w:val="28"/>
          <w:szCs w:val="28"/>
          <w:u w:val="single"/>
        </w:rPr>
        <w:t xml:space="preserve">           </w:t>
      </w:r>
      <w:r w:rsidRPr="00DC02CA">
        <w:rPr>
          <w:rFonts w:ascii="標楷體" w:eastAsia="標楷體" w:hint="eastAsia"/>
          <w:sz w:val="28"/>
          <w:szCs w:val="28"/>
        </w:rPr>
        <w:t>高中/</w:t>
      </w:r>
      <w:r>
        <w:rPr>
          <w:rFonts w:ascii="標楷體" w:eastAsia="標楷體" w:hint="eastAsia"/>
          <w:sz w:val="28"/>
          <w:szCs w:val="28"/>
        </w:rPr>
        <w:t>國中/國小</w:t>
      </w:r>
      <w:r w:rsidRPr="00184CCD">
        <w:rPr>
          <w:rFonts w:ascii="標楷體" w:eastAsia="標楷體" w:hint="eastAsia"/>
          <w:sz w:val="28"/>
          <w:szCs w:val="28"/>
        </w:rPr>
        <w:t>），經嘉義縣特殊教育學生鑑定及就學輔導會鑑定為</w:t>
      </w:r>
      <w:r w:rsidRPr="00184CCD">
        <w:rPr>
          <w:rFonts w:ascii="標楷體" w:eastAsia="標楷體" w:hint="eastAsia"/>
          <w:sz w:val="28"/>
          <w:szCs w:val="28"/>
          <w:u w:val="single"/>
        </w:rPr>
        <w:t xml:space="preserve">            </w:t>
      </w:r>
      <w:r>
        <w:rPr>
          <w:rFonts w:ascii="標楷體" w:eastAsia="標楷體" w:hint="eastAsia"/>
          <w:sz w:val="28"/>
          <w:szCs w:val="28"/>
        </w:rPr>
        <w:t>障礙，但不希望</w:t>
      </w:r>
      <w:r w:rsidRPr="00184CCD">
        <w:rPr>
          <w:rFonts w:ascii="標楷體" w:eastAsia="標楷體" w:hint="eastAsia"/>
          <w:sz w:val="28"/>
          <w:szCs w:val="28"/>
        </w:rPr>
        <w:t>有</w:t>
      </w:r>
      <w:r>
        <w:rPr>
          <w:rFonts w:ascii="標楷體" w:eastAsia="標楷體" w:hint="eastAsia"/>
          <w:sz w:val="28"/>
          <w:szCs w:val="28"/>
        </w:rPr>
        <w:t>特殊教育學生身分</w:t>
      </w:r>
      <w:r w:rsidRPr="00184CCD">
        <w:rPr>
          <w:rFonts w:ascii="標楷體" w:eastAsia="標楷體" w:hint="eastAsia"/>
          <w:sz w:val="28"/>
          <w:szCs w:val="28"/>
        </w:rPr>
        <w:t>，且已清楚瞭解「</w:t>
      </w:r>
      <w:r w:rsidRPr="00456A69">
        <w:rPr>
          <w:rFonts w:ascii="標楷體" w:eastAsia="標楷體" w:hint="eastAsia"/>
          <w:sz w:val="28"/>
          <w:szCs w:val="28"/>
        </w:rPr>
        <w:t>嘉義縣特殊教育需求學生撤銷特殊教育學生身分</w:t>
      </w:r>
      <w:r w:rsidRPr="00184CCD">
        <w:rPr>
          <w:rFonts w:ascii="標楷體" w:eastAsia="標楷體" w:hint="eastAsia"/>
          <w:sz w:val="28"/>
          <w:szCs w:val="28"/>
        </w:rPr>
        <w:t>說明」，對失去相關</w:t>
      </w:r>
      <w:r>
        <w:rPr>
          <w:rFonts w:ascii="標楷體" w:eastAsia="標楷體" w:hint="eastAsia"/>
          <w:sz w:val="28"/>
          <w:szCs w:val="28"/>
        </w:rPr>
        <w:t>特殊教育</w:t>
      </w:r>
      <w:r w:rsidRPr="00184CCD">
        <w:rPr>
          <w:rFonts w:ascii="標楷體" w:eastAsia="標楷體" w:hint="eastAsia"/>
          <w:sz w:val="28"/>
          <w:szCs w:val="28"/>
        </w:rPr>
        <w:t>服務及補助無異議。</w:t>
      </w:r>
    </w:p>
    <w:p w:rsidR="002C0542" w:rsidRPr="0003487C" w:rsidRDefault="002C0542" w:rsidP="00433FF9">
      <w:pPr>
        <w:adjustRightInd w:val="0"/>
        <w:snapToGrid w:val="0"/>
        <w:spacing w:line="400" w:lineRule="exact"/>
        <w:rPr>
          <w:rFonts w:ascii="標楷體" w:eastAsia="標楷體"/>
          <w:sz w:val="28"/>
          <w:szCs w:val="28"/>
          <w:u w:val="single"/>
        </w:rPr>
      </w:pPr>
    </w:p>
    <w:p w:rsidR="002C0542" w:rsidRPr="00184CCD" w:rsidRDefault="002C0542" w:rsidP="002C0542">
      <w:pPr>
        <w:adjustRightInd w:val="0"/>
        <w:snapToGrid w:val="0"/>
        <w:ind w:firstLineChars="500" w:firstLine="1400"/>
        <w:jc w:val="both"/>
        <w:rPr>
          <w:rFonts w:ascii="標楷體" w:eastAsia="標楷體"/>
          <w:sz w:val="28"/>
          <w:szCs w:val="28"/>
        </w:rPr>
      </w:pPr>
      <w:r w:rsidRPr="00184CCD">
        <w:rPr>
          <w:rFonts w:ascii="標楷體" w:eastAsia="標楷體" w:hint="eastAsia"/>
          <w:sz w:val="28"/>
          <w:szCs w:val="28"/>
        </w:rPr>
        <w:t>此 致</w:t>
      </w:r>
    </w:p>
    <w:p w:rsidR="002C0542" w:rsidRPr="00FD46E7" w:rsidRDefault="002C0542" w:rsidP="002C0542">
      <w:pPr>
        <w:adjustRightInd w:val="0"/>
        <w:snapToGrid w:val="0"/>
        <w:ind w:firstLineChars="300" w:firstLine="840"/>
        <w:jc w:val="both"/>
        <w:rPr>
          <w:rFonts w:ascii="標楷體" w:eastAsia="標楷體"/>
          <w:sz w:val="28"/>
          <w:szCs w:val="28"/>
        </w:rPr>
      </w:pPr>
      <w:r w:rsidRPr="00184CCD">
        <w:rPr>
          <w:rFonts w:ascii="標楷體" w:eastAsia="標楷體" w:hint="eastAsia"/>
          <w:sz w:val="28"/>
          <w:szCs w:val="28"/>
        </w:rPr>
        <w:t>嘉義縣特殊教育學生鑑定及就學輔導會</w:t>
      </w:r>
    </w:p>
    <w:p w:rsidR="002C0542" w:rsidRPr="00184CCD" w:rsidRDefault="002C0542" w:rsidP="002C0542">
      <w:pPr>
        <w:adjustRightInd w:val="0"/>
        <w:snapToGrid w:val="0"/>
        <w:spacing w:afterLines="50" w:after="180"/>
        <w:ind w:leftChars="1600" w:left="3840" w:firstLineChars="100" w:firstLine="280"/>
        <w:jc w:val="right"/>
        <w:rPr>
          <w:rFonts w:ascii="標楷體" w:eastAsia="標楷體"/>
          <w:sz w:val="28"/>
          <w:szCs w:val="28"/>
        </w:rPr>
      </w:pPr>
    </w:p>
    <w:p w:rsidR="002C0542" w:rsidRPr="00184CCD" w:rsidRDefault="00433FF9" w:rsidP="00433FF9">
      <w:pPr>
        <w:adjustRightInd w:val="0"/>
        <w:snapToGrid w:val="0"/>
        <w:spacing w:afterLines="50" w:after="180"/>
        <w:ind w:right="1120"/>
        <w:rPr>
          <w:rFonts w:ascii="標楷體" w:eastAsia="標楷體"/>
          <w:sz w:val="28"/>
          <w:szCs w:val="28"/>
        </w:rPr>
      </w:pPr>
      <w:r>
        <w:rPr>
          <w:rFonts w:ascii="標楷體" w:eastAsia="標楷體" w:hint="eastAsia"/>
          <w:sz w:val="28"/>
          <w:szCs w:val="28"/>
        </w:rPr>
        <w:t xml:space="preserve">                  </w:t>
      </w:r>
      <w:r w:rsidR="002C0542" w:rsidRPr="00184CCD">
        <w:rPr>
          <w:rFonts w:ascii="標楷體" w:eastAsia="標楷體" w:hint="eastAsia"/>
          <w:sz w:val="28"/>
          <w:szCs w:val="28"/>
        </w:rPr>
        <w:t>家長或監護人：</w:t>
      </w:r>
      <w:r w:rsidR="002C0542" w:rsidRPr="00184CCD">
        <w:rPr>
          <w:rFonts w:ascii="標楷體" w:eastAsia="標楷體" w:hint="eastAsia"/>
          <w:sz w:val="28"/>
          <w:szCs w:val="28"/>
          <w:u w:val="single"/>
        </w:rPr>
        <w:t xml:space="preserve">                 </w:t>
      </w:r>
      <w:r w:rsidR="002C0542" w:rsidRPr="00184CCD">
        <w:rPr>
          <w:rFonts w:ascii="標楷體" w:eastAsia="標楷體" w:hint="eastAsia"/>
          <w:sz w:val="28"/>
          <w:szCs w:val="28"/>
        </w:rPr>
        <w:t>(簽名或蓋章)</w:t>
      </w:r>
    </w:p>
    <w:p w:rsidR="002C0542" w:rsidRPr="00184CCD" w:rsidRDefault="002C0542" w:rsidP="002C0542">
      <w:pPr>
        <w:adjustRightInd w:val="0"/>
        <w:snapToGrid w:val="0"/>
        <w:jc w:val="distribute"/>
        <w:rPr>
          <w:rFonts w:ascii="標楷體" w:eastAsia="標楷體"/>
          <w:sz w:val="28"/>
          <w:szCs w:val="28"/>
        </w:rPr>
      </w:pPr>
      <w:r w:rsidRPr="00184CCD">
        <w:rPr>
          <w:rFonts w:ascii="標楷體" w:eastAsia="標楷體" w:hint="eastAsia"/>
          <w:sz w:val="28"/>
          <w:szCs w:val="28"/>
        </w:rPr>
        <w:t xml:space="preserve">                                          中華民國</w:t>
      </w:r>
      <w:r w:rsidRPr="00184CCD">
        <w:rPr>
          <w:rFonts w:ascii="標楷體" w:eastAsia="標楷體" w:hint="eastAsia"/>
          <w:sz w:val="28"/>
          <w:szCs w:val="28"/>
          <w:u w:val="single"/>
        </w:rPr>
        <w:t xml:space="preserve">    </w:t>
      </w:r>
      <w:r w:rsidRPr="00184CCD">
        <w:rPr>
          <w:rFonts w:ascii="標楷體" w:eastAsia="標楷體" w:hint="eastAsia"/>
          <w:sz w:val="28"/>
          <w:szCs w:val="28"/>
        </w:rPr>
        <w:t>年</w:t>
      </w:r>
      <w:r w:rsidRPr="00184CCD">
        <w:rPr>
          <w:rFonts w:ascii="標楷體" w:eastAsia="標楷體" w:hint="eastAsia"/>
          <w:sz w:val="28"/>
          <w:szCs w:val="28"/>
          <w:u w:val="single"/>
        </w:rPr>
        <w:t xml:space="preserve">    </w:t>
      </w:r>
      <w:r w:rsidRPr="00184CCD">
        <w:rPr>
          <w:rFonts w:ascii="標楷體" w:eastAsia="標楷體" w:hint="eastAsia"/>
          <w:sz w:val="28"/>
          <w:szCs w:val="28"/>
        </w:rPr>
        <w:t>月</w:t>
      </w:r>
      <w:r w:rsidRPr="00184CCD">
        <w:rPr>
          <w:rFonts w:ascii="標楷體" w:eastAsia="標楷體" w:hint="eastAsia"/>
          <w:sz w:val="28"/>
          <w:szCs w:val="28"/>
          <w:u w:val="single"/>
        </w:rPr>
        <w:t xml:space="preserve">    </w:t>
      </w:r>
      <w:r w:rsidRPr="00184CCD">
        <w:rPr>
          <w:rFonts w:ascii="標楷體" w:eastAsia="標楷體" w:hint="eastAsia"/>
          <w:sz w:val="28"/>
          <w:szCs w:val="28"/>
        </w:rPr>
        <w:t>日</w:t>
      </w:r>
    </w:p>
    <w:p w:rsidR="002C0542" w:rsidRPr="00184CCD" w:rsidRDefault="002C0542" w:rsidP="002C0542">
      <w:pPr>
        <w:adjustRightInd w:val="0"/>
        <w:snapToGrid w:val="0"/>
        <w:rPr>
          <w:rFonts w:ascii="標楷體" w:eastAsia="標楷體"/>
          <w:sz w:val="28"/>
          <w:szCs w:val="28"/>
        </w:rPr>
      </w:pPr>
    </w:p>
    <w:p w:rsidR="002C0542" w:rsidRPr="00184CCD" w:rsidRDefault="002C0542" w:rsidP="002C0542">
      <w:pPr>
        <w:adjustRightInd w:val="0"/>
        <w:snapToGrid w:val="0"/>
        <w:rPr>
          <w:rFonts w:ascii="標楷體" w:eastAsia="標楷體"/>
          <w:sz w:val="28"/>
          <w:szCs w:val="28"/>
        </w:rPr>
      </w:pPr>
      <w:r w:rsidRPr="00184CCD">
        <w:rPr>
          <w:rFonts w:ascii="標楷體" w:eastAsia="標楷體" w:hint="eastAsia"/>
          <w:sz w:val="28"/>
          <w:szCs w:val="28"/>
        </w:rPr>
        <w:t>學校收件人員：</w:t>
      </w:r>
      <w:r w:rsidRPr="00184CCD">
        <w:rPr>
          <w:rFonts w:ascii="標楷體" w:eastAsia="標楷體" w:hint="eastAsia"/>
          <w:sz w:val="28"/>
          <w:szCs w:val="28"/>
          <w:u w:val="single"/>
        </w:rPr>
        <w:t xml:space="preserve">                </w:t>
      </w:r>
    </w:p>
    <w:p w:rsidR="002C0542" w:rsidRPr="00433FF9" w:rsidRDefault="002C0542" w:rsidP="002C0542">
      <w:pPr>
        <w:adjustRightInd w:val="0"/>
        <w:snapToGrid w:val="0"/>
        <w:rPr>
          <w:rFonts w:ascii="標楷體" w:eastAsia="標楷體"/>
        </w:rPr>
      </w:pPr>
      <w:r w:rsidRPr="00184CCD">
        <w:rPr>
          <w:rFonts w:ascii="標楷體" w:eastAsia="標楷體" w:hint="eastAsia"/>
        </w:rPr>
        <w:t>---------------------------------------------------------</w:t>
      </w:r>
      <w:r w:rsidR="00433FF9">
        <w:rPr>
          <w:rFonts w:ascii="標楷體" w:eastAsia="標楷體" w:hint="eastAsia"/>
        </w:rPr>
        <w:t>-----------------------</w:t>
      </w:r>
    </w:p>
    <w:p w:rsidR="002C0542" w:rsidRDefault="002C0542" w:rsidP="002C0542">
      <w:pPr>
        <w:adjustRightInd w:val="0"/>
        <w:snapToGrid w:val="0"/>
        <w:jc w:val="right"/>
        <w:rPr>
          <w:rFonts w:ascii="標楷體" w:eastAsia="標楷體"/>
          <w:sz w:val="20"/>
          <w:bdr w:val="single" w:sz="4" w:space="0" w:color="auto"/>
          <w:shd w:val="pct15" w:color="auto" w:fill="FFFFFF"/>
        </w:rPr>
      </w:pPr>
      <w:r w:rsidRPr="00184CCD">
        <w:rPr>
          <w:rFonts w:ascii="標楷體" w:eastAsia="標楷體" w:hint="eastAsia"/>
          <w:sz w:val="20"/>
          <w:bdr w:val="single" w:sz="4" w:space="0" w:color="auto"/>
          <w:shd w:val="pct15" w:color="auto" w:fill="FFFFFF"/>
        </w:rPr>
        <w:t>第二聯學校留存</w:t>
      </w:r>
    </w:p>
    <w:p w:rsidR="002C0542" w:rsidRPr="00184CCD" w:rsidRDefault="002C0542" w:rsidP="002C0542">
      <w:pPr>
        <w:adjustRightInd w:val="0"/>
        <w:snapToGrid w:val="0"/>
        <w:jc w:val="right"/>
        <w:rPr>
          <w:rFonts w:ascii="標楷體" w:eastAsia="標楷體"/>
          <w:sz w:val="20"/>
        </w:rPr>
      </w:pPr>
      <w:r>
        <w:rPr>
          <w:rFonts w:ascii="標楷體" w:eastAsia="標楷體" w:hint="eastAsia"/>
          <w:sz w:val="20"/>
          <w:bdr w:val="single" w:sz="4" w:space="0" w:color="auto"/>
          <w:shd w:val="pct15" w:color="auto" w:fill="FFFFFF"/>
        </w:rPr>
        <w:t>影本寄至特教資源中心</w:t>
      </w:r>
    </w:p>
    <w:p w:rsidR="002C0542" w:rsidRPr="00FD46E7" w:rsidRDefault="002C0542" w:rsidP="002C0542">
      <w:pPr>
        <w:snapToGrid w:val="0"/>
        <w:spacing w:afterLines="50" w:after="180"/>
        <w:ind w:left="960" w:hangingChars="300" w:hanging="960"/>
        <w:jc w:val="center"/>
        <w:rPr>
          <w:rFonts w:ascii="標楷體" w:eastAsia="標楷體"/>
          <w:sz w:val="32"/>
          <w:szCs w:val="32"/>
        </w:rPr>
      </w:pPr>
      <w:r w:rsidRPr="00456A69">
        <w:rPr>
          <w:rFonts w:ascii="標楷體" w:eastAsia="標楷體" w:hint="eastAsia"/>
          <w:sz w:val="32"/>
          <w:szCs w:val="32"/>
        </w:rPr>
        <w:t>嘉義縣特殊教育需求學生撤銷特殊教育學生身分</w:t>
      </w:r>
      <w:r>
        <w:rPr>
          <w:rFonts w:ascii="標楷體" w:eastAsia="標楷體" w:hint="eastAsia"/>
          <w:sz w:val="32"/>
          <w:szCs w:val="32"/>
        </w:rPr>
        <w:t>申請</w:t>
      </w:r>
      <w:r w:rsidRPr="00FD46E7">
        <w:rPr>
          <w:rFonts w:ascii="標楷體" w:eastAsia="標楷體" w:hint="eastAsia"/>
          <w:sz w:val="32"/>
          <w:szCs w:val="32"/>
        </w:rPr>
        <w:t>書</w:t>
      </w:r>
    </w:p>
    <w:p w:rsidR="002C0542" w:rsidRPr="00433FF9" w:rsidRDefault="002C0542" w:rsidP="00433FF9">
      <w:pPr>
        <w:snapToGrid w:val="0"/>
        <w:jc w:val="center"/>
        <w:rPr>
          <w:rFonts w:ascii="標楷體" w:eastAsia="標楷體"/>
          <w:sz w:val="32"/>
          <w:szCs w:val="32"/>
        </w:rPr>
      </w:pPr>
      <w:r>
        <w:rPr>
          <w:rFonts w:ascii="標楷體" w:eastAsia="標楷體" w:hint="eastAsia"/>
          <w:sz w:val="32"/>
          <w:szCs w:val="32"/>
        </w:rPr>
        <w:t xml:space="preserve"> </w:t>
      </w:r>
    </w:p>
    <w:p w:rsidR="002C0542" w:rsidRPr="00433FF9" w:rsidRDefault="002C0542" w:rsidP="00433FF9">
      <w:pPr>
        <w:adjustRightInd w:val="0"/>
        <w:snapToGrid w:val="0"/>
        <w:spacing w:line="360" w:lineRule="auto"/>
        <w:ind w:left="840" w:hangingChars="300" w:hanging="840"/>
        <w:rPr>
          <w:rFonts w:ascii="標楷體" w:eastAsia="標楷體"/>
          <w:sz w:val="28"/>
          <w:szCs w:val="28"/>
          <w:u w:val="single"/>
        </w:rPr>
      </w:pPr>
      <w:r w:rsidRPr="00184CCD">
        <w:rPr>
          <w:rFonts w:ascii="標楷體" w:eastAsia="標楷體" w:hint="eastAsia"/>
          <w:sz w:val="28"/>
          <w:szCs w:val="28"/>
        </w:rPr>
        <w:t xml:space="preserve">      </w:t>
      </w:r>
      <w:r>
        <w:rPr>
          <w:rFonts w:ascii="標楷體" w:eastAsia="標楷體" w:hint="eastAsia"/>
          <w:sz w:val="28"/>
          <w:szCs w:val="28"/>
        </w:rPr>
        <w:t xml:space="preserve">    </w:t>
      </w:r>
      <w:r w:rsidRPr="00184CCD">
        <w:rPr>
          <w:rFonts w:ascii="標楷體" w:eastAsia="標楷體" w:hint="eastAsia"/>
          <w:sz w:val="28"/>
          <w:szCs w:val="28"/>
        </w:rPr>
        <w:t>學生</w:t>
      </w:r>
      <w:r w:rsidRPr="00184CCD">
        <w:rPr>
          <w:rFonts w:ascii="標楷體" w:eastAsia="標楷體" w:hint="eastAsia"/>
          <w:sz w:val="28"/>
          <w:szCs w:val="28"/>
          <w:u w:val="single"/>
        </w:rPr>
        <w:t xml:space="preserve">            </w:t>
      </w:r>
      <w:r w:rsidRPr="0003487C">
        <w:rPr>
          <w:rFonts w:ascii="標楷體" w:eastAsia="標楷體" w:hint="eastAsia"/>
          <w:sz w:val="28"/>
          <w:szCs w:val="28"/>
        </w:rPr>
        <w:t>(</w:t>
      </w:r>
      <w:r w:rsidRPr="00184CCD">
        <w:rPr>
          <w:rFonts w:ascii="標楷體" w:eastAsia="標楷體" w:hint="eastAsia"/>
          <w:sz w:val="28"/>
          <w:szCs w:val="28"/>
        </w:rPr>
        <w:t>身份證字號：</w:t>
      </w:r>
      <w:r w:rsidRPr="00184CCD">
        <w:rPr>
          <w:rFonts w:ascii="標楷體" w:eastAsia="標楷體" w:hint="eastAsia"/>
          <w:sz w:val="28"/>
          <w:szCs w:val="28"/>
          <w:u w:val="single"/>
        </w:rPr>
        <w:t xml:space="preserve">         </w:t>
      </w:r>
      <w:r>
        <w:rPr>
          <w:rFonts w:ascii="標楷體" w:eastAsia="標楷體" w:hint="eastAsia"/>
          <w:sz w:val="28"/>
          <w:szCs w:val="28"/>
          <w:u w:val="single"/>
        </w:rPr>
        <w:t xml:space="preserve">    </w:t>
      </w:r>
      <w:r w:rsidRPr="00184CCD">
        <w:rPr>
          <w:rFonts w:ascii="標楷體" w:eastAsia="標楷體" w:hint="eastAsia"/>
          <w:sz w:val="28"/>
          <w:szCs w:val="28"/>
          <w:u w:val="single"/>
        </w:rPr>
        <w:t xml:space="preserve">   </w:t>
      </w:r>
      <w:r w:rsidRPr="00184CCD">
        <w:rPr>
          <w:rFonts w:ascii="標楷體" w:eastAsia="標楷體" w:hint="eastAsia"/>
          <w:sz w:val="28"/>
          <w:szCs w:val="28"/>
        </w:rPr>
        <w:t>就讀嘉義縣</w:t>
      </w:r>
      <w:r w:rsidRPr="00184CCD">
        <w:rPr>
          <w:rFonts w:ascii="標楷體" w:eastAsia="標楷體" w:hint="eastAsia"/>
          <w:sz w:val="28"/>
          <w:szCs w:val="28"/>
          <w:u w:val="single"/>
        </w:rPr>
        <w:t xml:space="preserve">           </w:t>
      </w:r>
      <w:r w:rsidRPr="00DC02CA">
        <w:rPr>
          <w:rFonts w:ascii="標楷體" w:eastAsia="標楷體" w:hint="eastAsia"/>
          <w:sz w:val="28"/>
          <w:szCs w:val="28"/>
        </w:rPr>
        <w:t>高中/</w:t>
      </w:r>
      <w:r>
        <w:rPr>
          <w:rFonts w:ascii="標楷體" w:eastAsia="標楷體" w:hint="eastAsia"/>
          <w:sz w:val="28"/>
          <w:szCs w:val="28"/>
        </w:rPr>
        <w:t>國中/國小</w:t>
      </w:r>
      <w:proofErr w:type="gramStart"/>
      <w:r w:rsidRPr="00184CCD">
        <w:rPr>
          <w:rFonts w:ascii="標楷體" w:eastAsia="標楷體" w:hint="eastAsia"/>
          <w:sz w:val="28"/>
          <w:szCs w:val="28"/>
        </w:rPr>
        <w:t>）</w:t>
      </w:r>
      <w:proofErr w:type="gramEnd"/>
      <w:r w:rsidRPr="00184CCD">
        <w:rPr>
          <w:rFonts w:ascii="標楷體" w:eastAsia="標楷體" w:hint="eastAsia"/>
          <w:sz w:val="28"/>
          <w:szCs w:val="28"/>
        </w:rPr>
        <w:t>，經嘉義縣特殊教育學生鑑定及就學輔導會鑑定為</w:t>
      </w:r>
      <w:r w:rsidRPr="00184CCD">
        <w:rPr>
          <w:rFonts w:ascii="標楷體" w:eastAsia="標楷體" w:hint="eastAsia"/>
          <w:sz w:val="28"/>
          <w:szCs w:val="28"/>
          <w:u w:val="single"/>
        </w:rPr>
        <w:t xml:space="preserve">            </w:t>
      </w:r>
      <w:r>
        <w:rPr>
          <w:rFonts w:ascii="標楷體" w:eastAsia="標楷體" w:hint="eastAsia"/>
          <w:sz w:val="28"/>
          <w:szCs w:val="28"/>
        </w:rPr>
        <w:t xml:space="preserve">      </w:t>
      </w:r>
      <w:r w:rsidRPr="00184CCD">
        <w:rPr>
          <w:rFonts w:ascii="標楷體" w:eastAsia="標楷體" w:hint="eastAsia"/>
          <w:sz w:val="28"/>
          <w:szCs w:val="28"/>
          <w:u w:val="single"/>
        </w:rPr>
        <w:t xml:space="preserve">            </w:t>
      </w:r>
      <w:r>
        <w:rPr>
          <w:rFonts w:ascii="標楷體" w:eastAsia="標楷體" w:hint="eastAsia"/>
          <w:sz w:val="28"/>
          <w:szCs w:val="28"/>
        </w:rPr>
        <w:t>障礙，但不希望有特殊教育學生身分</w:t>
      </w:r>
      <w:r w:rsidRPr="00184CCD">
        <w:rPr>
          <w:rFonts w:ascii="標楷體" w:eastAsia="標楷體" w:hint="eastAsia"/>
          <w:sz w:val="28"/>
          <w:szCs w:val="28"/>
        </w:rPr>
        <w:t>，且已清楚瞭解「</w:t>
      </w:r>
      <w:r w:rsidRPr="00456A69">
        <w:rPr>
          <w:rFonts w:ascii="標楷體" w:eastAsia="標楷體" w:hint="eastAsia"/>
          <w:sz w:val="28"/>
          <w:szCs w:val="28"/>
        </w:rPr>
        <w:t>嘉義縣特殊教育需求學生撤銷特殊教育學生身分</w:t>
      </w:r>
      <w:r w:rsidRPr="00184CCD">
        <w:rPr>
          <w:rFonts w:ascii="標楷體" w:eastAsia="標楷體" w:hint="eastAsia"/>
          <w:sz w:val="28"/>
          <w:szCs w:val="28"/>
        </w:rPr>
        <w:t>說明」，對失去相關</w:t>
      </w:r>
      <w:r>
        <w:rPr>
          <w:rFonts w:ascii="標楷體" w:eastAsia="標楷體" w:hint="eastAsia"/>
          <w:sz w:val="28"/>
          <w:szCs w:val="28"/>
        </w:rPr>
        <w:t>特殊教育</w:t>
      </w:r>
      <w:r w:rsidRPr="00184CCD">
        <w:rPr>
          <w:rFonts w:ascii="標楷體" w:eastAsia="標楷體" w:hint="eastAsia"/>
          <w:sz w:val="28"/>
          <w:szCs w:val="28"/>
        </w:rPr>
        <w:t>服務及補助無異議。</w:t>
      </w:r>
    </w:p>
    <w:p w:rsidR="002C0542" w:rsidRPr="00184CCD" w:rsidRDefault="002C0542" w:rsidP="002C0542">
      <w:pPr>
        <w:adjustRightInd w:val="0"/>
        <w:snapToGrid w:val="0"/>
        <w:ind w:firstLineChars="500" w:firstLine="1400"/>
        <w:jc w:val="both"/>
        <w:rPr>
          <w:rFonts w:ascii="標楷體" w:eastAsia="標楷體"/>
          <w:sz w:val="28"/>
          <w:szCs w:val="28"/>
        </w:rPr>
      </w:pPr>
      <w:r w:rsidRPr="00184CCD">
        <w:rPr>
          <w:rFonts w:ascii="標楷體" w:eastAsia="標楷體" w:hint="eastAsia"/>
          <w:sz w:val="28"/>
          <w:szCs w:val="28"/>
        </w:rPr>
        <w:t>此 致</w:t>
      </w:r>
    </w:p>
    <w:p w:rsidR="002C0542" w:rsidRPr="00184CCD" w:rsidRDefault="002C0542" w:rsidP="002C0542">
      <w:pPr>
        <w:adjustRightInd w:val="0"/>
        <w:snapToGrid w:val="0"/>
        <w:ind w:firstLineChars="300" w:firstLine="840"/>
        <w:jc w:val="both"/>
        <w:rPr>
          <w:rFonts w:ascii="標楷體" w:eastAsia="標楷體"/>
          <w:sz w:val="28"/>
          <w:szCs w:val="28"/>
        </w:rPr>
      </w:pPr>
      <w:r w:rsidRPr="00184CCD">
        <w:rPr>
          <w:rFonts w:ascii="標楷體" w:eastAsia="標楷體" w:hint="eastAsia"/>
          <w:sz w:val="28"/>
          <w:szCs w:val="28"/>
        </w:rPr>
        <w:t>嘉義縣特殊教育學生鑑定及就學輔導會</w:t>
      </w:r>
    </w:p>
    <w:p w:rsidR="002C0542" w:rsidRPr="00184CCD" w:rsidRDefault="002C0542" w:rsidP="002C0542">
      <w:pPr>
        <w:adjustRightInd w:val="0"/>
        <w:snapToGrid w:val="0"/>
        <w:ind w:leftChars="1600" w:left="3840"/>
        <w:rPr>
          <w:rFonts w:ascii="標楷體" w:eastAsia="標楷體"/>
          <w:sz w:val="16"/>
          <w:szCs w:val="16"/>
        </w:rPr>
      </w:pPr>
    </w:p>
    <w:p w:rsidR="002C0542" w:rsidRPr="00184CCD" w:rsidRDefault="002C0542" w:rsidP="00433FF9">
      <w:pPr>
        <w:adjustRightInd w:val="0"/>
        <w:snapToGrid w:val="0"/>
        <w:spacing w:afterLines="50" w:after="180"/>
        <w:ind w:right="1120"/>
        <w:jc w:val="right"/>
        <w:rPr>
          <w:rFonts w:ascii="標楷體" w:eastAsia="標楷體"/>
          <w:sz w:val="28"/>
          <w:szCs w:val="28"/>
        </w:rPr>
      </w:pPr>
      <w:r w:rsidRPr="00184CCD">
        <w:rPr>
          <w:rFonts w:ascii="標楷體" w:eastAsia="標楷體" w:hint="eastAsia"/>
          <w:sz w:val="28"/>
          <w:szCs w:val="28"/>
        </w:rPr>
        <w:t>家長或監護人：</w:t>
      </w:r>
      <w:r w:rsidRPr="00184CCD">
        <w:rPr>
          <w:rFonts w:ascii="標楷體" w:eastAsia="標楷體" w:hint="eastAsia"/>
          <w:sz w:val="28"/>
          <w:szCs w:val="28"/>
          <w:u w:val="single"/>
        </w:rPr>
        <w:t xml:space="preserve">                 </w:t>
      </w:r>
      <w:r w:rsidRPr="00184CCD">
        <w:rPr>
          <w:rFonts w:ascii="標楷體" w:eastAsia="標楷體" w:hint="eastAsia"/>
          <w:sz w:val="28"/>
          <w:szCs w:val="28"/>
        </w:rPr>
        <w:t>(簽名或蓋章)</w:t>
      </w:r>
    </w:p>
    <w:p w:rsidR="002C0542" w:rsidRPr="00184CCD" w:rsidRDefault="002C0542" w:rsidP="002C0542">
      <w:pPr>
        <w:adjustRightInd w:val="0"/>
        <w:snapToGrid w:val="0"/>
        <w:jc w:val="distribute"/>
        <w:rPr>
          <w:rFonts w:ascii="標楷體" w:eastAsia="標楷體"/>
          <w:sz w:val="28"/>
          <w:szCs w:val="28"/>
        </w:rPr>
      </w:pPr>
      <w:r w:rsidRPr="00184CCD">
        <w:rPr>
          <w:rFonts w:ascii="標楷體" w:eastAsia="標楷體" w:hint="eastAsia"/>
          <w:sz w:val="28"/>
          <w:szCs w:val="28"/>
        </w:rPr>
        <w:t xml:space="preserve">                                          中華民國</w:t>
      </w:r>
      <w:r w:rsidRPr="00184CCD">
        <w:rPr>
          <w:rFonts w:ascii="標楷體" w:eastAsia="標楷體" w:hint="eastAsia"/>
          <w:sz w:val="28"/>
          <w:szCs w:val="28"/>
          <w:u w:val="single"/>
        </w:rPr>
        <w:t xml:space="preserve">    </w:t>
      </w:r>
      <w:r w:rsidRPr="00184CCD">
        <w:rPr>
          <w:rFonts w:ascii="標楷體" w:eastAsia="標楷體" w:hint="eastAsia"/>
          <w:sz w:val="28"/>
          <w:szCs w:val="28"/>
        </w:rPr>
        <w:t>年</w:t>
      </w:r>
      <w:r w:rsidRPr="00184CCD">
        <w:rPr>
          <w:rFonts w:ascii="標楷體" w:eastAsia="標楷體" w:hint="eastAsia"/>
          <w:sz w:val="28"/>
          <w:szCs w:val="28"/>
          <w:u w:val="single"/>
        </w:rPr>
        <w:t xml:space="preserve">    </w:t>
      </w:r>
      <w:r w:rsidRPr="00184CCD">
        <w:rPr>
          <w:rFonts w:ascii="標楷體" w:eastAsia="標楷體" w:hint="eastAsia"/>
          <w:sz w:val="28"/>
          <w:szCs w:val="28"/>
        </w:rPr>
        <w:t>月</w:t>
      </w:r>
      <w:r w:rsidRPr="00184CCD">
        <w:rPr>
          <w:rFonts w:ascii="標楷體" w:eastAsia="標楷體" w:hint="eastAsia"/>
          <w:sz w:val="28"/>
          <w:szCs w:val="28"/>
          <w:u w:val="single"/>
        </w:rPr>
        <w:t xml:space="preserve">    </w:t>
      </w:r>
      <w:r w:rsidRPr="00184CCD">
        <w:rPr>
          <w:rFonts w:ascii="標楷體" w:eastAsia="標楷體" w:hint="eastAsia"/>
          <w:sz w:val="28"/>
          <w:szCs w:val="28"/>
        </w:rPr>
        <w:t>日</w:t>
      </w:r>
    </w:p>
    <w:p w:rsidR="002C0542" w:rsidRPr="00184CCD" w:rsidRDefault="002C0542" w:rsidP="002C0542">
      <w:pPr>
        <w:adjustRightInd w:val="0"/>
        <w:snapToGrid w:val="0"/>
        <w:spacing w:beforeLines="50" w:before="180"/>
        <w:rPr>
          <w:rFonts w:ascii="標楷體" w:eastAsia="標楷體"/>
          <w:sz w:val="28"/>
          <w:szCs w:val="28"/>
          <w:u w:val="single"/>
        </w:rPr>
      </w:pPr>
      <w:r w:rsidRPr="00184CCD">
        <w:rPr>
          <w:rFonts w:ascii="標楷體" w:eastAsia="標楷體" w:hint="eastAsia"/>
          <w:sz w:val="28"/>
          <w:szCs w:val="28"/>
        </w:rPr>
        <w:t>學校收件人員：</w:t>
      </w:r>
      <w:r w:rsidRPr="00184CCD">
        <w:rPr>
          <w:rFonts w:ascii="標楷體" w:eastAsia="標楷體" w:hint="eastAsia"/>
          <w:sz w:val="28"/>
          <w:szCs w:val="28"/>
          <w:u w:val="single"/>
        </w:rPr>
        <w:t xml:space="preserve">                </w:t>
      </w:r>
    </w:p>
    <w:p w:rsidR="002C0542" w:rsidRPr="00433FF9" w:rsidRDefault="002C0542" w:rsidP="00433FF9">
      <w:pPr>
        <w:adjustRightInd w:val="0"/>
        <w:snapToGrid w:val="0"/>
        <w:spacing w:beforeLines="50" w:before="180"/>
        <w:jc w:val="center"/>
        <w:rPr>
          <w:rFonts w:eastAsia="標楷體"/>
          <w:b/>
          <w:bCs/>
          <w:sz w:val="36"/>
          <w:szCs w:val="36"/>
        </w:rPr>
      </w:pPr>
      <w:r w:rsidRPr="00456A69">
        <w:rPr>
          <w:rFonts w:ascii="標楷體" w:eastAsia="標楷體" w:hint="eastAsia"/>
          <w:b/>
          <w:sz w:val="36"/>
          <w:szCs w:val="36"/>
        </w:rPr>
        <w:lastRenderedPageBreak/>
        <w:t>嘉義縣特殊教育需求學生撤銷特殊教育學生身分</w:t>
      </w:r>
      <w:r w:rsidRPr="00184CCD">
        <w:rPr>
          <w:rFonts w:eastAsia="標楷體" w:hint="eastAsia"/>
          <w:b/>
          <w:bCs/>
          <w:sz w:val="36"/>
          <w:szCs w:val="36"/>
        </w:rPr>
        <w:t>說明</w:t>
      </w:r>
    </w:p>
    <w:p w:rsidR="002C0542" w:rsidRPr="00184CCD" w:rsidRDefault="002C0542" w:rsidP="002C0542">
      <w:pPr>
        <w:adjustRightInd w:val="0"/>
        <w:snapToGrid w:val="0"/>
        <w:spacing w:line="360" w:lineRule="auto"/>
        <w:ind w:rightChars="18" w:right="43"/>
        <w:rPr>
          <w:rFonts w:ascii="標楷體" w:eastAsia="標楷體"/>
          <w:sz w:val="28"/>
          <w:szCs w:val="28"/>
        </w:rPr>
      </w:pPr>
      <w:r w:rsidRPr="00184CCD">
        <w:rPr>
          <w:rFonts w:ascii="標楷體" w:eastAsia="標楷體" w:hint="eastAsia"/>
          <w:sz w:val="28"/>
          <w:szCs w:val="28"/>
        </w:rPr>
        <w:t>親愛的家長您好：</w:t>
      </w:r>
    </w:p>
    <w:p w:rsidR="002C0542" w:rsidRDefault="002C0542" w:rsidP="002C0542">
      <w:pPr>
        <w:adjustRightInd w:val="0"/>
        <w:snapToGrid w:val="0"/>
        <w:spacing w:line="360" w:lineRule="auto"/>
        <w:ind w:rightChars="18" w:right="43" w:firstLineChars="200" w:firstLine="560"/>
        <w:rPr>
          <w:rFonts w:ascii="標楷體" w:eastAsia="標楷體"/>
          <w:sz w:val="28"/>
          <w:szCs w:val="28"/>
        </w:rPr>
      </w:pPr>
      <w:r w:rsidRPr="00184CCD">
        <w:rPr>
          <w:rFonts w:ascii="標楷體" w:eastAsia="標楷體" w:hint="eastAsia"/>
          <w:sz w:val="28"/>
          <w:szCs w:val="28"/>
        </w:rPr>
        <w:t>如果您認為孩子已經沒有特殊教育需求，不希望孩子</w:t>
      </w:r>
      <w:r>
        <w:rPr>
          <w:rFonts w:ascii="標楷體" w:eastAsia="標楷體" w:hint="eastAsia"/>
          <w:sz w:val="28"/>
          <w:szCs w:val="28"/>
        </w:rPr>
        <w:t>接受特殊教育服務</w:t>
      </w:r>
      <w:r w:rsidRPr="00184CCD">
        <w:rPr>
          <w:rFonts w:ascii="標楷體" w:eastAsia="標楷體" w:hint="eastAsia"/>
          <w:sz w:val="28"/>
          <w:szCs w:val="28"/>
        </w:rPr>
        <w:t>，可申請撤銷</w:t>
      </w:r>
      <w:r>
        <w:rPr>
          <w:rFonts w:ascii="標楷體" w:eastAsia="標楷體" w:hint="eastAsia"/>
          <w:sz w:val="28"/>
          <w:szCs w:val="28"/>
        </w:rPr>
        <w:t>特殊教育學生身分</w:t>
      </w:r>
      <w:r w:rsidRPr="00184CCD">
        <w:rPr>
          <w:rFonts w:ascii="標楷體" w:eastAsia="標楷體" w:hint="eastAsia"/>
          <w:sz w:val="28"/>
          <w:szCs w:val="28"/>
        </w:rPr>
        <w:t>，請填寫申請書，由學校送</w:t>
      </w:r>
      <w:r>
        <w:rPr>
          <w:rFonts w:ascii="標楷體" w:eastAsia="標楷體" w:hint="eastAsia"/>
          <w:sz w:val="28"/>
          <w:szCs w:val="28"/>
        </w:rPr>
        <w:t>件</w:t>
      </w:r>
      <w:r w:rsidRPr="00184CCD">
        <w:rPr>
          <w:rFonts w:ascii="標楷體" w:eastAsia="標楷體" w:hint="eastAsia"/>
          <w:sz w:val="28"/>
          <w:szCs w:val="28"/>
        </w:rPr>
        <w:t>經本縣特殊教育學生鑑定及就學輔導會(簡稱鑑輔會)審查，其處理方式及結果說明如下：</w:t>
      </w:r>
    </w:p>
    <w:p w:rsidR="002C0542" w:rsidRPr="00184CCD" w:rsidRDefault="002C0542" w:rsidP="002C0542">
      <w:pPr>
        <w:adjustRightInd w:val="0"/>
        <w:snapToGrid w:val="0"/>
        <w:spacing w:line="360" w:lineRule="auto"/>
        <w:ind w:rightChars="18" w:right="43" w:firstLineChars="200" w:firstLine="560"/>
        <w:rPr>
          <w:rFonts w:ascii="標楷體" w:eastAsia="標楷體"/>
          <w:sz w:val="28"/>
          <w:szCs w:val="28"/>
        </w:rPr>
      </w:pPr>
    </w:p>
    <w:p w:rsidR="002C0542" w:rsidRPr="00184CCD" w:rsidRDefault="002C0542" w:rsidP="002C0542">
      <w:pPr>
        <w:adjustRightInd w:val="0"/>
        <w:snapToGrid w:val="0"/>
        <w:spacing w:line="360" w:lineRule="auto"/>
        <w:ind w:leftChars="-100" w:left="740" w:rightChars="18" w:right="43" w:hangingChars="350" w:hanging="980"/>
        <w:rPr>
          <w:rFonts w:ascii="標楷體" w:eastAsia="標楷體"/>
          <w:sz w:val="28"/>
          <w:szCs w:val="28"/>
        </w:rPr>
      </w:pPr>
      <w:r w:rsidRPr="00184CCD">
        <w:rPr>
          <w:rFonts w:ascii="標楷體" w:eastAsia="標楷體" w:hint="eastAsia"/>
          <w:sz w:val="28"/>
          <w:szCs w:val="28"/>
        </w:rPr>
        <w:t xml:space="preserve">     1.學生將失去特殊教育法暨施行細則及相關子法明訂之</w:t>
      </w:r>
      <w:r>
        <w:rPr>
          <w:rFonts w:ascii="標楷體" w:eastAsia="標楷體" w:hint="eastAsia"/>
          <w:sz w:val="28"/>
          <w:szCs w:val="28"/>
        </w:rPr>
        <w:t>特殊教育</w:t>
      </w:r>
      <w:r w:rsidRPr="00184CCD">
        <w:rPr>
          <w:rFonts w:ascii="標楷體" w:eastAsia="標楷體" w:hint="eastAsia"/>
          <w:sz w:val="28"/>
          <w:szCs w:val="28"/>
        </w:rPr>
        <w:t>相關服務及補助資格：</w:t>
      </w:r>
    </w:p>
    <w:p w:rsidR="002C0542" w:rsidRPr="00184CCD" w:rsidRDefault="002C0542" w:rsidP="002C0542">
      <w:pPr>
        <w:adjustRightInd w:val="0"/>
        <w:snapToGrid w:val="0"/>
        <w:spacing w:line="360" w:lineRule="auto"/>
        <w:ind w:leftChars="-100" w:left="1160" w:rightChars="18" w:right="43" w:hangingChars="500" w:hanging="1400"/>
        <w:rPr>
          <w:rFonts w:ascii="標楷體" w:eastAsia="標楷體"/>
          <w:sz w:val="28"/>
          <w:szCs w:val="28"/>
        </w:rPr>
      </w:pPr>
      <w:r w:rsidRPr="00184CCD">
        <w:rPr>
          <w:rFonts w:ascii="標楷體" w:eastAsia="標楷體" w:hint="eastAsia"/>
          <w:sz w:val="28"/>
          <w:szCs w:val="28"/>
        </w:rPr>
        <w:t xml:space="preserve">       (1)</w:t>
      </w:r>
      <w:r>
        <w:rPr>
          <w:rFonts w:ascii="標楷體" w:eastAsia="標楷體" w:hint="eastAsia"/>
          <w:sz w:val="28"/>
          <w:szCs w:val="28"/>
        </w:rPr>
        <w:t>特殊教育需求</w:t>
      </w:r>
      <w:r w:rsidRPr="00184CCD">
        <w:rPr>
          <w:rFonts w:ascii="標楷體" w:eastAsia="標楷體" w:hint="eastAsia"/>
          <w:sz w:val="28"/>
          <w:szCs w:val="28"/>
        </w:rPr>
        <w:t>學生特殊教育服務：教育安置、個別化教育計畫、巡迴輔導、身心障礙專業團隊、教師助理員、特教學生助理人員、視障大字書、</w:t>
      </w:r>
      <w:r>
        <w:rPr>
          <w:rFonts w:ascii="標楷體" w:eastAsia="標楷體" w:hint="eastAsia"/>
          <w:sz w:val="28"/>
          <w:szCs w:val="28"/>
        </w:rPr>
        <w:t>視障點字書、</w:t>
      </w:r>
      <w:r w:rsidRPr="00184CCD">
        <w:rPr>
          <w:rFonts w:ascii="標楷體" w:eastAsia="標楷體" w:hint="eastAsia"/>
          <w:sz w:val="28"/>
          <w:szCs w:val="28"/>
        </w:rPr>
        <w:t>視障學障有聲書、教具輔具、交通相關服務等。</w:t>
      </w:r>
    </w:p>
    <w:p w:rsidR="002C0542" w:rsidRPr="00184CCD" w:rsidRDefault="002C0542" w:rsidP="002C0542">
      <w:pPr>
        <w:adjustRightInd w:val="0"/>
        <w:snapToGrid w:val="0"/>
        <w:spacing w:line="360" w:lineRule="auto"/>
        <w:ind w:leftChars="-100" w:left="1160" w:rightChars="18" w:right="43" w:hangingChars="500" w:hanging="1400"/>
        <w:rPr>
          <w:rFonts w:ascii="標楷體" w:eastAsia="標楷體"/>
          <w:sz w:val="28"/>
          <w:szCs w:val="28"/>
        </w:rPr>
      </w:pPr>
      <w:r w:rsidRPr="00184CCD">
        <w:rPr>
          <w:rFonts w:ascii="標楷體" w:eastAsia="標楷體" w:hint="eastAsia"/>
          <w:sz w:val="28"/>
          <w:szCs w:val="28"/>
        </w:rPr>
        <w:t xml:space="preserve">       (2)</w:t>
      </w:r>
      <w:r>
        <w:rPr>
          <w:rFonts w:ascii="標楷體" w:eastAsia="標楷體" w:hint="eastAsia"/>
          <w:sz w:val="28"/>
          <w:szCs w:val="28"/>
        </w:rPr>
        <w:t>特殊教育需求</w:t>
      </w:r>
      <w:r w:rsidRPr="00184CCD">
        <w:rPr>
          <w:rFonts w:ascii="標楷體" w:eastAsia="標楷體" w:hint="eastAsia"/>
          <w:sz w:val="28"/>
          <w:szCs w:val="28"/>
        </w:rPr>
        <w:t>學生相關獎補助：獎</w:t>
      </w:r>
      <w:r w:rsidR="00332ED0">
        <w:rPr>
          <w:rFonts w:ascii="標楷體" w:eastAsia="標楷體" w:hint="eastAsia"/>
          <w:sz w:val="28"/>
          <w:szCs w:val="28"/>
        </w:rPr>
        <w:t>補助</w:t>
      </w:r>
      <w:r w:rsidRPr="00184CCD">
        <w:rPr>
          <w:rFonts w:ascii="標楷體" w:eastAsia="標楷體" w:hint="eastAsia"/>
          <w:sz w:val="28"/>
          <w:szCs w:val="28"/>
        </w:rPr>
        <w:t>金、教育代金等。</w:t>
      </w:r>
    </w:p>
    <w:p w:rsidR="002C0542" w:rsidRPr="00184CCD" w:rsidRDefault="002C0542" w:rsidP="002C0542">
      <w:pPr>
        <w:adjustRightInd w:val="0"/>
        <w:snapToGrid w:val="0"/>
        <w:spacing w:line="360" w:lineRule="auto"/>
        <w:ind w:leftChars="-100" w:left="1160" w:rightChars="18" w:right="43" w:hangingChars="500" w:hanging="1400"/>
        <w:rPr>
          <w:rFonts w:ascii="標楷體" w:eastAsia="標楷體"/>
          <w:sz w:val="28"/>
          <w:szCs w:val="28"/>
        </w:rPr>
      </w:pPr>
      <w:r w:rsidRPr="00184CCD">
        <w:rPr>
          <w:rFonts w:ascii="標楷體" w:eastAsia="標楷體" w:hint="eastAsia"/>
          <w:sz w:val="28"/>
          <w:szCs w:val="28"/>
        </w:rPr>
        <w:t xml:space="preserve">       (3)轉銜</w:t>
      </w:r>
      <w:r>
        <w:rPr>
          <w:rFonts w:ascii="標楷體" w:eastAsia="標楷體" w:hint="eastAsia"/>
          <w:sz w:val="28"/>
          <w:szCs w:val="28"/>
        </w:rPr>
        <w:t>、</w:t>
      </w:r>
      <w:r w:rsidRPr="00184CCD">
        <w:rPr>
          <w:rFonts w:ascii="標楷體" w:eastAsia="標楷體" w:hint="eastAsia"/>
          <w:sz w:val="28"/>
          <w:szCs w:val="28"/>
        </w:rPr>
        <w:t>升學相關服務。</w:t>
      </w:r>
    </w:p>
    <w:p w:rsidR="002C0542" w:rsidRPr="00184CCD" w:rsidRDefault="002C0542" w:rsidP="002C0542">
      <w:pPr>
        <w:adjustRightInd w:val="0"/>
        <w:snapToGrid w:val="0"/>
        <w:spacing w:line="360" w:lineRule="auto"/>
        <w:ind w:leftChars="-100" w:left="-240" w:rightChars="18" w:right="43"/>
        <w:rPr>
          <w:rFonts w:ascii="標楷體" w:eastAsia="標楷體"/>
          <w:sz w:val="28"/>
          <w:szCs w:val="28"/>
        </w:rPr>
      </w:pPr>
      <w:r w:rsidRPr="00184CCD">
        <w:rPr>
          <w:rFonts w:ascii="標楷體" w:eastAsia="標楷體" w:hint="eastAsia"/>
          <w:sz w:val="28"/>
          <w:szCs w:val="28"/>
        </w:rPr>
        <w:t xml:space="preserve">      2.請申請人再次確認下列注意事項，審慎考慮後簽結本</w:t>
      </w:r>
      <w:r>
        <w:rPr>
          <w:rFonts w:ascii="標楷體" w:eastAsia="標楷體" w:hint="eastAsia"/>
          <w:sz w:val="28"/>
          <w:szCs w:val="28"/>
        </w:rPr>
        <w:t>申請</w:t>
      </w:r>
      <w:r w:rsidRPr="00184CCD">
        <w:rPr>
          <w:rFonts w:ascii="標楷體" w:eastAsia="標楷體" w:hint="eastAsia"/>
          <w:sz w:val="28"/>
          <w:szCs w:val="28"/>
        </w:rPr>
        <w:t>書：</w:t>
      </w:r>
    </w:p>
    <w:p w:rsidR="002C0542" w:rsidRPr="00184CCD" w:rsidRDefault="002C0542" w:rsidP="002C0542">
      <w:pPr>
        <w:adjustRightInd w:val="0"/>
        <w:snapToGrid w:val="0"/>
        <w:spacing w:line="360" w:lineRule="auto"/>
        <w:ind w:leftChars="-100" w:left="1160" w:rightChars="18" w:right="43" w:hangingChars="500" w:hanging="1400"/>
        <w:rPr>
          <w:rFonts w:ascii="標楷體" w:eastAsia="標楷體" w:hAnsi="標楷體"/>
          <w:sz w:val="28"/>
          <w:szCs w:val="28"/>
        </w:rPr>
      </w:pPr>
      <w:r w:rsidRPr="00184CCD">
        <w:rPr>
          <w:rFonts w:ascii="標楷體" w:eastAsia="標楷體" w:hint="eastAsia"/>
          <w:sz w:val="28"/>
          <w:szCs w:val="28"/>
        </w:rPr>
        <w:t xml:space="preserve">       (1)學生經鑑輔會審核通過後，該生資料將從特教通報網系統中刪除，且就讀學校將不再提供其特殊教育相關服務，</w:t>
      </w:r>
      <w:r w:rsidRPr="00184CCD">
        <w:rPr>
          <w:rFonts w:ascii="標楷體" w:eastAsia="標楷體" w:hAnsi="標楷體" w:hint="eastAsia"/>
          <w:sz w:val="28"/>
          <w:szCs w:val="28"/>
        </w:rPr>
        <w:t>資料將不會隨學生升學或轉校時移轉至新入學單位。</w:t>
      </w:r>
    </w:p>
    <w:p w:rsidR="002C0542" w:rsidRPr="00184CCD" w:rsidRDefault="002C0542" w:rsidP="002C0542">
      <w:pPr>
        <w:adjustRightInd w:val="0"/>
        <w:snapToGrid w:val="0"/>
        <w:spacing w:line="360" w:lineRule="auto"/>
        <w:ind w:leftChars="-100" w:left="1160" w:rightChars="18" w:right="43" w:hangingChars="500" w:hanging="1400"/>
        <w:rPr>
          <w:rFonts w:ascii="標楷體" w:eastAsia="標楷體"/>
          <w:sz w:val="28"/>
          <w:szCs w:val="28"/>
        </w:rPr>
      </w:pPr>
      <w:r w:rsidRPr="00184CCD">
        <w:rPr>
          <w:rFonts w:ascii="標楷體" w:eastAsia="標楷體" w:hAnsi="標楷體" w:hint="eastAsia"/>
          <w:sz w:val="28"/>
          <w:szCs w:val="28"/>
        </w:rPr>
        <w:t xml:space="preserve">       (2)</w:t>
      </w:r>
      <w:r w:rsidRPr="00184CCD">
        <w:rPr>
          <w:rFonts w:ascii="標楷體" w:eastAsia="標楷體" w:hint="eastAsia"/>
          <w:sz w:val="28"/>
          <w:szCs w:val="28"/>
        </w:rPr>
        <w:t>依身心障礙者權益</w:t>
      </w:r>
      <w:r>
        <w:rPr>
          <w:rFonts w:ascii="標楷體" w:eastAsia="標楷體" w:hint="eastAsia"/>
          <w:sz w:val="28"/>
          <w:szCs w:val="28"/>
        </w:rPr>
        <w:t>保障</w:t>
      </w:r>
      <w:r w:rsidRPr="00184CCD">
        <w:rPr>
          <w:rFonts w:ascii="標楷體" w:eastAsia="標楷體" w:hint="eastAsia"/>
          <w:sz w:val="28"/>
          <w:szCs w:val="28"/>
        </w:rPr>
        <w:t>法第18條規定，學生如持有有效期限內之身心障礙手冊或證明，撤銷</w:t>
      </w:r>
      <w:r>
        <w:rPr>
          <w:rFonts w:ascii="標楷體" w:eastAsia="標楷體" w:hint="eastAsia"/>
          <w:sz w:val="28"/>
          <w:szCs w:val="28"/>
        </w:rPr>
        <w:t>特殊教育學生身分</w:t>
      </w:r>
      <w:r w:rsidRPr="00184CCD">
        <w:rPr>
          <w:rFonts w:ascii="標楷體" w:eastAsia="標楷體" w:hint="eastAsia"/>
          <w:sz w:val="28"/>
          <w:szCs w:val="28"/>
        </w:rPr>
        <w:t>後仍須辦理</w:t>
      </w:r>
      <w:r>
        <w:rPr>
          <w:rFonts w:ascii="標楷體" w:eastAsia="標楷體" w:hint="eastAsia"/>
          <w:sz w:val="28"/>
          <w:szCs w:val="28"/>
        </w:rPr>
        <w:t>相關</w:t>
      </w:r>
      <w:r w:rsidRPr="00184CCD">
        <w:rPr>
          <w:rFonts w:ascii="標楷體" w:eastAsia="標楷體" w:hint="eastAsia"/>
          <w:sz w:val="28"/>
          <w:szCs w:val="28"/>
        </w:rPr>
        <w:t>通報與轉</w:t>
      </w:r>
      <w:r>
        <w:rPr>
          <w:rFonts w:ascii="標楷體" w:eastAsia="標楷體" w:hint="eastAsia"/>
          <w:sz w:val="28"/>
          <w:szCs w:val="28"/>
        </w:rPr>
        <w:t>介</w:t>
      </w:r>
      <w:r w:rsidRPr="00184CCD">
        <w:rPr>
          <w:rFonts w:ascii="標楷體" w:eastAsia="標楷體" w:hint="eastAsia"/>
          <w:sz w:val="28"/>
          <w:szCs w:val="28"/>
        </w:rPr>
        <w:t>。</w:t>
      </w:r>
    </w:p>
    <w:p w:rsidR="002C0542" w:rsidRPr="00184CCD" w:rsidRDefault="002C0542" w:rsidP="002C0542">
      <w:pPr>
        <w:adjustRightInd w:val="0"/>
        <w:snapToGrid w:val="0"/>
        <w:spacing w:line="360" w:lineRule="auto"/>
        <w:ind w:leftChars="-100" w:left="1160" w:rightChars="18" w:right="43" w:hangingChars="500" w:hanging="1400"/>
        <w:rPr>
          <w:rFonts w:ascii="標楷體" w:eastAsia="標楷體"/>
          <w:sz w:val="28"/>
          <w:szCs w:val="28"/>
        </w:rPr>
      </w:pPr>
      <w:r w:rsidRPr="00184CCD">
        <w:rPr>
          <w:rFonts w:ascii="標楷體" w:eastAsia="標楷體" w:hint="eastAsia"/>
          <w:sz w:val="28"/>
          <w:szCs w:val="28"/>
        </w:rPr>
        <w:t xml:space="preserve">       (3)學生撤銷</w:t>
      </w:r>
      <w:r>
        <w:rPr>
          <w:rFonts w:ascii="標楷體" w:eastAsia="標楷體" w:hint="eastAsia"/>
          <w:sz w:val="28"/>
          <w:szCs w:val="28"/>
        </w:rPr>
        <w:t>特殊教育學生身分</w:t>
      </w:r>
      <w:r w:rsidRPr="00184CCD">
        <w:rPr>
          <w:rFonts w:ascii="標楷體" w:eastAsia="標楷體" w:hint="eastAsia"/>
          <w:sz w:val="28"/>
          <w:szCs w:val="28"/>
        </w:rPr>
        <w:t>後，將取消上述在學相關特殊教育服務及補助，學生如持有有效期限內之身心障礙手冊或證明，仍可申請其他管道之補助則不在此限。</w:t>
      </w:r>
    </w:p>
    <w:p w:rsidR="002C0542" w:rsidRPr="00FD46E7" w:rsidRDefault="002C0542" w:rsidP="002C0542">
      <w:pPr>
        <w:adjustRightInd w:val="0"/>
        <w:snapToGrid w:val="0"/>
        <w:spacing w:line="360" w:lineRule="auto"/>
        <w:ind w:leftChars="-100" w:left="1160" w:rightChars="18" w:right="43" w:hangingChars="500" w:hanging="1400"/>
        <w:rPr>
          <w:rFonts w:ascii="標楷體" w:eastAsia="標楷體"/>
          <w:sz w:val="28"/>
          <w:szCs w:val="28"/>
        </w:rPr>
      </w:pPr>
      <w:r w:rsidRPr="00184CCD">
        <w:rPr>
          <w:rFonts w:ascii="標楷體" w:eastAsia="標楷體" w:hint="eastAsia"/>
          <w:sz w:val="28"/>
          <w:szCs w:val="28"/>
        </w:rPr>
        <w:t xml:space="preserve">       (4)學生未來如需要特殊教育相關服務，必須依本縣</w:t>
      </w:r>
      <w:r>
        <w:rPr>
          <w:rFonts w:ascii="標楷體" w:eastAsia="標楷體" w:hint="eastAsia"/>
          <w:sz w:val="28"/>
          <w:szCs w:val="28"/>
        </w:rPr>
        <w:t>特殊教育需求</w:t>
      </w:r>
      <w:r w:rsidRPr="00184CCD">
        <w:rPr>
          <w:rFonts w:ascii="標楷體" w:eastAsia="標楷體" w:hint="eastAsia"/>
          <w:sz w:val="28"/>
          <w:szCs w:val="28"/>
        </w:rPr>
        <w:t>學生鑑定與安置相關規定重新申請。</w:t>
      </w:r>
    </w:p>
    <w:p w:rsidR="002C0542" w:rsidRPr="00433FF9" w:rsidRDefault="002C0542" w:rsidP="00433FF9">
      <w:pPr>
        <w:adjustRightInd w:val="0"/>
        <w:snapToGrid w:val="0"/>
        <w:spacing w:line="700" w:lineRule="exact"/>
        <w:ind w:rightChars="18" w:right="43"/>
        <w:jc w:val="right"/>
        <w:rPr>
          <w:rFonts w:ascii="標楷體" w:eastAsia="標楷體" w:hAnsi="標楷體"/>
          <w:b/>
          <w:i/>
          <w:sz w:val="32"/>
          <w:szCs w:val="32"/>
          <w:u w:val="single"/>
        </w:rPr>
      </w:pPr>
      <w:r w:rsidRPr="00184CCD">
        <w:rPr>
          <w:rFonts w:ascii="標楷體" w:eastAsia="標楷體" w:hAnsi="標楷體" w:hint="eastAsia"/>
          <w:sz w:val="32"/>
          <w:szCs w:val="32"/>
        </w:rPr>
        <w:t xml:space="preserve">                   </w:t>
      </w:r>
      <w:r w:rsidRPr="00184CCD">
        <w:rPr>
          <w:rFonts w:ascii="標楷體" w:eastAsia="標楷體" w:hAnsi="標楷體" w:hint="eastAsia"/>
          <w:b/>
          <w:i/>
          <w:sz w:val="32"/>
          <w:szCs w:val="32"/>
          <w:u w:val="single"/>
        </w:rPr>
        <w:t>嘉義縣特殊教育學生鑑定及就學輔導會</w:t>
      </w:r>
    </w:p>
    <w:p w:rsidR="002C0542" w:rsidRDefault="00980440" w:rsidP="002C0542">
      <w:pPr>
        <w:spacing w:afterLines="50" w:after="180"/>
        <w:jc w:val="center"/>
        <w:rPr>
          <w:rFonts w:ascii="標楷體" w:eastAsia="標楷體" w:hAnsi="標楷體"/>
          <w:b/>
          <w:sz w:val="32"/>
          <w:szCs w:val="32"/>
        </w:rPr>
      </w:pPr>
      <w:r>
        <w:rPr>
          <w:rFonts w:ascii="標楷體" w:eastAsia="標楷體" w:hAnsi="標楷體" w:hint="eastAsia"/>
          <w:b/>
          <w:sz w:val="32"/>
          <w:szCs w:val="32"/>
        </w:rPr>
        <w:lastRenderedPageBreak/>
        <w:t xml:space="preserve">  </w:t>
      </w:r>
      <w:r w:rsidR="00433FF9">
        <w:rPr>
          <w:rFonts w:ascii="標楷體" w:eastAsia="標楷體" w:hAnsi="標楷體" w:hint="eastAsia"/>
          <w:b/>
          <w:sz w:val="32"/>
          <w:szCs w:val="32"/>
        </w:rPr>
        <w:t xml:space="preserve"> </w:t>
      </w:r>
      <w:r w:rsidR="00EE2EE0" w:rsidRPr="00A3602C">
        <w:rPr>
          <w:rFonts w:ascii="標楷體" w:eastAsia="標楷體" w:hAnsi="標楷體"/>
          <w:noProof/>
        </w:rPr>
        <mc:AlternateContent>
          <mc:Choice Requires="wps">
            <w:drawing>
              <wp:anchor distT="0" distB="0" distL="114300" distR="114300" simplePos="0" relativeHeight="251976704" behindDoc="1" locked="0" layoutInCell="1" allowOverlap="1" wp14:anchorId="65441EDE" wp14:editId="01612456">
                <wp:simplePos x="0" y="0"/>
                <wp:positionH relativeFrom="column">
                  <wp:posOffset>-193675</wp:posOffset>
                </wp:positionH>
                <wp:positionV relativeFrom="paragraph">
                  <wp:posOffset>-79375</wp:posOffset>
                </wp:positionV>
                <wp:extent cx="1123950" cy="1403985"/>
                <wp:effectExtent l="0" t="0" r="0" b="0"/>
                <wp:wrapNone/>
                <wp:docPr id="7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noFill/>
                          <a:miter lim="800000"/>
                          <a:headEnd/>
                          <a:tailEnd/>
                        </a:ln>
                      </wps:spPr>
                      <wps:txbx>
                        <w:txbxContent>
                          <w:p w:rsidR="0014647C" w:rsidRDefault="0014647C" w:rsidP="00EE2EE0">
                            <w:r>
                              <w:rPr>
                                <w:rFonts w:ascii="標楷體" w:eastAsia="標楷體" w:hAnsi="標楷體" w:hint="eastAsia"/>
                                <w:sz w:val="28"/>
                                <w:szCs w:val="28"/>
                              </w:rPr>
                              <w:t>【表19】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5.25pt;margin-top:-6.25pt;width:88.5pt;height:110.55pt;z-index:-25133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" stroked="f">
                <v:textbox style="mso-fit-shape-to-text:t">
                  <w:txbxContent>
                    <w:p w:rsidR="0014647C" w:rsidRDefault="0014647C" w:rsidP="00EE2EE0">
                      <w:r>
                        <w:rPr>
                          <w:rFonts w:ascii="標楷體" w:eastAsia="標楷體" w:hAnsi="標楷體" w:hint="eastAsia"/>
                          <w:sz w:val="28"/>
                          <w:szCs w:val="28"/>
                        </w:rPr>
                        <w:t>【表19】</w:t>
                      </w:r>
                    </w:p>
                  </w:txbxContent>
                </v:textbox>
              </v:shape>
            </w:pict>
          </mc:Fallback>
        </mc:AlternateContent>
      </w:r>
      <w:r w:rsidR="002C0542" w:rsidRPr="0048211E">
        <w:rPr>
          <w:rFonts w:ascii="標楷體" w:eastAsia="標楷體" w:hAnsi="標楷體" w:hint="eastAsia"/>
          <w:b/>
          <w:sz w:val="32"/>
          <w:szCs w:val="32"/>
        </w:rPr>
        <w:t>嘉</w:t>
      </w:r>
      <w:r w:rsidR="002C0542" w:rsidRPr="00590FA5">
        <w:rPr>
          <w:rFonts w:ascii="標楷體" w:eastAsia="標楷體" w:hAnsi="標楷體" w:hint="eastAsia"/>
          <w:b/>
          <w:sz w:val="32"/>
          <w:szCs w:val="32"/>
        </w:rPr>
        <w:t>義縣</w:t>
      </w:r>
      <w:r w:rsidR="002C0542">
        <w:rPr>
          <w:rFonts w:ascii="標楷體" w:eastAsia="標楷體" w:hAnsi="標楷體" w:hint="eastAsia"/>
          <w:b/>
          <w:sz w:val="32"/>
          <w:szCs w:val="32"/>
        </w:rPr>
        <w:t>特殊教育需求學生</w:t>
      </w:r>
      <w:r w:rsidR="002C0542" w:rsidRPr="00980440">
        <w:rPr>
          <w:rFonts w:ascii="標楷體" w:eastAsia="標楷體" w:hAnsi="標楷體" w:hint="eastAsia"/>
          <w:b/>
          <w:sz w:val="32"/>
          <w:szCs w:val="32"/>
          <w:shd w:val="pct15" w:color="auto" w:fill="FFFFFF"/>
        </w:rPr>
        <w:t>註銷</w:t>
      </w:r>
      <w:r w:rsidR="002C0542">
        <w:rPr>
          <w:rFonts w:ascii="標楷體" w:eastAsia="標楷體" w:hAnsi="標楷體" w:hint="eastAsia"/>
          <w:b/>
          <w:sz w:val="32"/>
          <w:szCs w:val="32"/>
        </w:rPr>
        <w:t>特殊教育學生身分</w:t>
      </w:r>
      <w:r w:rsidR="002C0542" w:rsidRPr="00590FA5">
        <w:rPr>
          <w:rFonts w:ascii="標楷體" w:eastAsia="標楷體" w:hAnsi="標楷體" w:hint="eastAsia"/>
          <w:b/>
          <w:sz w:val="32"/>
          <w:szCs w:val="32"/>
        </w:rPr>
        <w:t>申請表</w:t>
      </w:r>
    </w:p>
    <w:p w:rsidR="002C0542" w:rsidRDefault="002C0542" w:rsidP="002C0542">
      <w:pPr>
        <w:spacing w:beforeLines="20" w:before="72" w:afterLines="20" w:after="72" w:line="0" w:lineRule="atLeast"/>
        <w:ind w:firstLineChars="450" w:firstLine="1080"/>
        <w:jc w:val="both"/>
        <w:rPr>
          <w:rFonts w:ascii="標楷體" w:eastAsia="標楷體"/>
        </w:rPr>
      </w:pPr>
      <w:r>
        <w:rPr>
          <w:rFonts w:ascii="標楷體" w:eastAsia="標楷體" w:hint="eastAsia"/>
        </w:rPr>
        <w:t xml:space="preserve">         </w:t>
      </w:r>
      <w:r>
        <w:rPr>
          <w:rFonts w:ascii="標楷體" w:eastAsia="標楷體"/>
        </w:rPr>
        <w:t xml:space="preserve">                                   </w:t>
      </w:r>
      <w:r>
        <w:rPr>
          <w:rFonts w:ascii="標楷體" w:eastAsia="標楷體" w:hint="eastAsia"/>
        </w:rPr>
        <w:t>填表日期：    年    月    日</w:t>
      </w:r>
    </w:p>
    <w:tbl>
      <w:tblPr>
        <w:tblW w:w="1020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1689"/>
        <w:gridCol w:w="1069"/>
        <w:gridCol w:w="1983"/>
        <w:gridCol w:w="776"/>
        <w:gridCol w:w="849"/>
        <w:gridCol w:w="3116"/>
      </w:tblGrid>
      <w:tr w:rsidR="00433FF9" w:rsidTr="00433FF9">
        <w:trPr>
          <w:cantSplit/>
          <w:trHeight w:val="680"/>
          <w:jc w:val="center"/>
        </w:trPr>
        <w:tc>
          <w:tcPr>
            <w:tcW w:w="720" w:type="dxa"/>
            <w:vMerge w:val="restart"/>
            <w:tcBorders>
              <w:top w:val="single" w:sz="12" w:space="0" w:color="auto"/>
              <w:left w:val="single" w:sz="12" w:space="0" w:color="auto"/>
            </w:tcBorders>
            <w:vAlign w:val="center"/>
          </w:tcPr>
          <w:p w:rsidR="00433FF9" w:rsidRDefault="00433FF9" w:rsidP="008A26F0">
            <w:pPr>
              <w:spacing w:line="320" w:lineRule="exact"/>
              <w:jc w:val="center"/>
              <w:rPr>
                <w:rFonts w:ascii="標楷體" w:eastAsia="標楷體" w:hAnsi="標楷體"/>
              </w:rPr>
            </w:pPr>
            <w:r w:rsidRPr="00254C7C">
              <w:rPr>
                <w:rFonts w:ascii="標楷體" w:eastAsia="標楷體" w:hAnsi="標楷體" w:hint="eastAsia"/>
              </w:rPr>
              <w:t>基</w:t>
            </w:r>
          </w:p>
          <w:p w:rsidR="00433FF9" w:rsidRPr="00254C7C" w:rsidRDefault="00433FF9" w:rsidP="008A26F0">
            <w:pPr>
              <w:spacing w:line="320" w:lineRule="exact"/>
              <w:jc w:val="center"/>
              <w:rPr>
                <w:rFonts w:ascii="標楷體" w:eastAsia="標楷體" w:hAnsi="標楷體"/>
              </w:rPr>
            </w:pPr>
            <w:r w:rsidRPr="00254C7C">
              <w:rPr>
                <w:rFonts w:ascii="標楷體" w:eastAsia="標楷體" w:hAnsi="標楷體" w:hint="eastAsia"/>
              </w:rPr>
              <w:t>本</w:t>
            </w:r>
          </w:p>
          <w:p w:rsidR="00433FF9" w:rsidRDefault="00433FF9" w:rsidP="008A26F0">
            <w:pPr>
              <w:spacing w:line="320" w:lineRule="exact"/>
              <w:jc w:val="center"/>
              <w:rPr>
                <w:rFonts w:ascii="標楷體" w:eastAsia="標楷體" w:hAnsi="標楷體"/>
              </w:rPr>
            </w:pPr>
            <w:r w:rsidRPr="00254C7C">
              <w:rPr>
                <w:rFonts w:ascii="標楷體" w:eastAsia="標楷體" w:hAnsi="標楷體" w:hint="eastAsia"/>
              </w:rPr>
              <w:t>資</w:t>
            </w:r>
          </w:p>
          <w:p w:rsidR="00433FF9" w:rsidRPr="00254C7C" w:rsidRDefault="00433FF9" w:rsidP="008A26F0">
            <w:pPr>
              <w:spacing w:line="320" w:lineRule="exact"/>
              <w:jc w:val="center"/>
              <w:rPr>
                <w:rFonts w:ascii="標楷體" w:eastAsia="標楷體" w:hAnsi="標楷體"/>
              </w:rPr>
            </w:pPr>
            <w:r w:rsidRPr="00254C7C">
              <w:rPr>
                <w:rFonts w:ascii="標楷體" w:eastAsia="標楷體" w:hAnsi="標楷體" w:hint="eastAsia"/>
              </w:rPr>
              <w:t>料</w:t>
            </w:r>
          </w:p>
        </w:tc>
        <w:tc>
          <w:tcPr>
            <w:tcW w:w="1689" w:type="dxa"/>
            <w:tcBorders>
              <w:top w:val="single" w:sz="12" w:space="0" w:color="auto"/>
            </w:tcBorders>
            <w:vAlign w:val="center"/>
          </w:tcPr>
          <w:p w:rsidR="00433FF9" w:rsidRPr="00254C7C" w:rsidRDefault="00433FF9" w:rsidP="008A26F0">
            <w:pPr>
              <w:spacing w:line="300" w:lineRule="exact"/>
              <w:jc w:val="center"/>
              <w:rPr>
                <w:rFonts w:ascii="標楷體" w:eastAsia="標楷體" w:hAnsi="標楷體"/>
              </w:rPr>
            </w:pPr>
            <w:r w:rsidRPr="00254C7C">
              <w:rPr>
                <w:rFonts w:ascii="標楷體" w:eastAsia="標楷體" w:hAnsi="標楷體" w:hint="eastAsia"/>
              </w:rPr>
              <w:t>學生姓名</w:t>
            </w:r>
          </w:p>
        </w:tc>
        <w:tc>
          <w:tcPr>
            <w:tcW w:w="3052" w:type="dxa"/>
            <w:gridSpan w:val="2"/>
            <w:tcBorders>
              <w:top w:val="single" w:sz="12" w:space="0" w:color="auto"/>
            </w:tcBorders>
            <w:vAlign w:val="center"/>
          </w:tcPr>
          <w:p w:rsidR="00433FF9" w:rsidRPr="00254C7C" w:rsidRDefault="00433FF9" w:rsidP="008A26F0">
            <w:pPr>
              <w:spacing w:line="300" w:lineRule="exact"/>
              <w:rPr>
                <w:rFonts w:ascii="標楷體" w:eastAsia="標楷體" w:hAnsi="標楷體"/>
                <w:color w:val="000000"/>
              </w:rPr>
            </w:pPr>
          </w:p>
        </w:tc>
        <w:tc>
          <w:tcPr>
            <w:tcW w:w="1625" w:type="dxa"/>
            <w:gridSpan w:val="2"/>
            <w:tcBorders>
              <w:top w:val="single" w:sz="12" w:space="0" w:color="auto"/>
            </w:tcBorders>
            <w:vAlign w:val="center"/>
          </w:tcPr>
          <w:p w:rsidR="00433FF9" w:rsidRPr="00254C7C" w:rsidRDefault="00433FF9" w:rsidP="008A26F0">
            <w:pPr>
              <w:spacing w:line="300" w:lineRule="exact"/>
              <w:jc w:val="center"/>
              <w:rPr>
                <w:rFonts w:ascii="標楷體" w:eastAsia="標楷體" w:hAnsi="標楷體"/>
                <w:color w:val="000000"/>
              </w:rPr>
            </w:pPr>
            <w:r>
              <w:rPr>
                <w:rFonts w:ascii="標楷體" w:eastAsia="標楷體" w:hAnsi="標楷體" w:hint="eastAsia"/>
                <w:color w:val="000000"/>
              </w:rPr>
              <w:t>身份證</w:t>
            </w:r>
            <w:r w:rsidRPr="00254C7C">
              <w:rPr>
                <w:rFonts w:ascii="標楷體" w:eastAsia="標楷體" w:hAnsi="標楷體" w:hint="eastAsia"/>
                <w:color w:val="000000"/>
              </w:rPr>
              <w:t>字號</w:t>
            </w:r>
          </w:p>
        </w:tc>
        <w:tc>
          <w:tcPr>
            <w:tcW w:w="3116" w:type="dxa"/>
            <w:tcBorders>
              <w:top w:val="single" w:sz="12" w:space="0" w:color="auto"/>
              <w:right w:val="single" w:sz="12" w:space="0" w:color="auto"/>
            </w:tcBorders>
            <w:vAlign w:val="center"/>
          </w:tcPr>
          <w:p w:rsidR="00433FF9" w:rsidRPr="00254C7C" w:rsidRDefault="00433FF9" w:rsidP="008A26F0">
            <w:pPr>
              <w:spacing w:line="320" w:lineRule="exact"/>
              <w:rPr>
                <w:rFonts w:ascii="標楷體" w:eastAsia="標楷體" w:hAnsi="標楷體"/>
                <w:color w:val="000000"/>
              </w:rPr>
            </w:pPr>
          </w:p>
        </w:tc>
      </w:tr>
      <w:tr w:rsidR="00433FF9" w:rsidTr="00433FF9">
        <w:trPr>
          <w:cantSplit/>
          <w:trHeight w:val="680"/>
          <w:jc w:val="center"/>
        </w:trPr>
        <w:tc>
          <w:tcPr>
            <w:tcW w:w="720" w:type="dxa"/>
            <w:vMerge/>
            <w:tcBorders>
              <w:left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vAlign w:val="center"/>
          </w:tcPr>
          <w:p w:rsidR="00433FF9" w:rsidRDefault="00433FF9" w:rsidP="008A26F0">
            <w:pPr>
              <w:spacing w:line="300" w:lineRule="exact"/>
              <w:jc w:val="center"/>
              <w:rPr>
                <w:rFonts w:ascii="標楷體" w:eastAsia="標楷體" w:hAnsi="標楷體"/>
                <w:color w:val="000000"/>
              </w:rPr>
            </w:pPr>
            <w:r w:rsidRPr="00254C7C">
              <w:rPr>
                <w:rFonts w:ascii="標楷體" w:eastAsia="標楷體" w:hAnsi="標楷體" w:hint="eastAsia"/>
              </w:rPr>
              <w:t>學校</w:t>
            </w:r>
            <w:r>
              <w:rPr>
                <w:rFonts w:ascii="標楷體" w:eastAsia="標楷體" w:hAnsi="標楷體" w:hint="eastAsia"/>
              </w:rPr>
              <w:t>名稱</w:t>
            </w:r>
          </w:p>
        </w:tc>
        <w:tc>
          <w:tcPr>
            <w:tcW w:w="3052" w:type="dxa"/>
            <w:gridSpan w:val="2"/>
            <w:vAlign w:val="center"/>
          </w:tcPr>
          <w:p w:rsidR="00433FF9" w:rsidRDefault="00433FF9" w:rsidP="008A26F0">
            <w:pPr>
              <w:spacing w:line="300" w:lineRule="exact"/>
              <w:rPr>
                <w:rFonts w:ascii="標楷體" w:eastAsia="標楷體" w:hAnsi="標楷體"/>
                <w:color w:val="000000"/>
              </w:rPr>
            </w:pPr>
          </w:p>
        </w:tc>
        <w:tc>
          <w:tcPr>
            <w:tcW w:w="1625" w:type="dxa"/>
            <w:gridSpan w:val="2"/>
            <w:vAlign w:val="center"/>
          </w:tcPr>
          <w:p w:rsidR="00433FF9" w:rsidRDefault="00433FF9" w:rsidP="008A26F0">
            <w:pPr>
              <w:spacing w:line="300" w:lineRule="exact"/>
              <w:jc w:val="center"/>
              <w:rPr>
                <w:rFonts w:ascii="標楷體" w:eastAsia="標楷體" w:hAnsi="標楷體"/>
                <w:color w:val="000000"/>
              </w:rPr>
            </w:pPr>
            <w:r>
              <w:rPr>
                <w:rFonts w:ascii="標楷體" w:eastAsia="標楷體" w:hAnsi="標楷體" w:hint="eastAsia"/>
                <w:color w:val="000000"/>
              </w:rPr>
              <w:t>就讀年級</w:t>
            </w:r>
          </w:p>
        </w:tc>
        <w:tc>
          <w:tcPr>
            <w:tcW w:w="3116" w:type="dxa"/>
            <w:tcBorders>
              <w:right w:val="single" w:sz="12" w:space="0" w:color="auto"/>
            </w:tcBorders>
            <w:vAlign w:val="center"/>
          </w:tcPr>
          <w:p w:rsidR="00433FF9" w:rsidRPr="00254C7C" w:rsidRDefault="00433FF9" w:rsidP="008A26F0">
            <w:pPr>
              <w:spacing w:line="320" w:lineRule="exact"/>
              <w:rPr>
                <w:rFonts w:ascii="標楷體" w:eastAsia="標楷體" w:hAnsi="標楷體"/>
                <w:color w:val="000000"/>
              </w:rPr>
            </w:pPr>
          </w:p>
        </w:tc>
      </w:tr>
      <w:tr w:rsidR="00433FF9" w:rsidTr="00433FF9">
        <w:trPr>
          <w:cantSplit/>
          <w:trHeight w:val="680"/>
          <w:jc w:val="center"/>
        </w:trPr>
        <w:tc>
          <w:tcPr>
            <w:tcW w:w="720" w:type="dxa"/>
            <w:vMerge/>
            <w:tcBorders>
              <w:left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vAlign w:val="center"/>
          </w:tcPr>
          <w:p w:rsidR="00433FF9" w:rsidRPr="00254C7C" w:rsidRDefault="00433FF9" w:rsidP="008A26F0">
            <w:pPr>
              <w:spacing w:line="300" w:lineRule="exact"/>
              <w:jc w:val="center"/>
              <w:rPr>
                <w:rFonts w:ascii="標楷體" w:eastAsia="標楷體" w:hAnsi="標楷體"/>
              </w:rPr>
            </w:pPr>
            <w:proofErr w:type="gramStart"/>
            <w:r>
              <w:rPr>
                <w:rFonts w:ascii="標楷體" w:eastAsia="標楷體" w:hAnsi="標楷體" w:hint="eastAsia"/>
              </w:rPr>
              <w:t>鑑</w:t>
            </w:r>
            <w:proofErr w:type="gramEnd"/>
            <w:r>
              <w:rPr>
                <w:rFonts w:ascii="標楷體" w:eastAsia="標楷體" w:hAnsi="標楷體" w:hint="eastAsia"/>
              </w:rPr>
              <w:t>輔會核定日期及鑑定文號</w:t>
            </w:r>
          </w:p>
        </w:tc>
        <w:tc>
          <w:tcPr>
            <w:tcW w:w="3052" w:type="dxa"/>
            <w:gridSpan w:val="2"/>
            <w:vAlign w:val="center"/>
          </w:tcPr>
          <w:p w:rsidR="00433FF9" w:rsidRDefault="00433FF9" w:rsidP="008A26F0">
            <w:pPr>
              <w:spacing w:line="300" w:lineRule="exact"/>
              <w:rPr>
                <w:rFonts w:ascii="標楷體" w:eastAsia="標楷體" w:hAnsi="標楷體"/>
                <w:color w:val="000000"/>
              </w:rPr>
            </w:pPr>
          </w:p>
        </w:tc>
        <w:tc>
          <w:tcPr>
            <w:tcW w:w="1625" w:type="dxa"/>
            <w:gridSpan w:val="2"/>
            <w:vAlign w:val="center"/>
          </w:tcPr>
          <w:p w:rsidR="00433FF9" w:rsidRDefault="00433FF9" w:rsidP="008A26F0">
            <w:pPr>
              <w:spacing w:line="300" w:lineRule="exact"/>
              <w:jc w:val="center"/>
              <w:rPr>
                <w:rFonts w:ascii="標楷體" w:eastAsia="標楷體" w:hAnsi="標楷體"/>
                <w:color w:val="000000"/>
              </w:rPr>
            </w:pPr>
            <w:proofErr w:type="gramStart"/>
            <w:r>
              <w:rPr>
                <w:rFonts w:ascii="標楷體" w:eastAsia="標楷體" w:hAnsi="標楷體" w:hint="eastAsia"/>
                <w:color w:val="000000"/>
              </w:rPr>
              <w:t>鑑</w:t>
            </w:r>
            <w:proofErr w:type="gramEnd"/>
            <w:r>
              <w:rPr>
                <w:rFonts w:ascii="標楷體" w:eastAsia="標楷體" w:hAnsi="標楷體" w:hint="eastAsia"/>
                <w:color w:val="000000"/>
              </w:rPr>
              <w:t>輔會</w:t>
            </w:r>
          </w:p>
          <w:p w:rsidR="00433FF9" w:rsidRDefault="00433FF9" w:rsidP="008A26F0">
            <w:pPr>
              <w:spacing w:line="300" w:lineRule="exact"/>
              <w:jc w:val="center"/>
              <w:rPr>
                <w:rFonts w:ascii="標楷體" w:eastAsia="標楷體" w:hAnsi="標楷體"/>
                <w:color w:val="000000"/>
              </w:rPr>
            </w:pPr>
            <w:r>
              <w:rPr>
                <w:rFonts w:ascii="標楷體" w:eastAsia="標楷體" w:hAnsi="標楷體" w:hint="eastAsia"/>
                <w:color w:val="000000"/>
              </w:rPr>
              <w:t>有效日期</w:t>
            </w:r>
          </w:p>
        </w:tc>
        <w:tc>
          <w:tcPr>
            <w:tcW w:w="3116" w:type="dxa"/>
            <w:tcBorders>
              <w:right w:val="single" w:sz="12" w:space="0" w:color="auto"/>
            </w:tcBorders>
            <w:vAlign w:val="center"/>
          </w:tcPr>
          <w:p w:rsidR="00433FF9" w:rsidRPr="00254C7C" w:rsidRDefault="00433FF9" w:rsidP="008A26F0">
            <w:pPr>
              <w:spacing w:line="320" w:lineRule="exact"/>
              <w:rPr>
                <w:rFonts w:ascii="標楷體" w:eastAsia="標楷體" w:hAnsi="標楷體"/>
                <w:color w:val="000000"/>
              </w:rPr>
            </w:pPr>
          </w:p>
        </w:tc>
      </w:tr>
      <w:tr w:rsidR="00433FF9" w:rsidTr="00433FF9">
        <w:trPr>
          <w:cantSplit/>
          <w:trHeight w:val="907"/>
          <w:jc w:val="center"/>
        </w:trPr>
        <w:tc>
          <w:tcPr>
            <w:tcW w:w="720" w:type="dxa"/>
            <w:vMerge/>
            <w:tcBorders>
              <w:left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vAlign w:val="center"/>
          </w:tcPr>
          <w:p w:rsidR="00433FF9" w:rsidRDefault="00433FF9" w:rsidP="008A26F0">
            <w:pPr>
              <w:snapToGrid w:val="0"/>
              <w:spacing w:line="300" w:lineRule="auto"/>
              <w:jc w:val="center"/>
              <w:rPr>
                <w:rFonts w:ascii="標楷體" w:eastAsia="標楷體" w:hAnsi="標楷體"/>
              </w:rPr>
            </w:pPr>
            <w:r>
              <w:rPr>
                <w:rFonts w:ascii="標楷體" w:eastAsia="標楷體" w:hAnsi="標楷體" w:hint="eastAsia"/>
              </w:rPr>
              <w:t>目前</w:t>
            </w:r>
          </w:p>
          <w:p w:rsidR="00433FF9" w:rsidRDefault="00433FF9" w:rsidP="008A26F0">
            <w:pPr>
              <w:snapToGrid w:val="0"/>
              <w:spacing w:line="300" w:lineRule="auto"/>
              <w:jc w:val="center"/>
              <w:rPr>
                <w:rFonts w:ascii="標楷體" w:eastAsia="標楷體" w:hAnsi="標楷體"/>
                <w:color w:val="000000"/>
              </w:rPr>
            </w:pPr>
            <w:r>
              <w:rPr>
                <w:rFonts w:ascii="標楷體" w:eastAsia="標楷體" w:hAnsi="標楷體" w:hint="eastAsia"/>
              </w:rPr>
              <w:t>教育安置</w:t>
            </w:r>
          </w:p>
        </w:tc>
        <w:tc>
          <w:tcPr>
            <w:tcW w:w="7793" w:type="dxa"/>
            <w:gridSpan w:val="5"/>
            <w:tcBorders>
              <w:right w:val="single" w:sz="12" w:space="0" w:color="auto"/>
            </w:tcBorders>
            <w:vAlign w:val="center"/>
          </w:tcPr>
          <w:p w:rsidR="00433FF9" w:rsidRDefault="00433FF9" w:rsidP="008A26F0">
            <w:pPr>
              <w:adjustRightInd w:val="0"/>
              <w:snapToGrid w:val="0"/>
              <w:spacing w:line="300" w:lineRule="auto"/>
              <w:ind w:leftChars="47" w:left="113"/>
              <w:jc w:val="both"/>
              <w:rPr>
                <w:rFonts w:ascii="標楷體" w:eastAsia="標楷體" w:hAnsi="標楷體"/>
              </w:rPr>
            </w:pPr>
            <w:r w:rsidRPr="00254C7C">
              <w:rPr>
                <w:rFonts w:ascii="標楷體" w:eastAsia="標楷體" w:hAnsi="標楷體" w:hint="eastAsia"/>
              </w:rPr>
              <w:t>□普通班</w:t>
            </w:r>
            <w:r>
              <w:rPr>
                <w:rFonts w:ascii="標楷體" w:eastAsia="標楷體" w:hAnsi="標楷體" w:hint="eastAsia"/>
              </w:rPr>
              <w:t xml:space="preserve">(接受特教服務)          </w:t>
            </w:r>
            <w:r w:rsidRPr="00254C7C">
              <w:rPr>
                <w:rFonts w:ascii="標楷體" w:eastAsia="標楷體" w:hAnsi="標楷體" w:hint="eastAsia"/>
              </w:rPr>
              <w:t>□</w:t>
            </w:r>
            <w:r w:rsidRPr="00A93B39">
              <w:rPr>
                <w:rFonts w:ascii="標楷體" w:eastAsia="標楷體" w:hAnsi="標楷體" w:hint="eastAsia"/>
              </w:rPr>
              <w:t>集中式特教班</w:t>
            </w:r>
          </w:p>
          <w:p w:rsidR="00433FF9" w:rsidRDefault="00433FF9" w:rsidP="008A26F0">
            <w:pPr>
              <w:adjustRightInd w:val="0"/>
              <w:snapToGrid w:val="0"/>
              <w:spacing w:line="300" w:lineRule="auto"/>
              <w:ind w:leftChars="47" w:left="113"/>
              <w:jc w:val="both"/>
              <w:rPr>
                <w:rFonts w:ascii="標楷體" w:eastAsia="標楷體" w:hAnsi="標楷體"/>
              </w:rPr>
            </w:pPr>
            <w:r w:rsidRPr="00254C7C">
              <w:rPr>
                <w:rFonts w:ascii="標楷體" w:eastAsia="標楷體" w:hAnsi="標楷體" w:hint="eastAsia"/>
              </w:rPr>
              <w:t>□</w:t>
            </w:r>
            <w:r>
              <w:rPr>
                <w:rFonts w:ascii="標楷體" w:eastAsia="標楷體" w:hAnsi="標楷體" w:hint="eastAsia"/>
              </w:rPr>
              <w:t>不分類</w:t>
            </w:r>
            <w:r w:rsidRPr="00254C7C">
              <w:rPr>
                <w:rFonts w:ascii="標楷體" w:eastAsia="標楷體" w:hAnsi="標楷體" w:hint="eastAsia"/>
              </w:rPr>
              <w:t>資源班</w:t>
            </w:r>
            <w:r>
              <w:rPr>
                <w:rFonts w:ascii="標楷體" w:eastAsia="標楷體" w:hAnsi="標楷體" w:hint="eastAsia"/>
              </w:rPr>
              <w:t xml:space="preserve">                  </w:t>
            </w:r>
            <w:r w:rsidRPr="00A93B39">
              <w:rPr>
                <w:rFonts w:ascii="標楷體" w:eastAsia="標楷體" w:hAnsi="標楷體" w:hint="eastAsia"/>
              </w:rPr>
              <w:t>□</w:t>
            </w:r>
            <w:r>
              <w:rPr>
                <w:rFonts w:ascii="標楷體" w:eastAsia="標楷體" w:hAnsi="標楷體" w:hint="eastAsia"/>
              </w:rPr>
              <w:t>在家教育</w:t>
            </w:r>
          </w:p>
          <w:p w:rsidR="00433FF9" w:rsidRPr="00254C7C" w:rsidRDefault="00433FF9" w:rsidP="008A26F0">
            <w:pPr>
              <w:adjustRightInd w:val="0"/>
              <w:snapToGrid w:val="0"/>
              <w:spacing w:line="300" w:lineRule="auto"/>
              <w:ind w:leftChars="47" w:left="113"/>
              <w:jc w:val="both"/>
              <w:rPr>
                <w:rFonts w:ascii="標楷體" w:eastAsia="標楷體" w:hAnsi="標楷體"/>
                <w:color w:val="000000"/>
              </w:rPr>
            </w:pPr>
            <w:r w:rsidRPr="00254C7C">
              <w:rPr>
                <w:rFonts w:ascii="標楷體" w:eastAsia="標楷體" w:hAnsi="標楷體" w:hint="eastAsia"/>
              </w:rPr>
              <w:t>□巡迴輔導</w:t>
            </w:r>
            <w:r>
              <w:rPr>
                <w:rFonts w:ascii="標楷體" w:eastAsia="標楷體" w:hAnsi="標楷體" w:hint="eastAsia"/>
              </w:rPr>
              <w:t xml:space="preserve">                                   </w:t>
            </w:r>
          </w:p>
        </w:tc>
      </w:tr>
      <w:tr w:rsidR="00433FF9" w:rsidTr="00433FF9">
        <w:trPr>
          <w:cantSplit/>
          <w:trHeight w:val="1459"/>
          <w:jc w:val="center"/>
        </w:trPr>
        <w:tc>
          <w:tcPr>
            <w:tcW w:w="720" w:type="dxa"/>
            <w:vMerge/>
            <w:tcBorders>
              <w:left w:val="single" w:sz="12" w:space="0" w:color="auto"/>
              <w:bottom w:val="single" w:sz="12" w:space="0" w:color="auto"/>
            </w:tcBorders>
            <w:vAlign w:val="center"/>
          </w:tcPr>
          <w:p w:rsidR="00433FF9" w:rsidRPr="00254C7C" w:rsidRDefault="00433FF9" w:rsidP="008A26F0">
            <w:pPr>
              <w:spacing w:line="320" w:lineRule="exact"/>
              <w:jc w:val="center"/>
              <w:rPr>
                <w:rFonts w:ascii="標楷體" w:eastAsia="標楷體" w:hAnsi="標楷體"/>
              </w:rPr>
            </w:pPr>
          </w:p>
        </w:tc>
        <w:tc>
          <w:tcPr>
            <w:tcW w:w="1689" w:type="dxa"/>
            <w:tcBorders>
              <w:bottom w:val="single" w:sz="12" w:space="0" w:color="auto"/>
            </w:tcBorders>
            <w:vAlign w:val="center"/>
          </w:tcPr>
          <w:p w:rsidR="00433FF9" w:rsidRDefault="00433FF9" w:rsidP="008A26F0">
            <w:pPr>
              <w:snapToGrid w:val="0"/>
              <w:spacing w:line="300" w:lineRule="auto"/>
              <w:jc w:val="center"/>
              <w:rPr>
                <w:rFonts w:ascii="標楷體" w:eastAsia="標楷體" w:hAnsi="標楷體"/>
                <w:color w:val="000000"/>
              </w:rPr>
            </w:pPr>
            <w:r>
              <w:rPr>
                <w:rFonts w:ascii="標楷體" w:eastAsia="標楷體" w:hAnsi="標楷體" w:hint="eastAsia"/>
                <w:color w:val="000000"/>
              </w:rPr>
              <w:t>個案</w:t>
            </w:r>
          </w:p>
          <w:p w:rsidR="00433FF9" w:rsidRDefault="00433FF9" w:rsidP="008A26F0">
            <w:pPr>
              <w:snapToGrid w:val="0"/>
              <w:spacing w:line="300" w:lineRule="auto"/>
              <w:jc w:val="center"/>
              <w:rPr>
                <w:rFonts w:ascii="標楷體" w:eastAsia="標楷體" w:hAnsi="標楷體"/>
                <w:color w:val="000000"/>
              </w:rPr>
            </w:pPr>
            <w:r>
              <w:rPr>
                <w:rFonts w:ascii="標楷體" w:eastAsia="標楷體" w:hAnsi="標楷體" w:hint="eastAsia"/>
                <w:color w:val="000000"/>
              </w:rPr>
              <w:t>障礙</w:t>
            </w:r>
          </w:p>
          <w:p w:rsidR="00433FF9" w:rsidRPr="00254C7C" w:rsidRDefault="00433FF9" w:rsidP="008A26F0">
            <w:pPr>
              <w:snapToGrid w:val="0"/>
              <w:spacing w:line="300" w:lineRule="auto"/>
              <w:jc w:val="center"/>
              <w:rPr>
                <w:rFonts w:ascii="標楷體" w:eastAsia="標楷體" w:hAnsi="標楷體"/>
                <w:color w:val="000000"/>
              </w:rPr>
            </w:pPr>
            <w:r>
              <w:rPr>
                <w:rFonts w:ascii="標楷體" w:eastAsia="標楷體" w:hAnsi="標楷體" w:hint="eastAsia"/>
                <w:color w:val="000000"/>
              </w:rPr>
              <w:t>類別</w:t>
            </w:r>
          </w:p>
        </w:tc>
        <w:tc>
          <w:tcPr>
            <w:tcW w:w="7793" w:type="dxa"/>
            <w:gridSpan w:val="5"/>
            <w:tcBorders>
              <w:bottom w:val="single" w:sz="12" w:space="0" w:color="auto"/>
              <w:right w:val="single" w:sz="12" w:space="0" w:color="auto"/>
            </w:tcBorders>
            <w:vAlign w:val="center"/>
          </w:tcPr>
          <w:p w:rsidR="00433FF9" w:rsidRDefault="00433FF9" w:rsidP="008A26F0">
            <w:pPr>
              <w:snapToGrid w:val="0"/>
              <w:spacing w:line="300" w:lineRule="auto"/>
              <w:ind w:leftChars="47" w:left="113"/>
              <w:jc w:val="both"/>
              <w:rPr>
                <w:rFonts w:ascii="標楷體" w:eastAsia="標楷體" w:hAnsi="標楷體"/>
              </w:rPr>
            </w:pPr>
            <w:r w:rsidRPr="00254C7C">
              <w:rPr>
                <w:rFonts w:ascii="標楷體" w:eastAsia="標楷體" w:hAnsi="標楷體" w:hint="eastAsia"/>
              </w:rPr>
              <w:t>□</w:t>
            </w:r>
            <w:r>
              <w:rPr>
                <w:rFonts w:ascii="標楷體" w:eastAsia="標楷體" w:hAnsi="標楷體" w:hint="eastAsia"/>
              </w:rPr>
              <w:t xml:space="preserve">智能障礙        </w:t>
            </w:r>
            <w:r w:rsidRPr="00254C7C">
              <w:rPr>
                <w:rFonts w:ascii="標楷體" w:eastAsia="標楷體" w:hAnsi="標楷體" w:hint="eastAsia"/>
              </w:rPr>
              <w:t>□</w:t>
            </w:r>
            <w:r>
              <w:rPr>
                <w:rFonts w:ascii="標楷體" w:eastAsia="標楷體" w:hAnsi="標楷體" w:hint="eastAsia"/>
              </w:rPr>
              <w:t xml:space="preserve">自閉症      </w:t>
            </w:r>
            <w:r w:rsidRPr="00254C7C">
              <w:rPr>
                <w:rFonts w:ascii="標楷體" w:eastAsia="標楷體" w:hAnsi="標楷體" w:hint="eastAsia"/>
              </w:rPr>
              <w:t>□</w:t>
            </w:r>
            <w:r>
              <w:rPr>
                <w:rFonts w:ascii="標楷體" w:eastAsia="標楷體" w:hAnsi="標楷體" w:hint="eastAsia"/>
              </w:rPr>
              <w:t xml:space="preserve">語言障礙    </w:t>
            </w:r>
            <w:r w:rsidRPr="00254C7C">
              <w:rPr>
                <w:rFonts w:ascii="標楷體" w:eastAsia="標楷體" w:hAnsi="標楷體" w:hint="eastAsia"/>
              </w:rPr>
              <w:t>□</w:t>
            </w:r>
            <w:r>
              <w:rPr>
                <w:rFonts w:ascii="標楷體" w:eastAsia="標楷體" w:hAnsi="標楷體" w:hint="eastAsia"/>
              </w:rPr>
              <w:t xml:space="preserve">腦性麻痺 </w:t>
            </w:r>
          </w:p>
          <w:p w:rsidR="00433FF9" w:rsidRDefault="00433FF9" w:rsidP="008A26F0">
            <w:pPr>
              <w:snapToGrid w:val="0"/>
              <w:spacing w:line="300" w:lineRule="auto"/>
              <w:ind w:leftChars="47" w:left="113"/>
              <w:jc w:val="both"/>
              <w:rPr>
                <w:rFonts w:ascii="標楷體" w:eastAsia="標楷體" w:hAnsi="標楷體"/>
              </w:rPr>
            </w:pPr>
            <w:r w:rsidRPr="00254C7C">
              <w:rPr>
                <w:rFonts w:ascii="標楷體" w:eastAsia="標楷體" w:hAnsi="標楷體" w:hint="eastAsia"/>
              </w:rPr>
              <w:t>□</w:t>
            </w:r>
            <w:r>
              <w:rPr>
                <w:rFonts w:ascii="標楷體" w:eastAsia="標楷體" w:hAnsi="標楷體" w:hint="eastAsia"/>
              </w:rPr>
              <w:t xml:space="preserve">學習障礙        </w:t>
            </w:r>
            <w:r w:rsidRPr="00254C7C">
              <w:rPr>
                <w:rFonts w:ascii="標楷體" w:eastAsia="標楷體" w:hAnsi="標楷體" w:hint="eastAsia"/>
              </w:rPr>
              <w:t>□</w:t>
            </w:r>
            <w:r>
              <w:rPr>
                <w:rFonts w:ascii="標楷體" w:eastAsia="標楷體" w:hAnsi="標楷體" w:hint="eastAsia"/>
              </w:rPr>
              <w:t xml:space="preserve">視覺障礙    </w:t>
            </w:r>
            <w:r w:rsidRPr="00254C7C">
              <w:rPr>
                <w:rFonts w:ascii="標楷體" w:eastAsia="標楷體" w:hAnsi="標楷體" w:hint="eastAsia"/>
              </w:rPr>
              <w:t>□</w:t>
            </w:r>
            <w:r>
              <w:rPr>
                <w:rFonts w:ascii="標楷體" w:eastAsia="標楷體" w:hAnsi="標楷體" w:hint="eastAsia"/>
              </w:rPr>
              <w:t xml:space="preserve">肢體障礙    </w:t>
            </w:r>
            <w:r w:rsidRPr="00254C7C">
              <w:rPr>
                <w:rFonts w:ascii="標楷體" w:eastAsia="標楷體" w:hAnsi="標楷體" w:hint="eastAsia"/>
              </w:rPr>
              <w:t>□</w:t>
            </w:r>
            <w:r>
              <w:rPr>
                <w:rFonts w:ascii="標楷體" w:eastAsia="標楷體" w:hAnsi="標楷體" w:hint="eastAsia"/>
              </w:rPr>
              <w:t>身體病弱</w:t>
            </w:r>
          </w:p>
          <w:p w:rsidR="00433FF9" w:rsidRPr="0019005E" w:rsidRDefault="00433FF9" w:rsidP="008A26F0">
            <w:pPr>
              <w:snapToGrid w:val="0"/>
              <w:spacing w:line="300" w:lineRule="auto"/>
              <w:ind w:leftChars="47" w:left="113"/>
              <w:jc w:val="both"/>
              <w:rPr>
                <w:rFonts w:ascii="標楷體" w:eastAsia="標楷體" w:hAnsi="標楷體"/>
              </w:rPr>
            </w:pPr>
            <w:r w:rsidRPr="00254C7C">
              <w:rPr>
                <w:rFonts w:ascii="標楷體" w:eastAsia="標楷體" w:hAnsi="標楷體" w:hint="eastAsia"/>
              </w:rPr>
              <w:t>□</w:t>
            </w:r>
            <w:r>
              <w:rPr>
                <w:rFonts w:ascii="標楷體" w:eastAsia="標楷體" w:hAnsi="標楷體" w:hint="eastAsia"/>
              </w:rPr>
              <w:t xml:space="preserve">情緒行為障礙    </w:t>
            </w:r>
            <w:r w:rsidRPr="00254C7C">
              <w:rPr>
                <w:rFonts w:ascii="標楷體" w:eastAsia="標楷體" w:hAnsi="標楷體" w:hint="eastAsia"/>
              </w:rPr>
              <w:t>□</w:t>
            </w:r>
            <w:r>
              <w:rPr>
                <w:rFonts w:ascii="標楷體" w:eastAsia="標楷體" w:hAnsi="標楷體" w:hint="eastAsia"/>
              </w:rPr>
              <w:t xml:space="preserve">聽覺障礙    </w:t>
            </w:r>
            <w:r w:rsidRPr="00254C7C">
              <w:rPr>
                <w:rFonts w:ascii="標楷體" w:eastAsia="標楷體" w:hAnsi="標楷體" w:hint="eastAsia"/>
              </w:rPr>
              <w:t>□</w:t>
            </w:r>
            <w:r>
              <w:rPr>
                <w:rFonts w:ascii="標楷體" w:eastAsia="標楷體" w:hAnsi="標楷體" w:hint="eastAsia"/>
              </w:rPr>
              <w:t xml:space="preserve">多重障礙    </w:t>
            </w:r>
            <w:r w:rsidRPr="00254C7C">
              <w:rPr>
                <w:rFonts w:ascii="標楷體" w:eastAsia="標楷體" w:hAnsi="標楷體" w:hint="eastAsia"/>
              </w:rPr>
              <w:t>□</w:t>
            </w:r>
            <w:r>
              <w:rPr>
                <w:rFonts w:ascii="標楷體" w:eastAsia="標楷體" w:hAnsi="標楷體" w:hint="eastAsia"/>
              </w:rPr>
              <w:t xml:space="preserve">其他障礙 </w:t>
            </w:r>
          </w:p>
        </w:tc>
      </w:tr>
      <w:tr w:rsidR="00433FF9" w:rsidTr="005E4FAC">
        <w:trPr>
          <w:cantSplit/>
          <w:trHeight w:val="2308"/>
          <w:jc w:val="center"/>
        </w:trPr>
        <w:tc>
          <w:tcPr>
            <w:tcW w:w="10202" w:type="dxa"/>
            <w:gridSpan w:val="7"/>
            <w:tcBorders>
              <w:top w:val="single" w:sz="12" w:space="0" w:color="auto"/>
              <w:left w:val="single" w:sz="12" w:space="0" w:color="auto"/>
              <w:bottom w:val="single" w:sz="12" w:space="0" w:color="auto"/>
              <w:right w:val="single" w:sz="12" w:space="0" w:color="auto"/>
            </w:tcBorders>
            <w:vAlign w:val="center"/>
          </w:tcPr>
          <w:p w:rsidR="00433FF9" w:rsidRPr="00EA5AF2" w:rsidRDefault="00433FF9" w:rsidP="008A26F0">
            <w:pPr>
              <w:snapToGrid w:val="0"/>
              <w:spacing w:line="300" w:lineRule="auto"/>
              <w:ind w:left="360"/>
              <w:jc w:val="both"/>
              <w:rPr>
                <w:rFonts w:ascii="標楷體" w:eastAsia="標楷體" w:hAnsi="標楷體"/>
                <w:color w:val="000000"/>
                <w:sz w:val="28"/>
                <w:szCs w:val="28"/>
              </w:rPr>
            </w:pPr>
            <w:r w:rsidRPr="00EA5AF2">
              <w:rPr>
                <w:rFonts w:ascii="標楷體" w:eastAsia="標楷體" w:hAnsi="標楷體" w:hint="eastAsia"/>
                <w:color w:val="000000"/>
                <w:sz w:val="28"/>
                <w:szCs w:val="28"/>
              </w:rPr>
              <w:t>□身心障礙證明/手冊過期，無新身心障礙證明/</w:t>
            </w:r>
            <w:r>
              <w:rPr>
                <w:rFonts w:ascii="標楷體" w:eastAsia="標楷體" w:hAnsi="標楷體" w:hint="eastAsia"/>
                <w:color w:val="000000"/>
                <w:sz w:val="28"/>
                <w:szCs w:val="28"/>
              </w:rPr>
              <w:t>手冊</w:t>
            </w:r>
          </w:p>
          <w:p w:rsidR="00433FF9" w:rsidRPr="0019005E" w:rsidRDefault="00433FF9" w:rsidP="00433FF9">
            <w:pPr>
              <w:snapToGrid w:val="0"/>
              <w:spacing w:line="300" w:lineRule="auto"/>
              <w:ind w:left="357"/>
              <w:jc w:val="both"/>
              <w:rPr>
                <w:rFonts w:ascii="標楷體" w:eastAsia="標楷體" w:hAnsi="標楷體"/>
                <w:b/>
                <w:color w:val="000000"/>
                <w:sz w:val="28"/>
                <w:szCs w:val="28"/>
              </w:rPr>
            </w:pPr>
            <w:r>
              <w:rPr>
                <w:rFonts w:ascii="標楷體" w:eastAsia="標楷體" w:hAnsi="標楷體" w:hint="eastAsia"/>
                <w:b/>
                <w:color w:val="000000"/>
                <w:sz w:val="28"/>
                <w:szCs w:val="28"/>
              </w:rPr>
              <w:t xml:space="preserve">    </w:t>
            </w:r>
            <w:r w:rsidRPr="00C0661C">
              <w:rPr>
                <w:rFonts w:ascii="標楷體" w:eastAsia="標楷體" w:hAnsi="標楷體" w:hint="eastAsia"/>
                <w:b/>
                <w:color w:val="000000"/>
                <w:sz w:val="28"/>
                <w:szCs w:val="28"/>
              </w:rPr>
              <w:t>貴子弟因身心障礙證明/手冊</w:t>
            </w:r>
            <w:r>
              <w:rPr>
                <w:rFonts w:ascii="標楷體" w:eastAsia="標楷體" w:hAnsi="標楷體" w:hint="eastAsia"/>
                <w:b/>
                <w:color w:val="000000"/>
                <w:sz w:val="28"/>
                <w:szCs w:val="28"/>
              </w:rPr>
              <w:t>於  年  月  日</w:t>
            </w:r>
            <w:r w:rsidRPr="00C0661C">
              <w:rPr>
                <w:rFonts w:ascii="標楷體" w:eastAsia="標楷體" w:hAnsi="標楷體" w:hint="eastAsia"/>
                <w:b/>
                <w:color w:val="000000"/>
                <w:sz w:val="28"/>
                <w:szCs w:val="28"/>
              </w:rPr>
              <w:t>到期，</w:t>
            </w:r>
            <w:r>
              <w:rPr>
                <w:rFonts w:ascii="標楷體" w:eastAsia="標楷體" w:hAnsi="標楷體" w:hint="eastAsia"/>
                <w:b/>
                <w:color w:val="000000"/>
                <w:sz w:val="28"/>
                <w:szCs w:val="28"/>
              </w:rPr>
              <w:t>已無新</w:t>
            </w:r>
            <w:r w:rsidRPr="00C0661C">
              <w:rPr>
                <w:rFonts w:ascii="標楷體" w:eastAsia="標楷體" w:hAnsi="標楷體" w:hint="eastAsia"/>
                <w:b/>
                <w:color w:val="000000"/>
                <w:sz w:val="28"/>
                <w:szCs w:val="28"/>
              </w:rPr>
              <w:t>身心障礙證明/手冊，故註銷</w:t>
            </w:r>
            <w:r>
              <w:rPr>
                <w:rFonts w:ascii="標楷體" w:eastAsia="標楷體" w:hAnsi="標楷體" w:hint="eastAsia"/>
                <w:b/>
                <w:color w:val="000000"/>
                <w:sz w:val="28"/>
                <w:szCs w:val="28"/>
              </w:rPr>
              <w:t>其</w:t>
            </w:r>
            <w:r w:rsidRPr="00C0661C">
              <w:rPr>
                <w:rFonts w:ascii="標楷體" w:eastAsia="標楷體" w:hAnsi="標楷體" w:hint="eastAsia"/>
                <w:b/>
                <w:color w:val="000000"/>
                <w:sz w:val="28"/>
                <w:szCs w:val="28"/>
              </w:rPr>
              <w:t>特殊教育學生身分，</w:t>
            </w:r>
            <w:r>
              <w:rPr>
                <w:rFonts w:ascii="標楷體" w:eastAsia="標楷體" w:hAnsi="標楷體" w:hint="eastAsia"/>
                <w:b/>
                <w:color w:val="000000"/>
                <w:sz w:val="28"/>
                <w:szCs w:val="28"/>
              </w:rPr>
              <w:t>特予以</w:t>
            </w:r>
            <w:r w:rsidRPr="00C0661C">
              <w:rPr>
                <w:rFonts w:ascii="標楷體" w:eastAsia="標楷體" w:hAnsi="標楷體" w:hint="eastAsia"/>
                <w:b/>
                <w:color w:val="000000"/>
                <w:sz w:val="28"/>
                <w:szCs w:val="28"/>
              </w:rPr>
              <w:t>通知</w:t>
            </w:r>
            <w:r>
              <w:rPr>
                <w:rFonts w:ascii="標楷體" w:eastAsia="標楷體" w:hAnsi="標楷體" w:hint="eastAsia"/>
                <w:b/>
                <w:color w:val="000000"/>
                <w:sz w:val="28"/>
                <w:szCs w:val="28"/>
              </w:rPr>
              <w:t>。</w:t>
            </w:r>
          </w:p>
          <w:p w:rsidR="00433FF9" w:rsidRPr="00FA292F" w:rsidRDefault="00433FF9" w:rsidP="008A26F0">
            <w:pPr>
              <w:adjustRightInd w:val="0"/>
              <w:snapToGrid w:val="0"/>
              <w:spacing w:line="300" w:lineRule="auto"/>
              <w:rPr>
                <w:rFonts w:ascii="標楷體" w:eastAsia="標楷體" w:hAnsi="標楷體"/>
                <w:b/>
                <w:sz w:val="28"/>
                <w:szCs w:val="28"/>
              </w:rPr>
            </w:pPr>
            <w:r w:rsidRPr="00FA292F">
              <w:rPr>
                <w:rFonts w:ascii="標楷體" w:eastAsia="標楷體" w:hAnsi="標楷體" w:hint="eastAsia"/>
                <w:b/>
                <w:sz w:val="28"/>
                <w:szCs w:val="28"/>
              </w:rPr>
              <w:t xml:space="preserve">                   本人已詳閱上列說明，家長或監護人簽名： </w:t>
            </w:r>
            <w:r w:rsidRPr="00FA292F">
              <w:rPr>
                <w:rFonts w:ascii="標楷體" w:eastAsia="標楷體" w:hAnsi="標楷體" w:hint="eastAsia"/>
                <w:b/>
                <w:sz w:val="28"/>
                <w:szCs w:val="28"/>
                <w:u w:val="single"/>
              </w:rPr>
              <w:t xml:space="preserve">                   </w:t>
            </w:r>
          </w:p>
          <w:p w:rsidR="00433FF9" w:rsidRPr="00E017E6" w:rsidRDefault="00433FF9" w:rsidP="008A26F0">
            <w:pPr>
              <w:adjustRightInd w:val="0"/>
              <w:snapToGrid w:val="0"/>
              <w:spacing w:line="300" w:lineRule="auto"/>
              <w:rPr>
                <w:rFonts w:ascii="標楷體" w:eastAsia="標楷體" w:hAnsi="標楷體"/>
                <w:b/>
                <w:sz w:val="26"/>
                <w:szCs w:val="26"/>
              </w:rPr>
            </w:pPr>
            <w:r w:rsidRPr="00FA292F">
              <w:rPr>
                <w:rFonts w:ascii="標楷體" w:eastAsia="標楷體" w:hAnsi="標楷體" w:hint="eastAsia"/>
                <w:b/>
                <w:sz w:val="28"/>
                <w:szCs w:val="28"/>
              </w:rPr>
              <w:t xml:space="preserve">                                           中華民國     年     月     日</w:t>
            </w:r>
          </w:p>
        </w:tc>
      </w:tr>
      <w:tr w:rsidR="00433FF9" w:rsidTr="00433FF9">
        <w:trPr>
          <w:cantSplit/>
          <w:trHeight w:val="2395"/>
          <w:jc w:val="center"/>
        </w:trPr>
        <w:tc>
          <w:tcPr>
            <w:tcW w:w="10202" w:type="dxa"/>
            <w:gridSpan w:val="7"/>
            <w:tcBorders>
              <w:top w:val="single" w:sz="12" w:space="0" w:color="auto"/>
              <w:left w:val="single" w:sz="12" w:space="0" w:color="auto"/>
              <w:bottom w:val="single" w:sz="12" w:space="0" w:color="auto"/>
              <w:right w:val="single" w:sz="12" w:space="0" w:color="auto"/>
            </w:tcBorders>
            <w:vAlign w:val="center"/>
          </w:tcPr>
          <w:p w:rsidR="00433FF9" w:rsidRDefault="00433FF9" w:rsidP="008A26F0">
            <w:pPr>
              <w:snapToGrid w:val="0"/>
              <w:spacing w:line="300" w:lineRule="auto"/>
              <w:ind w:left="360"/>
              <w:jc w:val="both"/>
              <w:rPr>
                <w:rFonts w:ascii="標楷體" w:eastAsia="標楷體" w:hAnsi="標楷體"/>
                <w:color w:val="000000"/>
                <w:sz w:val="28"/>
                <w:szCs w:val="28"/>
              </w:rPr>
            </w:pPr>
            <w:r>
              <w:rPr>
                <w:rFonts w:ascii="標楷體" w:eastAsia="標楷體" w:hAnsi="標楷體" w:hint="eastAsia"/>
                <w:color w:val="000000"/>
                <w:sz w:val="28"/>
                <w:szCs w:val="28"/>
              </w:rPr>
              <w:t>□</w:t>
            </w:r>
            <w:proofErr w:type="gramStart"/>
            <w:r w:rsidRPr="004D7D42">
              <w:rPr>
                <w:rFonts w:ascii="標楷體" w:eastAsia="標楷體" w:hAnsi="標楷體" w:hint="eastAsia"/>
                <w:color w:val="000000"/>
                <w:sz w:val="28"/>
                <w:szCs w:val="28"/>
              </w:rPr>
              <w:t>鑑</w:t>
            </w:r>
            <w:proofErr w:type="gramEnd"/>
            <w:r w:rsidRPr="004D7D42">
              <w:rPr>
                <w:rFonts w:ascii="標楷體" w:eastAsia="標楷體" w:hAnsi="標楷體" w:hint="eastAsia"/>
                <w:color w:val="000000"/>
                <w:sz w:val="28"/>
                <w:szCs w:val="28"/>
              </w:rPr>
              <w:t>輔有效期限到期不願意重新鑑定</w:t>
            </w:r>
            <w:r>
              <w:rPr>
                <w:rFonts w:ascii="標楷體" w:eastAsia="標楷體" w:hAnsi="標楷體" w:hint="eastAsia"/>
                <w:color w:val="000000"/>
                <w:sz w:val="28"/>
                <w:szCs w:val="28"/>
              </w:rPr>
              <w:t>(</w:t>
            </w:r>
            <w:r w:rsidRPr="004D7D42">
              <w:rPr>
                <w:rFonts w:ascii="標楷體" w:eastAsia="標楷體" w:hAnsi="標楷體" w:hint="eastAsia"/>
                <w:color w:val="000000"/>
                <w:sz w:val="28"/>
                <w:szCs w:val="28"/>
              </w:rPr>
              <w:t>含跨階段應轉銜之個案</w:t>
            </w:r>
            <w:r>
              <w:rPr>
                <w:rFonts w:ascii="標楷體" w:eastAsia="標楷體" w:hAnsi="標楷體" w:hint="eastAsia"/>
                <w:color w:val="000000"/>
                <w:sz w:val="28"/>
                <w:szCs w:val="28"/>
              </w:rPr>
              <w:t>)</w:t>
            </w:r>
          </w:p>
          <w:p w:rsidR="00433FF9" w:rsidRPr="006D453D" w:rsidRDefault="00433FF9" w:rsidP="008A26F0">
            <w:pPr>
              <w:snapToGrid w:val="0"/>
              <w:spacing w:line="300" w:lineRule="auto"/>
              <w:ind w:left="360"/>
              <w:jc w:val="both"/>
              <w:rPr>
                <w:rFonts w:ascii="標楷體" w:eastAsia="標楷體" w:hAnsi="標楷體"/>
                <w:color w:val="000000"/>
                <w:sz w:val="16"/>
                <w:szCs w:val="16"/>
              </w:rPr>
            </w:pPr>
          </w:p>
          <w:p w:rsidR="00433FF9" w:rsidRDefault="00433FF9" w:rsidP="008A26F0">
            <w:pPr>
              <w:snapToGrid w:val="0"/>
              <w:spacing w:line="300" w:lineRule="auto"/>
              <w:ind w:left="360"/>
              <w:jc w:val="both"/>
              <w:rPr>
                <w:rFonts w:ascii="標楷體" w:eastAsia="標楷體" w:hAnsi="標楷體"/>
                <w:b/>
                <w:color w:val="000000"/>
                <w:sz w:val="28"/>
                <w:szCs w:val="28"/>
              </w:rPr>
            </w:pPr>
            <w:r>
              <w:rPr>
                <w:rFonts w:ascii="標楷體" w:eastAsia="標楷體" w:hAnsi="標楷體" w:hint="eastAsia"/>
                <w:b/>
                <w:color w:val="000000"/>
                <w:sz w:val="28"/>
                <w:szCs w:val="28"/>
              </w:rPr>
              <w:t xml:space="preserve">    貴</w:t>
            </w:r>
            <w:r w:rsidRPr="00C0661C">
              <w:rPr>
                <w:rFonts w:ascii="標楷體" w:eastAsia="標楷體" w:hAnsi="標楷體" w:hint="eastAsia"/>
                <w:b/>
                <w:color w:val="000000"/>
                <w:sz w:val="28"/>
                <w:szCs w:val="28"/>
              </w:rPr>
              <w:t>子</w:t>
            </w:r>
            <w:r>
              <w:rPr>
                <w:rFonts w:ascii="標楷體" w:eastAsia="標楷體" w:hAnsi="標楷體" w:hint="eastAsia"/>
                <w:b/>
                <w:color w:val="000000"/>
                <w:sz w:val="28"/>
                <w:szCs w:val="28"/>
              </w:rPr>
              <w:t>弟因</w:t>
            </w:r>
            <w:proofErr w:type="gramStart"/>
            <w:r w:rsidRPr="004D7D42">
              <w:rPr>
                <w:rFonts w:ascii="標楷體" w:eastAsia="標楷體" w:hAnsi="標楷體" w:hint="eastAsia"/>
                <w:b/>
                <w:color w:val="000000"/>
                <w:sz w:val="28"/>
                <w:szCs w:val="28"/>
              </w:rPr>
              <w:t>鑑</w:t>
            </w:r>
            <w:proofErr w:type="gramEnd"/>
            <w:r w:rsidRPr="004D7D42">
              <w:rPr>
                <w:rFonts w:ascii="標楷體" w:eastAsia="標楷體" w:hAnsi="標楷體" w:hint="eastAsia"/>
                <w:b/>
                <w:color w:val="000000"/>
                <w:sz w:val="28"/>
                <w:szCs w:val="28"/>
              </w:rPr>
              <w:t>輔有效期限</w:t>
            </w:r>
            <w:r>
              <w:rPr>
                <w:rFonts w:ascii="標楷體" w:eastAsia="標楷體" w:hAnsi="標楷體" w:hint="eastAsia"/>
                <w:b/>
                <w:color w:val="000000"/>
                <w:sz w:val="28"/>
                <w:szCs w:val="28"/>
              </w:rPr>
              <w:t>(即將)</w:t>
            </w:r>
            <w:r w:rsidRPr="004D7D42">
              <w:rPr>
                <w:rFonts w:ascii="標楷體" w:eastAsia="標楷體" w:hAnsi="標楷體" w:hint="eastAsia"/>
                <w:b/>
                <w:color w:val="000000"/>
                <w:sz w:val="28"/>
                <w:szCs w:val="28"/>
              </w:rPr>
              <w:t>到期不願意重新鑑定</w:t>
            </w:r>
            <w:r w:rsidRPr="00C0661C">
              <w:rPr>
                <w:rFonts w:ascii="標楷體" w:eastAsia="標楷體" w:hAnsi="標楷體" w:hint="eastAsia"/>
                <w:b/>
                <w:color w:val="000000"/>
                <w:sz w:val="28"/>
                <w:szCs w:val="28"/>
              </w:rPr>
              <w:t>，</w:t>
            </w:r>
            <w:r>
              <w:rPr>
                <w:rFonts w:ascii="標楷體" w:eastAsia="標楷體" w:hAnsi="標楷體" w:hint="eastAsia"/>
                <w:b/>
                <w:color w:val="000000"/>
                <w:sz w:val="28"/>
                <w:szCs w:val="28"/>
              </w:rPr>
              <w:t>其</w:t>
            </w:r>
            <w:r w:rsidRPr="00C0661C">
              <w:rPr>
                <w:rFonts w:ascii="標楷體" w:eastAsia="標楷體" w:hAnsi="標楷體" w:hint="eastAsia"/>
                <w:b/>
                <w:color w:val="000000"/>
                <w:sz w:val="28"/>
                <w:szCs w:val="28"/>
              </w:rPr>
              <w:t>特殊教育學生身分</w:t>
            </w:r>
            <w:r>
              <w:rPr>
                <w:rFonts w:ascii="標楷體" w:eastAsia="標楷體" w:hAnsi="標楷體" w:hint="eastAsia"/>
                <w:b/>
                <w:color w:val="000000"/>
                <w:sz w:val="28"/>
                <w:szCs w:val="28"/>
              </w:rPr>
              <w:t>將於</w:t>
            </w:r>
            <w:proofErr w:type="gramStart"/>
            <w:r>
              <w:rPr>
                <w:rFonts w:ascii="標楷體" w:eastAsia="標楷體" w:hAnsi="標楷體" w:hint="eastAsia"/>
                <w:b/>
                <w:color w:val="000000"/>
                <w:sz w:val="28"/>
                <w:szCs w:val="28"/>
              </w:rPr>
              <w:t>鑑</w:t>
            </w:r>
            <w:proofErr w:type="gramEnd"/>
            <w:r>
              <w:rPr>
                <w:rFonts w:ascii="標楷體" w:eastAsia="標楷體" w:hAnsi="標楷體" w:hint="eastAsia"/>
                <w:b/>
                <w:color w:val="000000"/>
                <w:sz w:val="28"/>
                <w:szCs w:val="28"/>
              </w:rPr>
              <w:t>輔有效期限過期後予以註銷，即不具</w:t>
            </w:r>
            <w:r w:rsidRPr="00C0661C">
              <w:rPr>
                <w:rFonts w:ascii="標楷體" w:eastAsia="標楷體" w:hAnsi="標楷體" w:hint="eastAsia"/>
                <w:b/>
                <w:color w:val="000000"/>
                <w:sz w:val="28"/>
                <w:szCs w:val="28"/>
              </w:rPr>
              <w:t>特殊教育學生身分</w:t>
            </w:r>
            <w:r w:rsidRPr="00C0661C">
              <w:rPr>
                <w:rFonts w:ascii="標楷體" w:eastAsia="標楷體" w:hAnsi="標楷體" w:hint="eastAsia"/>
                <w:b/>
                <w:sz w:val="28"/>
                <w:szCs w:val="28"/>
              </w:rPr>
              <w:t>，</w:t>
            </w:r>
            <w:r>
              <w:rPr>
                <w:rFonts w:ascii="標楷體" w:eastAsia="標楷體" w:hAnsi="標楷體" w:hint="eastAsia"/>
                <w:b/>
                <w:color w:val="000000"/>
                <w:sz w:val="28"/>
                <w:szCs w:val="28"/>
              </w:rPr>
              <w:t>特予以</w:t>
            </w:r>
            <w:r w:rsidRPr="00C0661C">
              <w:rPr>
                <w:rFonts w:ascii="標楷體" w:eastAsia="標楷體" w:hAnsi="標楷體" w:hint="eastAsia"/>
                <w:b/>
                <w:color w:val="000000"/>
                <w:sz w:val="28"/>
                <w:szCs w:val="28"/>
              </w:rPr>
              <w:t>通知。</w:t>
            </w:r>
          </w:p>
          <w:p w:rsidR="00433FF9" w:rsidRPr="00C0661C" w:rsidRDefault="00433FF9" w:rsidP="008A26F0">
            <w:pPr>
              <w:snapToGrid w:val="0"/>
              <w:spacing w:line="300" w:lineRule="auto"/>
              <w:jc w:val="both"/>
              <w:rPr>
                <w:rFonts w:ascii="標楷體" w:eastAsia="標楷體" w:hAnsi="標楷體"/>
                <w:b/>
                <w:color w:val="000000"/>
                <w:sz w:val="28"/>
                <w:szCs w:val="28"/>
              </w:rPr>
            </w:pPr>
          </w:p>
          <w:p w:rsidR="00433FF9" w:rsidRPr="00FA292F" w:rsidRDefault="00433FF9" w:rsidP="008A26F0">
            <w:pPr>
              <w:adjustRightInd w:val="0"/>
              <w:snapToGrid w:val="0"/>
              <w:spacing w:line="300" w:lineRule="auto"/>
              <w:jc w:val="right"/>
              <w:rPr>
                <w:rFonts w:ascii="標楷體" w:eastAsia="標楷體" w:hAnsi="標楷體"/>
                <w:b/>
                <w:sz w:val="28"/>
                <w:szCs w:val="28"/>
              </w:rPr>
            </w:pPr>
            <w:r w:rsidRPr="00FA292F">
              <w:rPr>
                <w:rFonts w:ascii="標楷體" w:eastAsia="標楷體" w:hAnsi="標楷體" w:hint="eastAsia"/>
                <w:b/>
                <w:sz w:val="28"/>
                <w:szCs w:val="28"/>
              </w:rPr>
              <w:t xml:space="preserve">   本人已詳閱上列說明，家長或監護人簽名：</w:t>
            </w:r>
            <w:r>
              <w:rPr>
                <w:rFonts w:ascii="標楷體" w:eastAsia="標楷體" w:hAnsi="標楷體" w:hint="eastAsia"/>
                <w:b/>
                <w:sz w:val="28"/>
                <w:szCs w:val="28"/>
              </w:rPr>
              <w:t>________________</w:t>
            </w:r>
            <w:r w:rsidRPr="00FA292F">
              <w:rPr>
                <w:rFonts w:ascii="標楷體" w:eastAsia="標楷體" w:hAnsi="標楷體" w:hint="eastAsia"/>
                <w:b/>
                <w:sz w:val="28"/>
                <w:szCs w:val="28"/>
              </w:rPr>
              <w:t xml:space="preserve"> </w:t>
            </w:r>
            <w:r w:rsidRPr="00FA292F">
              <w:rPr>
                <w:rFonts w:ascii="標楷體" w:eastAsia="標楷體" w:hAnsi="標楷體" w:hint="eastAsia"/>
                <w:b/>
                <w:sz w:val="28"/>
                <w:szCs w:val="28"/>
                <w:u w:val="single"/>
              </w:rPr>
              <w:t xml:space="preserve">                   </w:t>
            </w:r>
          </w:p>
          <w:p w:rsidR="00433FF9" w:rsidRPr="00E017E6" w:rsidRDefault="00433FF9" w:rsidP="008A26F0">
            <w:pPr>
              <w:snapToGrid w:val="0"/>
              <w:spacing w:line="300" w:lineRule="auto"/>
              <w:ind w:left="360"/>
              <w:jc w:val="both"/>
              <w:rPr>
                <w:rFonts w:ascii="標楷體" w:eastAsia="標楷體" w:hAnsi="標楷體"/>
                <w:color w:val="000000"/>
                <w:sz w:val="22"/>
              </w:rPr>
            </w:pPr>
            <w:r w:rsidRPr="00FA292F">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FA292F">
              <w:rPr>
                <w:rFonts w:ascii="標楷體" w:eastAsia="標楷體" w:hAnsi="標楷體" w:hint="eastAsia"/>
                <w:b/>
                <w:sz w:val="28"/>
                <w:szCs w:val="28"/>
              </w:rPr>
              <w:t>中華民國     年     月     日</w:t>
            </w:r>
          </w:p>
        </w:tc>
      </w:tr>
      <w:tr w:rsidR="00433FF9" w:rsidTr="00433FF9">
        <w:trPr>
          <w:cantSplit/>
          <w:trHeight w:val="454"/>
          <w:jc w:val="center"/>
        </w:trPr>
        <w:tc>
          <w:tcPr>
            <w:tcW w:w="720" w:type="dxa"/>
            <w:vMerge w:val="restart"/>
            <w:tcBorders>
              <w:top w:val="single" w:sz="12" w:space="0" w:color="auto"/>
              <w:left w:val="single" w:sz="12" w:space="0" w:color="auto"/>
            </w:tcBorders>
            <w:vAlign w:val="center"/>
          </w:tcPr>
          <w:p w:rsidR="00433FF9" w:rsidRPr="00254C7C" w:rsidRDefault="00433FF9" w:rsidP="008A26F0">
            <w:pPr>
              <w:adjustRightInd w:val="0"/>
              <w:snapToGrid w:val="0"/>
              <w:spacing w:line="200" w:lineRule="atLeast"/>
              <w:jc w:val="center"/>
              <w:rPr>
                <w:rFonts w:ascii="標楷體" w:eastAsia="標楷體" w:hAnsi="標楷體"/>
              </w:rPr>
            </w:pPr>
            <w:r>
              <w:rPr>
                <w:rFonts w:ascii="標楷體" w:eastAsia="標楷體" w:hAnsi="標楷體" w:hint="eastAsia"/>
              </w:rPr>
              <w:t>學校核章</w:t>
            </w:r>
          </w:p>
        </w:tc>
        <w:tc>
          <w:tcPr>
            <w:tcW w:w="2758" w:type="dxa"/>
            <w:gridSpan w:val="2"/>
            <w:tcBorders>
              <w:top w:val="single" w:sz="12" w:space="0" w:color="auto"/>
            </w:tcBorders>
            <w:vAlign w:val="center"/>
          </w:tcPr>
          <w:p w:rsidR="00433FF9" w:rsidRPr="00254C7C" w:rsidRDefault="00433FF9" w:rsidP="008A26F0">
            <w:pPr>
              <w:jc w:val="center"/>
              <w:rPr>
                <w:rFonts w:ascii="標楷體" w:eastAsia="標楷體" w:hAnsi="標楷體"/>
              </w:rPr>
            </w:pPr>
            <w:r>
              <w:rPr>
                <w:rFonts w:ascii="標楷體" w:eastAsia="標楷體" w:hAnsi="標楷體" w:hint="eastAsia"/>
              </w:rPr>
              <w:t>導師</w:t>
            </w:r>
          </w:p>
        </w:tc>
        <w:tc>
          <w:tcPr>
            <w:tcW w:w="2759" w:type="dxa"/>
            <w:gridSpan w:val="2"/>
            <w:tcBorders>
              <w:top w:val="single" w:sz="12" w:space="0" w:color="auto"/>
            </w:tcBorders>
            <w:vAlign w:val="center"/>
          </w:tcPr>
          <w:p w:rsidR="00433FF9" w:rsidRPr="00254C7C" w:rsidRDefault="00433FF9" w:rsidP="008A26F0">
            <w:pPr>
              <w:jc w:val="center"/>
              <w:rPr>
                <w:rFonts w:ascii="標楷體" w:eastAsia="標楷體" w:hAnsi="標楷體"/>
              </w:rPr>
            </w:pPr>
            <w:r>
              <w:rPr>
                <w:rFonts w:ascii="標楷體" w:eastAsia="標楷體" w:hAnsi="標楷體" w:hint="eastAsia"/>
              </w:rPr>
              <w:t>業務承辦人</w:t>
            </w:r>
          </w:p>
        </w:tc>
        <w:tc>
          <w:tcPr>
            <w:tcW w:w="3965" w:type="dxa"/>
            <w:gridSpan w:val="2"/>
            <w:tcBorders>
              <w:top w:val="single" w:sz="12" w:space="0" w:color="auto"/>
              <w:right w:val="single" w:sz="12" w:space="0" w:color="auto"/>
            </w:tcBorders>
            <w:vAlign w:val="center"/>
          </w:tcPr>
          <w:p w:rsidR="00433FF9" w:rsidRPr="00254C7C" w:rsidRDefault="00433FF9" w:rsidP="008A26F0">
            <w:pPr>
              <w:jc w:val="center"/>
              <w:rPr>
                <w:rFonts w:ascii="標楷體" w:eastAsia="標楷體" w:hAnsi="標楷體"/>
              </w:rPr>
            </w:pPr>
            <w:r>
              <w:rPr>
                <w:rFonts w:ascii="標楷體" w:eastAsia="標楷體" w:hAnsi="標楷體" w:hint="eastAsia"/>
              </w:rPr>
              <w:t>校長</w:t>
            </w:r>
          </w:p>
        </w:tc>
      </w:tr>
      <w:tr w:rsidR="00433FF9" w:rsidTr="00433FF9">
        <w:trPr>
          <w:cantSplit/>
          <w:trHeight w:val="793"/>
          <w:jc w:val="center"/>
        </w:trPr>
        <w:tc>
          <w:tcPr>
            <w:tcW w:w="720" w:type="dxa"/>
            <w:vMerge/>
            <w:tcBorders>
              <w:left w:val="single" w:sz="12" w:space="0" w:color="auto"/>
            </w:tcBorders>
            <w:shd w:val="clear" w:color="auto" w:fill="auto"/>
            <w:vAlign w:val="center"/>
          </w:tcPr>
          <w:p w:rsidR="00433FF9" w:rsidRPr="00254C7C" w:rsidRDefault="00433FF9" w:rsidP="008A26F0">
            <w:pPr>
              <w:spacing w:line="500" w:lineRule="exact"/>
              <w:jc w:val="center"/>
              <w:rPr>
                <w:rFonts w:ascii="標楷體" w:eastAsia="標楷體" w:hAnsi="標楷體"/>
              </w:rPr>
            </w:pPr>
          </w:p>
        </w:tc>
        <w:tc>
          <w:tcPr>
            <w:tcW w:w="2758" w:type="dxa"/>
            <w:gridSpan w:val="2"/>
            <w:shd w:val="clear" w:color="auto" w:fill="auto"/>
            <w:vAlign w:val="center"/>
          </w:tcPr>
          <w:p w:rsidR="00433FF9" w:rsidRPr="00254C7C" w:rsidRDefault="00433FF9" w:rsidP="008A26F0">
            <w:pPr>
              <w:jc w:val="center"/>
              <w:rPr>
                <w:rFonts w:ascii="標楷體" w:eastAsia="標楷體" w:hAnsi="標楷體"/>
              </w:rPr>
            </w:pPr>
          </w:p>
        </w:tc>
        <w:tc>
          <w:tcPr>
            <w:tcW w:w="2759" w:type="dxa"/>
            <w:gridSpan w:val="2"/>
            <w:vAlign w:val="center"/>
          </w:tcPr>
          <w:p w:rsidR="00433FF9" w:rsidRPr="00254C7C" w:rsidRDefault="00433FF9" w:rsidP="008A26F0">
            <w:pPr>
              <w:jc w:val="center"/>
              <w:rPr>
                <w:rFonts w:ascii="標楷體" w:eastAsia="標楷體" w:hAnsi="標楷體"/>
              </w:rPr>
            </w:pPr>
          </w:p>
        </w:tc>
        <w:tc>
          <w:tcPr>
            <w:tcW w:w="3965" w:type="dxa"/>
            <w:gridSpan w:val="2"/>
            <w:vMerge w:val="restart"/>
            <w:tcBorders>
              <w:right w:val="single" w:sz="12" w:space="0" w:color="auto"/>
            </w:tcBorders>
            <w:vAlign w:val="center"/>
          </w:tcPr>
          <w:p w:rsidR="00433FF9" w:rsidRPr="00254C7C" w:rsidRDefault="00433FF9" w:rsidP="008A26F0">
            <w:pPr>
              <w:jc w:val="center"/>
              <w:rPr>
                <w:rFonts w:ascii="標楷體" w:eastAsia="標楷體" w:hAnsi="標楷體"/>
              </w:rPr>
            </w:pPr>
          </w:p>
        </w:tc>
      </w:tr>
      <w:tr w:rsidR="00433FF9" w:rsidTr="00433FF9">
        <w:trPr>
          <w:cantSplit/>
          <w:trHeight w:val="454"/>
          <w:jc w:val="center"/>
        </w:trPr>
        <w:tc>
          <w:tcPr>
            <w:tcW w:w="720" w:type="dxa"/>
            <w:vMerge/>
            <w:tcBorders>
              <w:left w:val="single" w:sz="12" w:space="0" w:color="auto"/>
            </w:tcBorders>
            <w:shd w:val="clear" w:color="auto" w:fill="auto"/>
            <w:vAlign w:val="center"/>
          </w:tcPr>
          <w:p w:rsidR="00433FF9" w:rsidRPr="00254C7C" w:rsidRDefault="00433FF9" w:rsidP="008A26F0">
            <w:pPr>
              <w:spacing w:line="500" w:lineRule="exact"/>
              <w:rPr>
                <w:rFonts w:ascii="標楷體" w:eastAsia="標楷體" w:hAnsi="標楷體"/>
              </w:rPr>
            </w:pPr>
          </w:p>
        </w:tc>
        <w:tc>
          <w:tcPr>
            <w:tcW w:w="5517" w:type="dxa"/>
            <w:gridSpan w:val="4"/>
            <w:shd w:val="clear" w:color="auto" w:fill="auto"/>
            <w:vAlign w:val="center"/>
          </w:tcPr>
          <w:p w:rsidR="00433FF9" w:rsidRPr="0028289B" w:rsidRDefault="00433FF9" w:rsidP="008A26F0">
            <w:pPr>
              <w:jc w:val="center"/>
              <w:rPr>
                <w:rFonts w:ascii="標楷體" w:eastAsia="標楷體" w:hAnsi="標楷體"/>
              </w:rPr>
            </w:pPr>
            <w:r w:rsidRPr="0028289B">
              <w:rPr>
                <w:rFonts w:ascii="標楷體" w:eastAsia="標楷體" w:hAnsi="標楷體" w:hint="eastAsia"/>
              </w:rPr>
              <w:t>聯絡電話及分機</w:t>
            </w:r>
          </w:p>
        </w:tc>
        <w:tc>
          <w:tcPr>
            <w:tcW w:w="3965" w:type="dxa"/>
            <w:gridSpan w:val="2"/>
            <w:vMerge/>
            <w:tcBorders>
              <w:right w:val="single" w:sz="12" w:space="0" w:color="auto"/>
            </w:tcBorders>
            <w:vAlign w:val="center"/>
          </w:tcPr>
          <w:p w:rsidR="00433FF9" w:rsidRPr="00254C7C" w:rsidRDefault="00433FF9" w:rsidP="008A26F0">
            <w:pPr>
              <w:spacing w:line="400" w:lineRule="exact"/>
              <w:jc w:val="center"/>
              <w:rPr>
                <w:rFonts w:ascii="標楷體" w:eastAsia="標楷體" w:hAnsi="標楷體"/>
              </w:rPr>
            </w:pPr>
          </w:p>
        </w:tc>
      </w:tr>
      <w:tr w:rsidR="00433FF9" w:rsidTr="00433FF9">
        <w:trPr>
          <w:cantSplit/>
          <w:trHeight w:val="442"/>
          <w:jc w:val="center"/>
        </w:trPr>
        <w:tc>
          <w:tcPr>
            <w:tcW w:w="720" w:type="dxa"/>
            <w:vMerge/>
            <w:tcBorders>
              <w:left w:val="single" w:sz="12" w:space="0" w:color="auto"/>
              <w:bottom w:val="single" w:sz="12" w:space="0" w:color="auto"/>
            </w:tcBorders>
            <w:shd w:val="clear" w:color="auto" w:fill="auto"/>
            <w:vAlign w:val="center"/>
          </w:tcPr>
          <w:p w:rsidR="00433FF9" w:rsidRPr="00254C7C" w:rsidRDefault="00433FF9" w:rsidP="008A26F0">
            <w:pPr>
              <w:spacing w:line="500" w:lineRule="exact"/>
              <w:rPr>
                <w:rFonts w:ascii="標楷體" w:eastAsia="標楷體" w:hAnsi="標楷體"/>
              </w:rPr>
            </w:pPr>
          </w:p>
        </w:tc>
        <w:tc>
          <w:tcPr>
            <w:tcW w:w="5517" w:type="dxa"/>
            <w:gridSpan w:val="4"/>
            <w:tcBorders>
              <w:bottom w:val="single" w:sz="12" w:space="0" w:color="auto"/>
            </w:tcBorders>
            <w:shd w:val="clear" w:color="auto" w:fill="auto"/>
            <w:vAlign w:val="center"/>
          </w:tcPr>
          <w:p w:rsidR="00433FF9" w:rsidRPr="00254C7C" w:rsidRDefault="00433FF9" w:rsidP="008A26F0">
            <w:pPr>
              <w:rPr>
                <w:rFonts w:ascii="標楷體" w:eastAsia="標楷體" w:hAnsi="標楷體"/>
              </w:rPr>
            </w:pPr>
          </w:p>
        </w:tc>
        <w:tc>
          <w:tcPr>
            <w:tcW w:w="3965" w:type="dxa"/>
            <w:gridSpan w:val="2"/>
            <w:vMerge/>
            <w:tcBorders>
              <w:bottom w:val="single" w:sz="12" w:space="0" w:color="auto"/>
              <w:right w:val="single" w:sz="12" w:space="0" w:color="auto"/>
            </w:tcBorders>
            <w:vAlign w:val="center"/>
          </w:tcPr>
          <w:p w:rsidR="00433FF9" w:rsidRPr="00254C7C" w:rsidRDefault="00433FF9" w:rsidP="008A26F0">
            <w:pPr>
              <w:spacing w:line="600" w:lineRule="exact"/>
              <w:jc w:val="center"/>
              <w:rPr>
                <w:rFonts w:ascii="標楷體" w:eastAsia="標楷體" w:hAnsi="標楷體"/>
              </w:rPr>
            </w:pPr>
          </w:p>
        </w:tc>
      </w:tr>
      <w:tr w:rsidR="00433FF9" w:rsidRPr="0093503C" w:rsidTr="00433FF9">
        <w:trPr>
          <w:cantSplit/>
          <w:trHeight w:val="849"/>
          <w:jc w:val="center"/>
        </w:trPr>
        <w:tc>
          <w:tcPr>
            <w:tcW w:w="10202"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433FF9" w:rsidRDefault="00433FF9" w:rsidP="008A26F0">
            <w:pPr>
              <w:adjustRightInd w:val="0"/>
              <w:snapToGrid w:val="0"/>
              <w:spacing w:line="240" w:lineRule="atLeast"/>
              <w:ind w:left="962" w:hangingChars="401" w:hanging="962"/>
              <w:rPr>
                <w:rFonts w:ascii="標楷體" w:eastAsia="標楷體" w:hAnsi="標楷體"/>
              </w:rPr>
            </w:pPr>
            <w:r w:rsidRPr="0093503C">
              <w:rPr>
                <w:rFonts w:eastAsia="標楷體" w:hint="eastAsia"/>
              </w:rPr>
              <w:t>備註</w:t>
            </w:r>
            <w:r>
              <w:rPr>
                <w:rFonts w:eastAsia="標楷體" w:hint="eastAsia"/>
              </w:rPr>
              <w:t>：</w:t>
            </w:r>
            <w:r w:rsidRPr="0093503C">
              <w:rPr>
                <w:rFonts w:ascii="標楷體" w:eastAsia="標楷體" w:hAnsi="標楷體" w:hint="eastAsia"/>
              </w:rPr>
              <w:t>1.</w:t>
            </w:r>
            <w:r>
              <w:rPr>
                <w:rFonts w:ascii="標楷體" w:eastAsia="標楷體" w:hAnsi="標楷體" w:hint="eastAsia"/>
              </w:rPr>
              <w:t>學校應向家長</w:t>
            </w:r>
            <w:r w:rsidRPr="0093503C">
              <w:rPr>
                <w:rFonts w:ascii="新細明體" w:eastAsia="標楷體" w:hAnsi="新細明體" w:hint="eastAsia"/>
              </w:rPr>
              <w:t>充分溝通並確實告知相關權利及義務事宜</w:t>
            </w:r>
            <w:r w:rsidRPr="001D1D85">
              <w:rPr>
                <w:rFonts w:ascii="新細明體" w:eastAsia="標楷體" w:hAnsi="新細明體" w:hint="eastAsia"/>
              </w:rPr>
              <w:t>，再行提報至嘉義縣</w:t>
            </w:r>
            <w:proofErr w:type="gramStart"/>
            <w:r w:rsidRPr="001D1D85">
              <w:rPr>
                <w:rFonts w:ascii="新細明體" w:eastAsia="標楷體" w:hAnsi="新細明體" w:hint="eastAsia"/>
              </w:rPr>
              <w:t>鑑</w:t>
            </w:r>
            <w:proofErr w:type="gramEnd"/>
            <w:r w:rsidRPr="001D1D85">
              <w:rPr>
                <w:rFonts w:ascii="新細明體" w:eastAsia="標楷體" w:hAnsi="新細明體" w:hint="eastAsia"/>
              </w:rPr>
              <w:t>輔會審核</w:t>
            </w:r>
            <w:r w:rsidRPr="001D1D85">
              <w:rPr>
                <w:rFonts w:ascii="標楷體" w:eastAsia="標楷體" w:hAnsi="標楷體" w:hint="eastAsia"/>
              </w:rPr>
              <w:t>。</w:t>
            </w:r>
          </w:p>
          <w:p w:rsidR="00433FF9" w:rsidRPr="0093503C" w:rsidRDefault="00433FF9" w:rsidP="008A26F0">
            <w:pPr>
              <w:adjustRightInd w:val="0"/>
              <w:snapToGrid w:val="0"/>
              <w:spacing w:line="240" w:lineRule="atLeast"/>
              <w:ind w:left="962" w:hangingChars="401" w:hanging="962"/>
              <w:rPr>
                <w:rFonts w:ascii="新細明體" w:eastAsia="標楷體" w:hAnsi="新細明體"/>
                <w:color w:val="FF0000"/>
              </w:rPr>
            </w:pPr>
            <w:r>
              <w:rPr>
                <w:rFonts w:ascii="標楷體" w:eastAsia="標楷體" w:hAnsi="標楷體" w:hint="eastAsia"/>
              </w:rPr>
              <w:t xml:space="preserve">      </w:t>
            </w:r>
            <w:r w:rsidRPr="001D1D85">
              <w:rPr>
                <w:rFonts w:ascii="標楷體" w:eastAsia="標楷體" w:hAnsi="標楷體" w:hint="eastAsia"/>
              </w:rPr>
              <w:t>2.</w:t>
            </w:r>
            <w:r>
              <w:rPr>
                <w:rFonts w:ascii="標楷體" w:eastAsia="標楷體" w:hAnsi="標楷體" w:hint="eastAsia"/>
              </w:rPr>
              <w:t>學生註</w:t>
            </w:r>
            <w:r w:rsidRPr="001D1D85">
              <w:rPr>
                <w:rFonts w:ascii="標楷體" w:eastAsia="標楷體" w:hAnsi="標楷體" w:hint="eastAsia"/>
              </w:rPr>
              <w:t>銷</w:t>
            </w:r>
            <w:r w:rsidRPr="00EA34E4">
              <w:rPr>
                <w:rFonts w:ascii="標楷體" w:eastAsia="標楷體" w:hAnsi="標楷體" w:hint="eastAsia"/>
              </w:rPr>
              <w:t>特殊教育學生身分</w:t>
            </w:r>
            <w:r w:rsidRPr="001D1D85">
              <w:rPr>
                <w:rFonts w:ascii="標楷體" w:eastAsia="標楷體" w:hAnsi="標楷體" w:hint="eastAsia"/>
              </w:rPr>
              <w:t>後，將不列入</w:t>
            </w:r>
            <w:r>
              <w:rPr>
                <w:rFonts w:ascii="標楷體" w:eastAsia="標楷體" w:hAnsi="標楷體" w:hint="eastAsia"/>
              </w:rPr>
              <w:t>身心障礙</w:t>
            </w:r>
            <w:r w:rsidRPr="001D1D85">
              <w:rPr>
                <w:rFonts w:ascii="標楷體" w:eastAsia="標楷體" w:hAnsi="標楷體" w:hint="eastAsia"/>
              </w:rPr>
              <w:t>學生就讀普通班減少班級人數統計。</w:t>
            </w:r>
          </w:p>
        </w:tc>
      </w:tr>
    </w:tbl>
    <w:p w:rsidR="00EE2EE0" w:rsidRPr="00EE2EE0" w:rsidRDefault="00EE2EE0" w:rsidP="00EE2EE0">
      <w:pPr>
        <w:spacing w:beforeLines="20" w:before="72" w:afterLines="20" w:after="72" w:line="0" w:lineRule="atLeast"/>
        <w:jc w:val="both"/>
        <w:rPr>
          <w:rFonts w:ascii="標楷體" w:eastAsia="標楷體"/>
        </w:rPr>
      </w:pPr>
      <w:r>
        <w:rPr>
          <w:rFonts w:ascii="標楷體" w:eastAsia="標楷體" w:hAnsi="標楷體" w:hint="eastAsia"/>
          <w:sz w:val="28"/>
          <w:szCs w:val="28"/>
        </w:rPr>
        <w:lastRenderedPageBreak/>
        <w:t>【表20】</w:t>
      </w:r>
    </w:p>
    <w:tbl>
      <w:tblPr>
        <w:tblpPr w:leftFromText="180" w:rightFromText="180" w:vertAnchor="page" w:horzAnchor="margin" w:tblpX="320" w:tblpY="1666"/>
        <w:tblW w:w="4783" w:type="pct"/>
        <w:tblCellSpacing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60"/>
      </w:tblGrid>
      <w:tr w:rsidR="005E4FAC" w:rsidRPr="00550459" w:rsidTr="008A26F0">
        <w:trPr>
          <w:trHeight w:val="5563"/>
          <w:tblCellSpacing w:w="20" w:type="dxa"/>
        </w:trPr>
        <w:tc>
          <w:tcPr>
            <w:tcW w:w="4962" w:type="pct"/>
          </w:tcPr>
          <w:p w:rsidR="005E4FAC" w:rsidRPr="00B246C1" w:rsidRDefault="005E4FAC" w:rsidP="008A26F0">
            <w:pPr>
              <w:adjustRightInd w:val="0"/>
              <w:snapToGrid w:val="0"/>
              <w:spacing w:line="240" w:lineRule="atLeast"/>
              <w:jc w:val="center"/>
              <w:rPr>
                <w:rFonts w:ascii="標楷體" w:eastAsia="標楷體" w:hAnsi="標楷體"/>
                <w:b/>
                <w:sz w:val="36"/>
                <w:szCs w:val="36"/>
              </w:rPr>
            </w:pPr>
            <w:r w:rsidRPr="00B246C1">
              <w:rPr>
                <w:rFonts w:ascii="標楷體" w:eastAsia="標楷體" w:hAnsi="標楷體"/>
                <w:b/>
                <w:sz w:val="36"/>
                <w:szCs w:val="36"/>
              </w:rPr>
              <w:t>嘉義縣特殊教育學生鑑定</w:t>
            </w:r>
            <w:r w:rsidRPr="00B246C1">
              <w:rPr>
                <w:rFonts w:ascii="標楷體" w:eastAsia="標楷體" w:hAnsi="標楷體" w:hint="eastAsia"/>
                <w:b/>
                <w:sz w:val="36"/>
                <w:szCs w:val="36"/>
              </w:rPr>
              <w:t>及就學輔導會開會</w:t>
            </w:r>
            <w:r w:rsidRPr="00B246C1">
              <w:rPr>
                <w:rFonts w:ascii="標楷體" w:eastAsia="標楷體" w:hAnsi="標楷體"/>
                <w:b/>
                <w:sz w:val="36"/>
                <w:szCs w:val="36"/>
              </w:rPr>
              <w:t>通知</w:t>
            </w:r>
            <w:r w:rsidRPr="00B246C1">
              <w:rPr>
                <w:rFonts w:ascii="標楷體" w:eastAsia="標楷體" w:hAnsi="標楷體" w:hint="eastAsia"/>
                <w:b/>
                <w:sz w:val="36"/>
                <w:szCs w:val="36"/>
              </w:rPr>
              <w:t>單</w:t>
            </w:r>
          </w:p>
          <w:p w:rsidR="005E4FAC" w:rsidRPr="005D4D38" w:rsidRDefault="005E4FAC" w:rsidP="008A26F0">
            <w:pPr>
              <w:adjustRightInd w:val="0"/>
              <w:snapToGrid w:val="0"/>
              <w:spacing w:line="240" w:lineRule="atLeast"/>
              <w:rPr>
                <w:rFonts w:ascii="微軟正黑體" w:eastAsia="微軟正黑體" w:hAnsi="微軟正黑體"/>
                <w:sz w:val="32"/>
                <w:szCs w:val="32"/>
              </w:rPr>
            </w:pPr>
            <w:r>
              <w:rPr>
                <w:rFonts w:ascii="標楷體" w:eastAsia="標楷體" w:hAnsi="標楷體" w:hint="eastAsia"/>
                <w:sz w:val="32"/>
                <w:szCs w:val="32"/>
              </w:rPr>
              <w:t xml:space="preserve">  </w:t>
            </w:r>
            <w:r w:rsidRPr="005D4D38">
              <w:rPr>
                <w:rFonts w:ascii="標楷體" w:eastAsia="標楷體" w:hAnsi="標楷體" w:hint="eastAsia"/>
                <w:sz w:val="32"/>
                <w:szCs w:val="32"/>
              </w:rPr>
              <w:t>親愛的家長您好</w:t>
            </w:r>
            <w:r w:rsidRPr="005D4D38">
              <w:rPr>
                <w:rFonts w:ascii="微軟正黑體" w:eastAsia="微軟正黑體" w:hAnsi="微軟正黑體"/>
                <w:sz w:val="32"/>
                <w:szCs w:val="32"/>
              </w:rPr>
              <w:t>：</w:t>
            </w:r>
          </w:p>
          <w:p w:rsidR="005E4FAC" w:rsidRPr="00BA204F" w:rsidRDefault="005E4FAC" w:rsidP="008A26F0">
            <w:pPr>
              <w:adjustRightInd w:val="0"/>
              <w:snapToGrid w:val="0"/>
              <w:spacing w:line="240" w:lineRule="atLeast"/>
              <w:ind w:left="282" w:hangingChars="88" w:hanging="282"/>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hint="eastAsia"/>
                <w:sz w:val="30"/>
                <w:szCs w:val="30"/>
              </w:rPr>
              <w:t xml:space="preserve">   </w:t>
            </w:r>
            <w:r w:rsidRPr="00BA204F">
              <w:rPr>
                <w:rFonts w:ascii="標楷體" w:eastAsia="標楷體" w:hAnsi="標楷體" w:hint="eastAsia"/>
                <w:sz w:val="32"/>
                <w:szCs w:val="32"/>
              </w:rPr>
              <w:t>本次會議將</w:t>
            </w:r>
            <w:r>
              <w:rPr>
                <w:rFonts w:ascii="標楷體" w:eastAsia="標楷體" w:hAnsi="標楷體" w:hint="eastAsia"/>
                <w:sz w:val="32"/>
                <w:szCs w:val="32"/>
              </w:rPr>
              <w:t>決定</w:t>
            </w:r>
            <w:r w:rsidRPr="00BA204F">
              <w:rPr>
                <w:rFonts w:ascii="標楷體" w:eastAsia="標楷體" w:hAnsi="標楷體" w:hint="eastAsia"/>
                <w:sz w:val="32"/>
                <w:szCs w:val="32"/>
              </w:rPr>
              <w:t xml:space="preserve"> 貴子弟之</w:t>
            </w:r>
            <w:proofErr w:type="gramStart"/>
            <w:r w:rsidRPr="00BA204F">
              <w:rPr>
                <w:rFonts w:ascii="標楷體" w:eastAsia="標楷體" w:hAnsi="標楷體"/>
                <w:sz w:val="32"/>
                <w:szCs w:val="32"/>
                <w:shd w:val="pct15" w:color="auto" w:fill="FFFFFF"/>
              </w:rPr>
              <w:t>特教</w:t>
            </w:r>
            <w:r w:rsidRPr="00BA204F">
              <w:rPr>
                <w:rFonts w:ascii="標楷體" w:eastAsia="標楷體" w:hAnsi="標楷體" w:hint="eastAsia"/>
                <w:sz w:val="32"/>
                <w:szCs w:val="32"/>
                <w:shd w:val="pct15" w:color="auto" w:fill="FFFFFF"/>
              </w:rPr>
              <w:t>生身份</w:t>
            </w:r>
            <w:proofErr w:type="gramEnd"/>
            <w:r w:rsidRPr="00BA204F">
              <w:rPr>
                <w:rFonts w:ascii="標楷體" w:eastAsia="標楷體" w:hAnsi="標楷體"/>
                <w:sz w:val="32"/>
                <w:szCs w:val="32"/>
                <w:shd w:val="pct15" w:color="auto" w:fill="FFFFFF"/>
              </w:rPr>
              <w:t>、安置學校</w:t>
            </w:r>
            <w:proofErr w:type="gramStart"/>
            <w:r w:rsidRPr="00BA204F">
              <w:rPr>
                <w:rFonts w:ascii="標楷體" w:eastAsia="標楷體" w:hAnsi="標楷體" w:hint="eastAsia"/>
                <w:sz w:val="32"/>
                <w:szCs w:val="32"/>
                <w:shd w:val="pct15" w:color="auto" w:fill="FFFFFF"/>
              </w:rPr>
              <w:t>及班型</w:t>
            </w:r>
            <w:proofErr w:type="gramEnd"/>
            <w:r w:rsidRPr="001B042E">
              <w:rPr>
                <w:rFonts w:ascii="標楷體" w:eastAsia="標楷體" w:hAnsi="標楷體"/>
                <w:sz w:val="30"/>
                <w:szCs w:val="30"/>
              </w:rPr>
              <w:t>、</w:t>
            </w:r>
            <w:r w:rsidRPr="00BA204F">
              <w:rPr>
                <w:rFonts w:ascii="標楷體" w:eastAsia="標楷體" w:hAnsi="標楷體"/>
                <w:sz w:val="32"/>
                <w:szCs w:val="32"/>
              </w:rPr>
              <w:t>教學輔導及相關</w:t>
            </w:r>
            <w:r w:rsidRPr="00BA204F">
              <w:rPr>
                <w:rFonts w:ascii="標楷體" w:eastAsia="標楷體" w:hAnsi="標楷體" w:hint="eastAsia"/>
                <w:sz w:val="32"/>
                <w:szCs w:val="32"/>
              </w:rPr>
              <w:t>特教</w:t>
            </w:r>
            <w:r w:rsidRPr="00BA204F">
              <w:rPr>
                <w:rFonts w:ascii="標楷體" w:eastAsia="標楷體" w:hAnsi="標楷體"/>
                <w:sz w:val="32"/>
                <w:szCs w:val="32"/>
              </w:rPr>
              <w:t>服務等事項</w:t>
            </w:r>
            <w:r w:rsidRPr="00BA204F">
              <w:rPr>
                <w:rFonts w:ascii="標楷體" w:eastAsia="標楷體" w:hAnsi="標楷體" w:hint="eastAsia"/>
                <w:sz w:val="32"/>
                <w:szCs w:val="32"/>
              </w:rPr>
              <w:t>，依法您可</w:t>
            </w:r>
            <w:r>
              <w:rPr>
                <w:rFonts w:ascii="標楷體" w:eastAsia="標楷體" w:hAnsi="標楷體" w:hint="eastAsia"/>
                <w:sz w:val="32"/>
                <w:szCs w:val="32"/>
              </w:rPr>
              <w:t>參與並</w:t>
            </w:r>
            <w:r w:rsidRPr="00BA204F">
              <w:rPr>
                <w:rFonts w:ascii="標楷體" w:eastAsia="標楷體" w:hAnsi="標楷體" w:hint="eastAsia"/>
                <w:sz w:val="32"/>
                <w:szCs w:val="32"/>
              </w:rPr>
              <w:t>邀請相關專業人員</w:t>
            </w:r>
            <w:r>
              <w:rPr>
                <w:rFonts w:ascii="標楷體" w:eastAsia="標楷體" w:hAnsi="標楷體" w:hint="eastAsia"/>
                <w:sz w:val="32"/>
                <w:szCs w:val="32"/>
              </w:rPr>
              <w:t>一同</w:t>
            </w:r>
            <w:r w:rsidRPr="00BA204F">
              <w:rPr>
                <w:rFonts w:ascii="標楷體" w:eastAsia="標楷體" w:hAnsi="標楷體" w:hint="eastAsia"/>
                <w:sz w:val="32"/>
                <w:szCs w:val="32"/>
              </w:rPr>
              <w:t>列席</w:t>
            </w:r>
            <w:r w:rsidRPr="00BA204F">
              <w:rPr>
                <w:rFonts w:ascii="標楷體" w:eastAsia="標楷體" w:hAnsi="標楷體"/>
                <w:sz w:val="32"/>
                <w:szCs w:val="32"/>
              </w:rPr>
              <w:t>。如您</w:t>
            </w:r>
            <w:r>
              <w:rPr>
                <w:rFonts w:ascii="標楷體" w:eastAsia="標楷體" w:hAnsi="標楷體" w:hint="eastAsia"/>
                <w:sz w:val="32"/>
                <w:szCs w:val="32"/>
              </w:rPr>
              <w:t>對</w:t>
            </w:r>
            <w:r w:rsidRPr="00BA204F">
              <w:rPr>
                <w:rFonts w:ascii="標楷體" w:eastAsia="標楷體" w:hAnsi="標楷體" w:hint="eastAsia"/>
                <w:sz w:val="32"/>
                <w:szCs w:val="32"/>
              </w:rPr>
              <w:t>初審</w:t>
            </w:r>
            <w:r>
              <w:rPr>
                <w:rFonts w:ascii="標楷體" w:eastAsia="標楷體" w:hAnsi="標楷體" w:hint="eastAsia"/>
                <w:sz w:val="32"/>
                <w:szCs w:val="32"/>
              </w:rPr>
              <w:t>及備註說明</w:t>
            </w:r>
            <w:r>
              <w:rPr>
                <w:rFonts w:ascii="標楷體" w:eastAsia="標楷體" w:hAnsi="標楷體"/>
                <w:sz w:val="32"/>
                <w:szCs w:val="32"/>
              </w:rPr>
              <w:t>所列之</w:t>
            </w:r>
            <w:r w:rsidRPr="00BA204F">
              <w:rPr>
                <w:rFonts w:ascii="標楷體" w:eastAsia="標楷體" w:hAnsi="標楷體"/>
                <w:sz w:val="32"/>
                <w:szCs w:val="32"/>
              </w:rPr>
              <w:t>事項</w:t>
            </w:r>
            <w:r>
              <w:rPr>
                <w:rFonts w:ascii="標楷體" w:eastAsia="標楷體" w:hAnsi="標楷體" w:hint="eastAsia"/>
                <w:sz w:val="32"/>
                <w:szCs w:val="32"/>
              </w:rPr>
              <w:t>有疑義</w:t>
            </w:r>
            <w:r>
              <w:rPr>
                <w:rFonts w:ascii="標楷體" w:eastAsia="標楷體" w:hAnsi="標楷體"/>
                <w:sz w:val="32"/>
                <w:szCs w:val="32"/>
              </w:rPr>
              <w:t>，</w:t>
            </w:r>
            <w:r>
              <w:rPr>
                <w:rFonts w:ascii="標楷體" w:eastAsia="標楷體" w:hAnsi="標楷體" w:hint="eastAsia"/>
                <w:sz w:val="32"/>
                <w:szCs w:val="32"/>
              </w:rPr>
              <w:t>歡迎您親自出席或委</w:t>
            </w:r>
            <w:r w:rsidRPr="00BA204F">
              <w:rPr>
                <w:rFonts w:ascii="標楷體" w:eastAsia="標楷體" w:hAnsi="標楷體"/>
                <w:sz w:val="32"/>
                <w:szCs w:val="32"/>
              </w:rPr>
              <w:t>由</w:t>
            </w:r>
            <w:r w:rsidRPr="00BA204F">
              <w:rPr>
                <w:rFonts w:ascii="標楷體" w:eastAsia="標楷體" w:hAnsi="標楷體" w:hint="eastAsia"/>
                <w:sz w:val="32"/>
                <w:szCs w:val="32"/>
              </w:rPr>
              <w:t>校方代表</w:t>
            </w:r>
            <w:r>
              <w:rPr>
                <w:rFonts w:ascii="標楷體" w:eastAsia="標楷體" w:hAnsi="標楷體" w:hint="eastAsia"/>
                <w:sz w:val="32"/>
                <w:szCs w:val="32"/>
              </w:rPr>
              <w:t>到場說明，以提供孩子們</w:t>
            </w:r>
            <w:proofErr w:type="gramStart"/>
            <w:r>
              <w:rPr>
                <w:rFonts w:ascii="標楷體" w:eastAsia="標楷體" w:hAnsi="標楷體" w:hint="eastAsia"/>
                <w:sz w:val="32"/>
                <w:szCs w:val="32"/>
              </w:rPr>
              <w:t>最</w:t>
            </w:r>
            <w:proofErr w:type="gramEnd"/>
            <w:r>
              <w:rPr>
                <w:rFonts w:ascii="標楷體" w:eastAsia="標楷體" w:hAnsi="標楷體" w:hint="eastAsia"/>
                <w:sz w:val="32"/>
                <w:szCs w:val="32"/>
              </w:rPr>
              <w:t>妥適照顧</w:t>
            </w:r>
            <w:r w:rsidRPr="00BA204F">
              <w:rPr>
                <w:rFonts w:ascii="標楷體" w:eastAsia="標楷體" w:hAnsi="標楷體" w:hint="eastAsia"/>
                <w:sz w:val="32"/>
                <w:szCs w:val="32"/>
              </w:rPr>
              <w:t>。</w:t>
            </w:r>
          </w:p>
          <w:p w:rsidR="005E4FAC" w:rsidRPr="003B4BB1" w:rsidRDefault="005E4FAC" w:rsidP="008A26F0">
            <w:pPr>
              <w:adjustRightInd w:val="0"/>
              <w:snapToGrid w:val="0"/>
              <w:spacing w:line="240" w:lineRule="atLeast"/>
              <w:rPr>
                <w:rFonts w:ascii="標楷體" w:eastAsia="標楷體" w:hAnsi="標楷體"/>
                <w:sz w:val="32"/>
                <w:szCs w:val="32"/>
              </w:rPr>
            </w:pPr>
          </w:p>
          <w:p w:rsidR="005E4FAC" w:rsidRPr="00D64795" w:rsidRDefault="005E4FAC" w:rsidP="008A26F0">
            <w:pPr>
              <w:adjustRightInd w:val="0"/>
              <w:snapToGrid w:val="0"/>
              <w:spacing w:line="240" w:lineRule="atLeast"/>
              <w:rPr>
                <w:rFonts w:ascii="標楷體" w:eastAsia="標楷體" w:hAnsi="標楷體"/>
                <w:b/>
                <w:color w:val="FF0000"/>
                <w:sz w:val="32"/>
                <w:szCs w:val="32"/>
              </w:rPr>
            </w:pPr>
            <w:r w:rsidRPr="00D64795">
              <w:rPr>
                <w:rFonts w:ascii="標楷體" w:eastAsia="標楷體" w:hAnsi="標楷體" w:hint="eastAsia"/>
                <w:b/>
                <w:sz w:val="32"/>
                <w:szCs w:val="32"/>
              </w:rPr>
              <w:t xml:space="preserve">◎會議時間：民國 </w:t>
            </w:r>
            <w:r w:rsidRPr="00D64795">
              <w:rPr>
                <w:rFonts w:ascii="標楷體" w:eastAsia="標楷體" w:hAnsi="標楷體" w:hint="eastAsia"/>
                <w:b/>
                <w:color w:val="FF0000"/>
                <w:sz w:val="32"/>
                <w:szCs w:val="32"/>
              </w:rPr>
              <w:t>106</w:t>
            </w:r>
            <w:r w:rsidRPr="00D64795">
              <w:rPr>
                <w:rFonts w:ascii="標楷體" w:eastAsia="標楷體" w:hAnsi="標楷體" w:hint="eastAsia"/>
                <w:b/>
                <w:sz w:val="32"/>
                <w:szCs w:val="32"/>
              </w:rPr>
              <w:t>年</w:t>
            </w:r>
            <w:r>
              <w:rPr>
                <w:rFonts w:ascii="標楷體" w:eastAsia="標楷體" w:hAnsi="標楷體" w:hint="eastAsia"/>
                <w:b/>
                <w:color w:val="FF0000"/>
                <w:sz w:val="32"/>
                <w:szCs w:val="32"/>
              </w:rPr>
              <w:t>8</w:t>
            </w:r>
            <w:r w:rsidRPr="00D64795">
              <w:rPr>
                <w:rFonts w:ascii="標楷體" w:eastAsia="標楷體" w:hAnsi="標楷體" w:hint="eastAsia"/>
                <w:b/>
                <w:sz w:val="32"/>
                <w:szCs w:val="32"/>
              </w:rPr>
              <w:t>月</w:t>
            </w:r>
            <w:r>
              <w:rPr>
                <w:rFonts w:ascii="標楷體" w:eastAsia="標楷體" w:hAnsi="標楷體" w:hint="eastAsia"/>
                <w:b/>
                <w:color w:val="FF0000"/>
                <w:sz w:val="32"/>
                <w:szCs w:val="32"/>
              </w:rPr>
              <w:t>11</w:t>
            </w:r>
            <w:r w:rsidRPr="00D64795">
              <w:rPr>
                <w:rFonts w:ascii="標楷體" w:eastAsia="標楷體" w:hAnsi="標楷體" w:hint="eastAsia"/>
                <w:b/>
                <w:sz w:val="32"/>
                <w:szCs w:val="32"/>
              </w:rPr>
              <w:t>日（星期</w:t>
            </w:r>
            <w:r w:rsidRPr="00D64795">
              <w:rPr>
                <w:rFonts w:ascii="標楷體" w:eastAsia="標楷體" w:hAnsi="標楷體" w:hint="eastAsia"/>
                <w:b/>
                <w:color w:val="FF0000"/>
                <w:sz w:val="32"/>
                <w:szCs w:val="32"/>
              </w:rPr>
              <w:t>三</w:t>
            </w:r>
            <w:r w:rsidRPr="00D64795">
              <w:rPr>
                <w:rFonts w:ascii="標楷體" w:eastAsia="標楷體" w:hAnsi="標楷體" w:hint="eastAsia"/>
                <w:b/>
                <w:sz w:val="32"/>
                <w:szCs w:val="32"/>
              </w:rPr>
              <w:t>）</w:t>
            </w:r>
            <w:r w:rsidRPr="00D64795">
              <w:rPr>
                <w:rFonts w:ascii="標楷體" w:eastAsia="標楷體" w:hAnsi="標楷體" w:hint="eastAsia"/>
                <w:b/>
                <w:color w:val="FF0000"/>
                <w:sz w:val="32"/>
                <w:szCs w:val="32"/>
              </w:rPr>
              <w:t>下午13點30分整</w:t>
            </w:r>
          </w:p>
          <w:p w:rsidR="005E4FAC" w:rsidRDefault="005E4FAC" w:rsidP="008A26F0">
            <w:pPr>
              <w:adjustRightInd w:val="0"/>
              <w:snapToGrid w:val="0"/>
              <w:spacing w:line="240" w:lineRule="atLeast"/>
              <w:rPr>
                <w:rFonts w:ascii="標楷體" w:eastAsia="標楷體" w:hAnsi="標楷體"/>
                <w:b/>
                <w:color w:val="FF0000"/>
                <w:sz w:val="28"/>
                <w:szCs w:val="28"/>
              </w:rPr>
            </w:pPr>
            <w:r w:rsidRPr="00D64795">
              <w:rPr>
                <w:rFonts w:ascii="標楷體" w:eastAsia="標楷體" w:hAnsi="標楷體" w:hint="eastAsia"/>
                <w:b/>
                <w:sz w:val="32"/>
                <w:szCs w:val="32"/>
              </w:rPr>
              <w:t>◎會議地點：</w:t>
            </w:r>
            <w:r w:rsidRPr="00D64795">
              <w:rPr>
                <w:rFonts w:ascii="標楷體" w:eastAsia="標楷體" w:hAnsi="標楷體" w:hint="eastAsia"/>
                <w:b/>
                <w:color w:val="FF0000"/>
                <w:sz w:val="32"/>
                <w:szCs w:val="32"/>
              </w:rPr>
              <w:t>本府201會議室</w:t>
            </w:r>
            <w:proofErr w:type="gramStart"/>
            <w:r w:rsidRPr="00D64795">
              <w:rPr>
                <w:rFonts w:ascii="標楷體" w:eastAsia="標楷體" w:hAnsi="標楷體" w:hint="eastAsia"/>
                <w:b/>
                <w:color w:val="FF0000"/>
                <w:sz w:val="32"/>
                <w:szCs w:val="32"/>
              </w:rPr>
              <w:t>（</w:t>
            </w:r>
            <w:proofErr w:type="gramEnd"/>
            <w:r w:rsidRPr="00D64795">
              <w:rPr>
                <w:rFonts w:ascii="標楷體" w:eastAsia="標楷體" w:hAnsi="標楷體" w:hint="eastAsia"/>
                <w:b/>
                <w:color w:val="FF0000"/>
                <w:sz w:val="32"/>
                <w:szCs w:val="32"/>
              </w:rPr>
              <w:t>地址：嘉義縣太保市祥和一路東段1號</w:t>
            </w:r>
            <w:proofErr w:type="gramStart"/>
            <w:r w:rsidRPr="00D64795">
              <w:rPr>
                <w:rFonts w:ascii="標楷體" w:eastAsia="標楷體" w:hAnsi="標楷體" w:hint="eastAsia"/>
                <w:b/>
                <w:color w:val="FF0000"/>
                <w:sz w:val="32"/>
                <w:szCs w:val="32"/>
              </w:rPr>
              <w:t>）</w:t>
            </w:r>
            <w:proofErr w:type="gramEnd"/>
          </w:p>
          <w:p w:rsidR="005E4FAC" w:rsidRDefault="005E4FAC" w:rsidP="008A26F0">
            <w:pPr>
              <w:adjustRightInd w:val="0"/>
              <w:snapToGrid w:val="0"/>
              <w:spacing w:line="240" w:lineRule="atLeast"/>
              <w:rPr>
                <w:rFonts w:ascii="標楷體" w:eastAsia="標楷體" w:hAnsi="標楷體"/>
                <w:bCs/>
                <w:w w:val="95"/>
                <w:sz w:val="28"/>
                <w:szCs w:val="28"/>
              </w:rPr>
            </w:pPr>
          </w:p>
          <w:p w:rsidR="005E4FAC" w:rsidRPr="00761C6B" w:rsidRDefault="005E4FAC" w:rsidP="005E4FAC">
            <w:pPr>
              <w:adjustRightInd w:val="0"/>
              <w:snapToGrid w:val="0"/>
              <w:spacing w:line="240" w:lineRule="atLeast"/>
              <w:rPr>
                <w:rFonts w:ascii="微軟正黑體" w:eastAsia="微軟正黑體" w:hAnsi="微軟正黑體"/>
              </w:rPr>
            </w:pPr>
            <w:r>
              <w:rPr>
                <w:rFonts w:ascii="標楷體" w:eastAsia="標楷體" w:hAnsi="標楷體" w:hint="eastAsia"/>
                <w:bCs/>
                <w:w w:val="95"/>
                <w:sz w:val="28"/>
                <w:szCs w:val="28"/>
              </w:rPr>
              <w:t xml:space="preserve">   若有</w:t>
            </w:r>
            <w:r w:rsidRPr="001F3AAB">
              <w:rPr>
                <w:rFonts w:ascii="標楷體" w:eastAsia="標楷體" w:hAnsi="標楷體" w:hint="eastAsia"/>
                <w:bCs/>
                <w:w w:val="95"/>
                <w:sz w:val="28"/>
                <w:szCs w:val="28"/>
              </w:rPr>
              <w:t>疑問</w:t>
            </w:r>
            <w:r>
              <w:rPr>
                <w:rFonts w:ascii="標楷體" w:eastAsia="標楷體" w:hAnsi="標楷體" w:hint="eastAsia"/>
                <w:bCs/>
                <w:w w:val="95"/>
                <w:sz w:val="28"/>
                <w:szCs w:val="28"/>
              </w:rPr>
              <w:t>，</w:t>
            </w:r>
            <w:r w:rsidRPr="001F3AAB">
              <w:rPr>
                <w:rFonts w:ascii="標楷體" w:eastAsia="標楷體" w:hAnsi="標楷體" w:hint="eastAsia"/>
                <w:bCs/>
                <w:w w:val="95"/>
                <w:sz w:val="28"/>
                <w:szCs w:val="28"/>
              </w:rPr>
              <w:t>歡迎致電教育處</w:t>
            </w:r>
            <w:proofErr w:type="gramStart"/>
            <w:r w:rsidRPr="001F3AAB">
              <w:rPr>
                <w:rFonts w:ascii="標楷體" w:eastAsia="標楷體" w:hAnsi="標楷體" w:hint="eastAsia"/>
                <w:bCs/>
                <w:w w:val="95"/>
                <w:sz w:val="28"/>
                <w:szCs w:val="28"/>
              </w:rPr>
              <w:t>特幼科</w:t>
            </w:r>
            <w:proofErr w:type="gramEnd"/>
            <w:r>
              <w:rPr>
                <w:rFonts w:ascii="標楷體" w:eastAsia="標楷體" w:hAnsi="標楷體" w:hint="eastAsia"/>
                <w:bCs/>
                <w:w w:val="95"/>
                <w:sz w:val="28"/>
                <w:szCs w:val="28"/>
              </w:rPr>
              <w:t>，</w:t>
            </w:r>
            <w:r w:rsidRPr="001F3AAB">
              <w:rPr>
                <w:rFonts w:ascii="標楷體" w:eastAsia="標楷體" w:hAnsi="標楷體" w:hint="eastAsia"/>
                <w:bCs/>
                <w:w w:val="95"/>
                <w:sz w:val="28"/>
                <w:szCs w:val="28"/>
              </w:rPr>
              <w:t>電話：</w:t>
            </w:r>
            <w:r>
              <w:rPr>
                <w:rFonts w:ascii="標楷體" w:eastAsia="標楷體" w:hAnsi="標楷體" w:hint="eastAsia"/>
                <w:bCs/>
                <w:w w:val="95"/>
                <w:sz w:val="28"/>
                <w:szCs w:val="28"/>
              </w:rPr>
              <w:t>05-3620123#411</w:t>
            </w:r>
            <w:r w:rsidRPr="001F3AAB">
              <w:rPr>
                <w:rFonts w:ascii="標楷體" w:eastAsia="標楷體" w:hAnsi="標楷體" w:hint="eastAsia"/>
                <w:bCs/>
                <w:w w:val="95"/>
                <w:sz w:val="28"/>
                <w:szCs w:val="28"/>
              </w:rPr>
              <w:t>；承辦人：</w:t>
            </w:r>
            <w:r>
              <w:rPr>
                <w:rFonts w:ascii="標楷體" w:eastAsia="標楷體" w:hAnsi="標楷體" w:hint="eastAsia"/>
                <w:bCs/>
                <w:w w:val="95"/>
                <w:sz w:val="28"/>
                <w:szCs w:val="28"/>
              </w:rPr>
              <w:t>卓惠玲小姐</w:t>
            </w:r>
          </w:p>
        </w:tc>
      </w:tr>
    </w:tbl>
    <w:p w:rsidR="00EE2EE0" w:rsidRPr="00AD4015" w:rsidRDefault="00EE2EE0" w:rsidP="00EE2EE0">
      <w:pPr>
        <w:jc w:val="center"/>
        <w:rPr>
          <w:color w:val="FF0000"/>
          <w:sz w:val="12"/>
          <w:szCs w:val="12"/>
        </w:rPr>
      </w:pPr>
    </w:p>
    <w:p w:rsidR="00EE2EE0" w:rsidRPr="005E4FAC" w:rsidRDefault="00EE2EE0" w:rsidP="005E4FAC">
      <w:pPr>
        <w:jc w:val="center"/>
        <w:rPr>
          <w:color w:val="FF0000"/>
          <w:sz w:val="18"/>
          <w:szCs w:val="18"/>
        </w:rPr>
      </w:pPr>
      <w:r>
        <w:rPr>
          <w:rFonts w:hint="eastAsia"/>
          <w:color w:val="FF0000"/>
          <w:sz w:val="18"/>
          <w:szCs w:val="18"/>
        </w:rPr>
        <w:t>---------------------------------------------------</w:t>
      </w:r>
      <w:r>
        <w:rPr>
          <w:rFonts w:hint="eastAsia"/>
          <w:color w:val="FF0000"/>
          <w:sz w:val="18"/>
          <w:szCs w:val="18"/>
        </w:rPr>
        <w:t>【</w:t>
      </w:r>
      <w:r w:rsidRPr="0059480D">
        <w:rPr>
          <w:rFonts w:hint="eastAsia"/>
          <w:color w:val="FF0000"/>
          <w:sz w:val="18"/>
          <w:szCs w:val="18"/>
        </w:rPr>
        <w:t>第</w:t>
      </w:r>
      <w:r>
        <w:rPr>
          <w:rFonts w:hint="eastAsia"/>
          <w:color w:val="FF0000"/>
          <w:sz w:val="18"/>
          <w:szCs w:val="18"/>
        </w:rPr>
        <w:t xml:space="preserve"> </w:t>
      </w:r>
      <w:r w:rsidRPr="0059480D">
        <w:rPr>
          <w:rFonts w:hint="eastAsia"/>
          <w:color w:val="FF0000"/>
          <w:sz w:val="18"/>
          <w:szCs w:val="18"/>
        </w:rPr>
        <w:t>一</w:t>
      </w:r>
      <w:r>
        <w:rPr>
          <w:rFonts w:hint="eastAsia"/>
          <w:color w:val="FF0000"/>
          <w:sz w:val="18"/>
          <w:szCs w:val="18"/>
        </w:rPr>
        <w:t xml:space="preserve"> </w:t>
      </w:r>
      <w:r w:rsidRPr="0059480D">
        <w:rPr>
          <w:rFonts w:ascii="新細明體" w:hAnsi="新細明體" w:hint="eastAsia"/>
          <w:color w:val="FF0000"/>
          <w:sz w:val="18"/>
          <w:szCs w:val="18"/>
        </w:rPr>
        <w:t>聯</w:t>
      </w:r>
      <w:r>
        <w:rPr>
          <w:rFonts w:ascii="新細明體" w:hAnsi="新細明體" w:hint="eastAsia"/>
          <w:color w:val="FF0000"/>
          <w:sz w:val="18"/>
          <w:szCs w:val="18"/>
        </w:rPr>
        <w:t>】：</w:t>
      </w:r>
      <w:r w:rsidRPr="0059480D">
        <w:rPr>
          <w:rFonts w:hint="eastAsia"/>
          <w:color w:val="FF0000"/>
          <w:sz w:val="18"/>
          <w:szCs w:val="18"/>
        </w:rPr>
        <w:t>鑑定安置會議通知單</w:t>
      </w:r>
      <w:r>
        <w:rPr>
          <w:rFonts w:hint="eastAsia"/>
          <w:color w:val="FF0000"/>
          <w:sz w:val="18"/>
          <w:szCs w:val="18"/>
        </w:rPr>
        <w:t>，</w:t>
      </w:r>
      <w:r w:rsidRPr="0059480D">
        <w:rPr>
          <w:rFonts w:hint="eastAsia"/>
          <w:color w:val="FF0000"/>
          <w:sz w:val="18"/>
          <w:szCs w:val="18"/>
        </w:rPr>
        <w:t>由家長</w:t>
      </w:r>
      <w:r>
        <w:rPr>
          <w:rFonts w:hint="eastAsia"/>
          <w:color w:val="FF0000"/>
          <w:sz w:val="18"/>
          <w:szCs w:val="18"/>
        </w:rPr>
        <w:t>自行</w:t>
      </w:r>
      <w:r w:rsidRPr="0059480D">
        <w:rPr>
          <w:rFonts w:hint="eastAsia"/>
          <w:color w:val="FF0000"/>
          <w:sz w:val="18"/>
          <w:szCs w:val="18"/>
        </w:rPr>
        <w:t>留存</w:t>
      </w:r>
      <w:r>
        <w:rPr>
          <w:rFonts w:hint="eastAsia"/>
          <w:color w:val="FF0000"/>
          <w:sz w:val="18"/>
          <w:szCs w:val="18"/>
        </w:rPr>
        <w:t>---------------------------------------------------</w:t>
      </w:r>
    </w:p>
    <w:p w:rsidR="00EE2EE0" w:rsidRPr="00D64795" w:rsidRDefault="00EE2EE0" w:rsidP="00EE2EE0">
      <w:pPr>
        <w:jc w:val="center"/>
        <w:rPr>
          <w:rFonts w:ascii="標楷體" w:eastAsia="標楷體" w:hAnsi="標楷體"/>
          <w:b/>
          <w:sz w:val="28"/>
          <w:szCs w:val="28"/>
        </w:rPr>
      </w:pPr>
      <w:r>
        <w:rPr>
          <w:rFonts w:hint="eastAsia"/>
          <w:color w:val="808080"/>
        </w:rPr>
        <w:t xml:space="preserve">                             </w:t>
      </w:r>
      <w:r w:rsidRPr="00D64795">
        <w:rPr>
          <w:rFonts w:hint="eastAsia"/>
        </w:rPr>
        <w:t xml:space="preserve"> </w:t>
      </w:r>
      <w:r>
        <w:rPr>
          <w:rFonts w:hint="eastAsia"/>
        </w:rPr>
        <w:t xml:space="preserve">                       </w:t>
      </w:r>
      <w:r w:rsidRPr="00D64795">
        <w:rPr>
          <w:rFonts w:ascii="標楷體" w:eastAsia="標楷體" w:hAnsi="標楷體" w:hint="eastAsia"/>
          <w:b/>
          <w:sz w:val="28"/>
          <w:szCs w:val="28"/>
        </w:rPr>
        <w:t>序號:</w:t>
      </w:r>
    </w:p>
    <w:tbl>
      <w:tblPr>
        <w:tblW w:w="5000" w:type="pct"/>
        <w:tblCellSpacing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994"/>
      </w:tblGrid>
      <w:tr w:rsidR="00EE2EE0" w:rsidRPr="00550459" w:rsidTr="0078349A">
        <w:trPr>
          <w:trHeight w:val="3595"/>
          <w:tblCellSpacing w:w="20" w:type="dxa"/>
        </w:trPr>
        <w:tc>
          <w:tcPr>
            <w:tcW w:w="4962" w:type="pct"/>
          </w:tcPr>
          <w:p w:rsidR="00EE2EE0" w:rsidRPr="002C5C92" w:rsidRDefault="00EE2EE0" w:rsidP="0078349A">
            <w:pPr>
              <w:adjustRightInd w:val="0"/>
              <w:snapToGrid w:val="0"/>
              <w:spacing w:line="276" w:lineRule="auto"/>
              <w:jc w:val="center"/>
              <w:rPr>
                <w:rFonts w:ascii="微軟正黑體" w:eastAsia="微軟正黑體" w:hAnsi="微軟正黑體"/>
                <w:b/>
                <w:sz w:val="36"/>
                <w:szCs w:val="36"/>
              </w:rPr>
            </w:pPr>
            <w:r w:rsidRPr="00C910C4">
              <w:rPr>
                <w:rFonts w:ascii="標楷體" w:eastAsia="標楷體" w:hAnsi="標楷體" w:hint="eastAsia"/>
                <w:b/>
                <w:sz w:val="36"/>
                <w:szCs w:val="36"/>
              </w:rPr>
              <w:t>嘉義縣特殊教育學生鑑定及就學輔導會</w:t>
            </w:r>
            <w:r>
              <w:rPr>
                <w:rFonts w:ascii="標楷體" w:eastAsia="標楷體" w:hAnsi="標楷體" w:hint="eastAsia"/>
                <w:b/>
                <w:sz w:val="36"/>
                <w:szCs w:val="36"/>
              </w:rPr>
              <w:t>開會通知回條</w:t>
            </w:r>
          </w:p>
          <w:p w:rsidR="00EE2EE0" w:rsidRPr="00A50589" w:rsidRDefault="00EE2EE0" w:rsidP="0078349A">
            <w:pPr>
              <w:pBdr>
                <w:top w:val="single" w:sz="4" w:space="1" w:color="auto"/>
                <w:left w:val="single" w:sz="4" w:space="4" w:color="auto"/>
                <w:bottom w:val="single" w:sz="4" w:space="1" w:color="auto"/>
                <w:right w:val="single" w:sz="4" w:space="4" w:color="auto"/>
              </w:pBdr>
              <w:spacing w:line="480" w:lineRule="exact"/>
              <w:rPr>
                <w:rFonts w:ascii="標楷體" w:eastAsia="標楷體" w:hAnsi="標楷體"/>
                <w:b/>
                <w:color w:val="FF0000"/>
                <w:sz w:val="32"/>
                <w:szCs w:val="32"/>
                <w:u w:val="single"/>
              </w:rPr>
            </w:pPr>
            <w:r w:rsidRPr="00A50589">
              <w:rPr>
                <w:rFonts w:ascii="標楷體" w:eastAsia="標楷體" w:hAnsi="標楷體" w:hint="eastAsia"/>
                <w:sz w:val="32"/>
                <w:szCs w:val="32"/>
              </w:rPr>
              <w:t>本人已</w:t>
            </w:r>
            <w:r>
              <w:rPr>
                <w:rFonts w:ascii="標楷體" w:eastAsia="標楷體" w:hAnsi="標楷體" w:hint="eastAsia"/>
                <w:sz w:val="32"/>
                <w:szCs w:val="32"/>
              </w:rPr>
              <w:t>收到學生</w:t>
            </w:r>
            <w:r w:rsidRPr="00A50589">
              <w:rPr>
                <w:rFonts w:ascii="標楷體" w:eastAsia="標楷體" w:hAnsi="標楷體" w:hint="eastAsia"/>
                <w:sz w:val="32"/>
                <w:szCs w:val="32"/>
                <w:u w:val="single"/>
              </w:rPr>
              <w:t xml:space="preserve">           (           )</w:t>
            </w:r>
            <w:r w:rsidRPr="00A50589">
              <w:rPr>
                <w:rFonts w:ascii="標楷體" w:eastAsia="標楷體" w:hAnsi="標楷體" w:hint="eastAsia"/>
                <w:sz w:val="32"/>
                <w:szCs w:val="32"/>
              </w:rPr>
              <w:t>於</w:t>
            </w:r>
            <w:r>
              <w:rPr>
                <w:rFonts w:ascii="標楷體" w:eastAsia="標楷體" w:hAnsi="標楷體" w:hint="eastAsia"/>
                <w:sz w:val="32"/>
                <w:szCs w:val="32"/>
                <w:u w:val="single"/>
              </w:rPr>
              <w:t xml:space="preserve">    </w:t>
            </w:r>
            <w:r w:rsidRPr="00A50589">
              <w:rPr>
                <w:rFonts w:ascii="標楷體" w:eastAsia="標楷體" w:hAnsi="標楷體" w:hint="eastAsia"/>
                <w:sz w:val="32"/>
                <w:szCs w:val="32"/>
                <w:u w:val="single"/>
              </w:rPr>
              <w:t>年</w:t>
            </w:r>
            <w:r>
              <w:rPr>
                <w:rFonts w:ascii="標楷體" w:eastAsia="標楷體" w:hAnsi="標楷體" w:hint="eastAsia"/>
                <w:sz w:val="32"/>
                <w:szCs w:val="32"/>
                <w:u w:val="single"/>
              </w:rPr>
              <w:t xml:space="preserve">   </w:t>
            </w:r>
            <w:r w:rsidRPr="00A50589">
              <w:rPr>
                <w:rFonts w:ascii="標楷體" w:eastAsia="標楷體" w:hAnsi="標楷體" w:hint="eastAsia"/>
                <w:sz w:val="32"/>
                <w:szCs w:val="32"/>
                <w:u w:val="single"/>
              </w:rPr>
              <w:t>月</w:t>
            </w:r>
            <w:r>
              <w:rPr>
                <w:rFonts w:ascii="標楷體" w:eastAsia="標楷體" w:hAnsi="標楷體" w:hint="eastAsia"/>
                <w:sz w:val="32"/>
                <w:szCs w:val="32"/>
                <w:u w:val="single"/>
              </w:rPr>
              <w:t xml:space="preserve">   </w:t>
            </w:r>
            <w:r w:rsidRPr="00A50589">
              <w:rPr>
                <w:rFonts w:ascii="標楷體" w:eastAsia="標楷體" w:hAnsi="標楷體" w:hint="eastAsia"/>
                <w:sz w:val="32"/>
                <w:szCs w:val="32"/>
                <w:u w:val="single"/>
              </w:rPr>
              <w:t>日</w:t>
            </w:r>
            <w:r w:rsidRPr="00A50589">
              <w:rPr>
                <w:rFonts w:ascii="標楷體" w:eastAsia="標楷體" w:hAnsi="標楷體" w:hint="eastAsia"/>
                <w:sz w:val="32"/>
                <w:szCs w:val="32"/>
              </w:rPr>
              <w:t>會議之「</w:t>
            </w:r>
            <w:r w:rsidRPr="00A50589">
              <w:rPr>
                <w:rFonts w:ascii="標楷體" w:eastAsia="標楷體" w:hAnsi="標楷體"/>
                <w:sz w:val="32"/>
                <w:szCs w:val="32"/>
              </w:rPr>
              <w:t>嘉義縣特殊教育學生鑑定</w:t>
            </w:r>
            <w:r w:rsidRPr="00A50589">
              <w:rPr>
                <w:rFonts w:ascii="標楷體" w:eastAsia="標楷體" w:hAnsi="標楷體" w:hint="eastAsia"/>
                <w:sz w:val="32"/>
                <w:szCs w:val="32"/>
              </w:rPr>
              <w:t>及就學輔導會開會</w:t>
            </w:r>
            <w:r w:rsidRPr="00A50589">
              <w:rPr>
                <w:rFonts w:ascii="標楷體" w:eastAsia="標楷體" w:hAnsi="標楷體"/>
                <w:sz w:val="32"/>
                <w:szCs w:val="32"/>
              </w:rPr>
              <w:t>通知</w:t>
            </w:r>
            <w:r w:rsidRPr="00A50589">
              <w:rPr>
                <w:rFonts w:ascii="標楷體" w:eastAsia="標楷體" w:hAnsi="標楷體" w:hint="eastAsia"/>
                <w:sz w:val="32"/>
                <w:szCs w:val="32"/>
              </w:rPr>
              <w:t>單」，</w:t>
            </w:r>
          </w:p>
          <w:p w:rsidR="00EE2EE0" w:rsidRPr="00A50589" w:rsidRDefault="00EE2EE0" w:rsidP="0078349A">
            <w:pPr>
              <w:pBdr>
                <w:top w:val="single" w:sz="4" w:space="1" w:color="auto"/>
                <w:left w:val="single" w:sz="4" w:space="4" w:color="auto"/>
                <w:bottom w:val="single" w:sz="4" w:space="1" w:color="auto"/>
                <w:right w:val="single" w:sz="4" w:space="4" w:color="auto"/>
              </w:pBdr>
              <w:spacing w:line="480" w:lineRule="exact"/>
              <w:ind w:firstLineChars="202" w:firstLine="646"/>
              <w:rPr>
                <w:rFonts w:ascii="標楷體" w:eastAsia="標楷體" w:hAnsi="標楷體"/>
                <w:sz w:val="32"/>
                <w:szCs w:val="32"/>
              </w:rPr>
            </w:pPr>
            <w:r w:rsidRPr="00A50589">
              <w:rPr>
                <w:rFonts w:ascii="標楷體" w:eastAsia="標楷體" w:hAnsi="標楷體" w:hint="eastAsia"/>
                <w:sz w:val="32"/>
                <w:szCs w:val="32"/>
              </w:rPr>
              <w:t>□本人可列席。</w:t>
            </w:r>
          </w:p>
          <w:p w:rsidR="00EE2EE0" w:rsidRPr="00A50589" w:rsidRDefault="00EE2EE0" w:rsidP="0078349A">
            <w:pPr>
              <w:pBdr>
                <w:top w:val="single" w:sz="4" w:space="1" w:color="auto"/>
                <w:left w:val="single" w:sz="4" w:space="4" w:color="auto"/>
                <w:bottom w:val="single" w:sz="4" w:space="1" w:color="auto"/>
                <w:right w:val="single" w:sz="4" w:space="4" w:color="auto"/>
              </w:pBdr>
              <w:spacing w:line="480" w:lineRule="exact"/>
              <w:ind w:left="970" w:hangingChars="303" w:hanging="970"/>
              <w:rPr>
                <w:rFonts w:ascii="標楷體" w:eastAsia="標楷體" w:hAnsi="標楷體"/>
                <w:sz w:val="32"/>
                <w:szCs w:val="32"/>
              </w:rPr>
            </w:pPr>
            <w:r w:rsidRPr="00A50589">
              <w:rPr>
                <w:rFonts w:ascii="標楷體" w:eastAsia="標楷體" w:hAnsi="標楷體" w:hint="eastAsia"/>
                <w:sz w:val="32"/>
                <w:szCs w:val="32"/>
              </w:rPr>
              <w:t xml:space="preserve">    □本人無法列席。</w:t>
            </w:r>
            <w:r w:rsidRPr="00A50589">
              <w:rPr>
                <w:rFonts w:ascii="標楷體" w:eastAsia="標楷體" w:hAnsi="標楷體"/>
                <w:sz w:val="32"/>
                <w:szCs w:val="32"/>
              </w:rPr>
              <w:t xml:space="preserve"> </w:t>
            </w:r>
          </w:p>
          <w:p w:rsidR="00EE2EE0" w:rsidRPr="00A50589" w:rsidRDefault="00EE2EE0" w:rsidP="0078349A">
            <w:pPr>
              <w:pBdr>
                <w:top w:val="single" w:sz="4" w:space="1" w:color="auto"/>
                <w:left w:val="single" w:sz="4" w:space="4" w:color="auto"/>
                <w:bottom w:val="single" w:sz="4" w:space="1" w:color="auto"/>
                <w:right w:val="single" w:sz="4" w:space="4" w:color="auto"/>
              </w:pBdr>
              <w:spacing w:line="480" w:lineRule="exact"/>
              <w:ind w:left="970" w:hangingChars="303" w:hanging="970"/>
              <w:rPr>
                <w:rFonts w:ascii="標楷體" w:eastAsia="標楷體" w:hAnsi="標楷體"/>
                <w:sz w:val="32"/>
                <w:szCs w:val="32"/>
                <w:u w:val="single"/>
              </w:rPr>
            </w:pPr>
            <w:r w:rsidRPr="00A50589">
              <w:rPr>
                <w:rFonts w:ascii="標楷體" w:eastAsia="標楷體" w:hAnsi="標楷體" w:hint="eastAsia"/>
                <w:sz w:val="32"/>
                <w:szCs w:val="32"/>
              </w:rPr>
              <w:t xml:space="preserve">    □本人無法列席，委託</w:t>
            </w:r>
            <w:r w:rsidRPr="00A50589">
              <w:rPr>
                <w:rFonts w:ascii="標楷體" w:eastAsia="標楷體" w:hAnsi="標楷體" w:hint="eastAsia"/>
                <w:sz w:val="32"/>
                <w:szCs w:val="32"/>
                <w:u w:val="single"/>
              </w:rPr>
              <w:t xml:space="preserve">                 (關係</w:t>
            </w:r>
            <w:r w:rsidRPr="00A50589">
              <w:rPr>
                <w:rFonts w:ascii="標楷體" w:eastAsia="標楷體" w:hAnsi="標楷體"/>
                <w:sz w:val="32"/>
                <w:szCs w:val="32"/>
                <w:u w:val="single"/>
              </w:rPr>
              <w:t>：</w:t>
            </w:r>
            <w:r w:rsidRPr="00A50589">
              <w:rPr>
                <w:rFonts w:ascii="標楷體" w:eastAsia="標楷體" w:hAnsi="標楷體" w:hint="eastAsia"/>
                <w:sz w:val="32"/>
                <w:szCs w:val="32"/>
                <w:u w:val="single"/>
              </w:rPr>
              <w:t xml:space="preserve">         )</w:t>
            </w:r>
          </w:p>
          <w:p w:rsidR="00EE2EE0" w:rsidRPr="00A50589" w:rsidRDefault="00EE2EE0" w:rsidP="0078349A">
            <w:pPr>
              <w:pBdr>
                <w:top w:val="single" w:sz="4" w:space="1" w:color="auto"/>
                <w:left w:val="single" w:sz="4" w:space="4" w:color="auto"/>
                <w:bottom w:val="single" w:sz="4" w:space="1" w:color="auto"/>
                <w:right w:val="single" w:sz="4" w:space="4" w:color="auto"/>
              </w:pBdr>
              <w:wordWrap w:val="0"/>
              <w:jc w:val="right"/>
              <w:rPr>
                <w:rFonts w:ascii="標楷體" w:eastAsia="標楷體" w:hAnsi="標楷體"/>
                <w:sz w:val="32"/>
                <w:szCs w:val="32"/>
              </w:rPr>
            </w:pPr>
          </w:p>
          <w:p w:rsidR="00EE2EE0" w:rsidRPr="00A50589" w:rsidRDefault="00EE2EE0" w:rsidP="0078349A">
            <w:pPr>
              <w:pBdr>
                <w:top w:val="single" w:sz="4" w:space="1" w:color="auto"/>
                <w:left w:val="single" w:sz="4" w:space="4" w:color="auto"/>
                <w:bottom w:val="single" w:sz="4" w:space="1" w:color="auto"/>
                <w:right w:val="single" w:sz="4" w:space="4" w:color="auto"/>
              </w:pBdr>
              <w:jc w:val="right"/>
              <w:rPr>
                <w:rFonts w:ascii="標楷體" w:eastAsia="標楷體" w:hAnsi="標楷體"/>
                <w:color w:val="000000"/>
                <w:sz w:val="32"/>
                <w:szCs w:val="32"/>
              </w:rPr>
            </w:pPr>
            <w:r w:rsidRPr="00A50589">
              <w:rPr>
                <w:rFonts w:ascii="標楷體" w:eastAsia="標楷體" w:hAnsi="標楷體" w:hint="eastAsia"/>
                <w:sz w:val="32"/>
                <w:szCs w:val="32"/>
              </w:rPr>
              <w:t>學生法定代理人或監護人(家長)</w:t>
            </w:r>
            <w:r w:rsidRPr="00A50589">
              <w:rPr>
                <w:rFonts w:ascii="標楷體" w:eastAsia="標楷體" w:hAnsi="標楷體" w:hint="eastAsia"/>
                <w:color w:val="000000"/>
                <w:sz w:val="32"/>
                <w:szCs w:val="32"/>
              </w:rPr>
              <w:t>：</w:t>
            </w:r>
            <w:r w:rsidRPr="00A50589">
              <w:rPr>
                <w:rFonts w:ascii="標楷體" w:eastAsia="標楷體" w:hAnsi="標楷體" w:hint="eastAsia"/>
                <w:color w:val="000000"/>
                <w:sz w:val="32"/>
                <w:szCs w:val="32"/>
                <w:u w:val="single"/>
              </w:rPr>
              <w:t xml:space="preserve">               </w:t>
            </w:r>
            <w:r w:rsidRPr="00A50589">
              <w:rPr>
                <w:rFonts w:ascii="標楷體" w:eastAsia="標楷體" w:hAnsi="標楷體" w:hint="eastAsia"/>
                <w:color w:val="000000"/>
                <w:sz w:val="32"/>
                <w:szCs w:val="32"/>
              </w:rPr>
              <w:t xml:space="preserve"> (簽名)</w:t>
            </w:r>
          </w:p>
          <w:p w:rsidR="00EE2EE0" w:rsidRPr="00872F68" w:rsidRDefault="00EE2EE0" w:rsidP="0078349A">
            <w:pPr>
              <w:pBdr>
                <w:top w:val="single" w:sz="4" w:space="1" w:color="auto"/>
                <w:left w:val="single" w:sz="4" w:space="4" w:color="auto"/>
                <w:bottom w:val="single" w:sz="4" w:space="1" w:color="auto"/>
                <w:right w:val="single" w:sz="4" w:space="4" w:color="auto"/>
              </w:pBdr>
              <w:jc w:val="right"/>
              <w:rPr>
                <w:rFonts w:ascii="標楷體" w:eastAsia="標楷體" w:hAnsi="標楷體"/>
                <w:color w:val="000000"/>
              </w:rPr>
            </w:pPr>
            <w:r w:rsidRPr="00A50589">
              <w:rPr>
                <w:rFonts w:ascii="標楷體" w:eastAsia="標楷體" w:hAnsi="標楷體" w:hint="eastAsia"/>
                <w:sz w:val="32"/>
                <w:szCs w:val="32"/>
              </w:rPr>
              <w:t xml:space="preserve"> 日期</w:t>
            </w:r>
            <w:r w:rsidRPr="00A50589">
              <w:rPr>
                <w:rFonts w:ascii="標楷體" w:eastAsia="標楷體" w:hAnsi="標楷體" w:hint="eastAsia"/>
                <w:color w:val="000000"/>
                <w:sz w:val="32"/>
                <w:szCs w:val="32"/>
              </w:rPr>
              <w:t>：</w:t>
            </w:r>
            <w:r>
              <w:rPr>
                <w:rFonts w:ascii="標楷體" w:eastAsia="標楷體" w:hAnsi="標楷體" w:hint="eastAsia"/>
                <w:sz w:val="32"/>
                <w:szCs w:val="32"/>
                <w:u w:val="single"/>
              </w:rPr>
              <w:t xml:space="preserve">     </w:t>
            </w:r>
            <w:r w:rsidRPr="00A50589">
              <w:rPr>
                <w:rFonts w:ascii="標楷體" w:eastAsia="標楷體" w:hAnsi="標楷體" w:hint="eastAsia"/>
                <w:sz w:val="32"/>
                <w:szCs w:val="32"/>
              </w:rPr>
              <w:t>年____月____日</w:t>
            </w:r>
            <w:r>
              <w:rPr>
                <w:rFonts w:ascii="標楷體" w:eastAsia="標楷體" w:hAnsi="標楷體" w:hint="eastAsia"/>
              </w:rPr>
              <w:t xml:space="preserve"> </w:t>
            </w:r>
          </w:p>
          <w:p w:rsidR="00EE2EE0" w:rsidRPr="002C5C92" w:rsidRDefault="00EE2EE0" w:rsidP="0078349A">
            <w:pPr>
              <w:adjustRightInd w:val="0"/>
              <w:snapToGrid w:val="0"/>
              <w:spacing w:line="276" w:lineRule="auto"/>
              <w:jc w:val="center"/>
              <w:rPr>
                <w:rFonts w:ascii="微軟正黑體" w:eastAsia="微軟正黑體" w:hAnsi="微軟正黑體"/>
              </w:rPr>
            </w:pPr>
            <w:r w:rsidRPr="00C13A34">
              <w:rPr>
                <w:rFonts w:ascii="標楷體" w:eastAsia="標楷體" w:hAnsi="標楷體" w:hint="eastAsia"/>
                <w:color w:val="000000"/>
                <w:sz w:val="20"/>
                <w:szCs w:val="20"/>
              </w:rPr>
              <w:t>※請學校收到家長回條後，</w:t>
            </w:r>
            <w:r w:rsidRPr="0045572D">
              <w:rPr>
                <w:rFonts w:ascii="標楷體" w:eastAsia="標楷體" w:hAnsi="標楷體" w:hint="eastAsia"/>
                <w:sz w:val="20"/>
                <w:szCs w:val="20"/>
              </w:rPr>
              <w:t>請將通</w:t>
            </w:r>
            <w:r w:rsidRPr="00C13A34">
              <w:rPr>
                <w:rFonts w:ascii="標楷體" w:eastAsia="標楷體" w:hAnsi="標楷體" w:hint="eastAsia"/>
                <w:color w:val="000000"/>
                <w:sz w:val="20"/>
                <w:szCs w:val="20"/>
              </w:rPr>
              <w:t>知單</w:t>
            </w:r>
            <w:hyperlink r:id="rId12" w:history="1">
              <w:r w:rsidRPr="00637DF3">
                <w:rPr>
                  <w:rStyle w:val="af8"/>
                  <w:rFonts w:ascii="標楷體" w:eastAsia="標楷體" w:hAnsi="標楷體" w:hint="eastAsia"/>
                  <w:sz w:val="20"/>
                  <w:szCs w:val="20"/>
                </w:rPr>
                <w:t>寄至公務信箱</w:t>
              </w:r>
              <w:r w:rsidRPr="00637DF3">
                <w:rPr>
                  <w:rStyle w:val="af8"/>
                  <w:rFonts w:ascii="標楷體" w:eastAsia="標楷體" w:hAnsi="標楷體"/>
                  <w:sz w:val="20"/>
                  <w:szCs w:val="20"/>
                </w:rPr>
                <w:t xml:space="preserve"> spcedu@mail.cyc.edu.tw </w:t>
              </w:r>
            </w:hyperlink>
            <w:r w:rsidRPr="00C13A34">
              <w:rPr>
                <w:rFonts w:ascii="標楷體" w:eastAsia="標楷體" w:hAnsi="標楷體" w:hint="eastAsia"/>
                <w:color w:val="000000"/>
                <w:sz w:val="20"/>
                <w:szCs w:val="20"/>
              </w:rPr>
              <w:t>，</w:t>
            </w:r>
            <w:r>
              <w:rPr>
                <w:rFonts w:ascii="標楷體" w:eastAsia="標楷體" w:hAnsi="標楷體" w:hint="eastAsia"/>
                <w:color w:val="000000"/>
                <w:sz w:val="20"/>
                <w:szCs w:val="20"/>
              </w:rPr>
              <w:t>檔名及信件主旨更改為： oo國中/小鑑輔會通知回條，</w:t>
            </w:r>
            <w:r w:rsidRPr="00C13A34">
              <w:rPr>
                <w:rFonts w:ascii="標楷體" w:eastAsia="標楷體" w:hAnsi="標楷體" w:hint="eastAsia"/>
                <w:color w:val="000000"/>
                <w:sz w:val="20"/>
                <w:szCs w:val="20"/>
              </w:rPr>
              <w:t>以便</w:t>
            </w:r>
            <w:r>
              <w:rPr>
                <w:rFonts w:ascii="標楷體" w:eastAsia="標楷體" w:hAnsi="標楷體" w:hint="eastAsia"/>
                <w:color w:val="000000"/>
                <w:sz w:val="20"/>
                <w:szCs w:val="20"/>
              </w:rPr>
              <w:t>特幼科</w:t>
            </w:r>
            <w:r w:rsidRPr="00C13A34">
              <w:rPr>
                <w:rFonts w:ascii="標楷體" w:eastAsia="標楷體" w:hAnsi="標楷體" w:hint="eastAsia"/>
                <w:color w:val="000000"/>
                <w:sz w:val="20"/>
                <w:szCs w:val="20"/>
              </w:rPr>
              <w:t>瞭解家長出席情形，謝謝!</w:t>
            </w:r>
          </w:p>
        </w:tc>
      </w:tr>
    </w:tbl>
    <w:p w:rsidR="00EE2EE0" w:rsidRPr="005D4D38" w:rsidRDefault="00EE2EE0" w:rsidP="00EE2EE0">
      <w:r>
        <w:rPr>
          <w:rFonts w:hint="eastAsia"/>
          <w:color w:val="FF0000"/>
          <w:sz w:val="18"/>
          <w:szCs w:val="18"/>
        </w:rPr>
        <w:t>---------------------------------</w:t>
      </w:r>
      <w:r>
        <w:rPr>
          <w:rFonts w:hint="eastAsia"/>
          <w:color w:val="FF0000"/>
          <w:sz w:val="18"/>
          <w:szCs w:val="18"/>
        </w:rPr>
        <w:t>【</w:t>
      </w:r>
      <w:r w:rsidRPr="0059480D">
        <w:rPr>
          <w:rFonts w:hint="eastAsia"/>
          <w:color w:val="FF0000"/>
          <w:sz w:val="18"/>
          <w:szCs w:val="18"/>
        </w:rPr>
        <w:t>第</w:t>
      </w:r>
      <w:r>
        <w:rPr>
          <w:rFonts w:hint="eastAsia"/>
          <w:color w:val="FF0000"/>
          <w:sz w:val="18"/>
          <w:szCs w:val="18"/>
        </w:rPr>
        <w:t xml:space="preserve"> </w:t>
      </w:r>
      <w:r w:rsidRPr="0059480D">
        <w:rPr>
          <w:rFonts w:hint="eastAsia"/>
          <w:color w:val="FF0000"/>
          <w:sz w:val="18"/>
          <w:szCs w:val="18"/>
        </w:rPr>
        <w:t>二</w:t>
      </w:r>
      <w:r>
        <w:rPr>
          <w:rFonts w:hint="eastAsia"/>
          <w:color w:val="FF0000"/>
          <w:sz w:val="18"/>
          <w:szCs w:val="18"/>
        </w:rPr>
        <w:t xml:space="preserve"> </w:t>
      </w:r>
      <w:r w:rsidRPr="0059480D">
        <w:rPr>
          <w:rFonts w:ascii="新細明體" w:hAnsi="新細明體" w:hint="eastAsia"/>
          <w:color w:val="FF0000"/>
          <w:sz w:val="18"/>
          <w:szCs w:val="18"/>
        </w:rPr>
        <w:t>聯</w:t>
      </w:r>
      <w:r>
        <w:rPr>
          <w:rFonts w:ascii="新細明體" w:hAnsi="新細明體" w:hint="eastAsia"/>
          <w:color w:val="FF0000"/>
          <w:sz w:val="18"/>
          <w:szCs w:val="18"/>
        </w:rPr>
        <w:t>】</w:t>
      </w:r>
      <w:r w:rsidRPr="0059480D">
        <w:rPr>
          <w:rFonts w:hint="eastAsia"/>
          <w:color w:val="FF0000"/>
          <w:sz w:val="18"/>
          <w:szCs w:val="18"/>
        </w:rPr>
        <w:t>學校回執聯</w:t>
      </w:r>
      <w:r>
        <w:rPr>
          <w:rFonts w:hint="eastAsia"/>
          <w:color w:val="FF0000"/>
          <w:sz w:val="18"/>
          <w:szCs w:val="18"/>
        </w:rPr>
        <w:t>：</w:t>
      </w:r>
      <w:r w:rsidRPr="0059480D">
        <w:rPr>
          <w:rFonts w:hint="eastAsia"/>
          <w:color w:val="FF0000"/>
          <w:sz w:val="18"/>
          <w:szCs w:val="18"/>
        </w:rPr>
        <w:t>須請家長簽名，學校收回存查</w:t>
      </w:r>
      <w:r>
        <w:rPr>
          <w:rFonts w:hint="eastAsia"/>
          <w:color w:val="FF0000"/>
          <w:sz w:val="18"/>
          <w:szCs w:val="18"/>
        </w:rPr>
        <w:t>，掃描或傳真至特幼科</w:t>
      </w:r>
      <w:r>
        <w:rPr>
          <w:rFonts w:hint="eastAsia"/>
          <w:color w:val="FF0000"/>
          <w:sz w:val="18"/>
          <w:szCs w:val="18"/>
        </w:rPr>
        <w:t>---------------------------</w:t>
      </w:r>
    </w:p>
    <w:p w:rsidR="00EE2EE0" w:rsidRDefault="00EE2EE0" w:rsidP="00EE2EE0">
      <w:r>
        <w:rPr>
          <w:rFonts w:ascii="標楷體" w:eastAsia="標楷體" w:hAnsi="標楷體" w:hint="eastAsia"/>
          <w:sz w:val="28"/>
          <w:szCs w:val="28"/>
        </w:rPr>
        <w:lastRenderedPageBreak/>
        <w:t>【表21】</w:t>
      </w:r>
    </w:p>
    <w:p w:rsidR="00EE2EE0" w:rsidRDefault="00EE2EE0" w:rsidP="00EE2EE0">
      <w:pPr>
        <w:spacing w:beforeLines="20" w:before="72" w:afterLines="20" w:after="72" w:line="0" w:lineRule="atLeast"/>
        <w:rPr>
          <w:rFonts w:ascii="標楷體" w:eastAsia="標楷體"/>
        </w:rPr>
      </w:pPr>
    </w:p>
    <w:p w:rsidR="00EE2EE0" w:rsidRDefault="00EE2EE0" w:rsidP="00EE2EE0">
      <w:pPr>
        <w:tabs>
          <w:tab w:val="center" w:pos="4819"/>
          <w:tab w:val="right" w:pos="9638"/>
        </w:tabs>
        <w:adjustRightInd w:val="0"/>
        <w:snapToGrid w:val="0"/>
        <w:spacing w:afterLines="50" w:after="180"/>
        <w:jc w:val="distribute"/>
        <w:rPr>
          <w:rFonts w:ascii="標楷體" w:eastAsia="標楷體" w:hAnsi="標楷體"/>
          <w:b/>
          <w:sz w:val="34"/>
          <w:szCs w:val="34"/>
        </w:rPr>
      </w:pPr>
      <w:r>
        <w:rPr>
          <w:rFonts w:ascii="標楷體" w:eastAsia="標楷體" w:hAnsi="標楷體" w:hint="eastAsia"/>
          <w:b/>
          <w:sz w:val="34"/>
          <w:szCs w:val="34"/>
        </w:rPr>
        <w:t>嘉義縣</w:t>
      </w:r>
      <w:r>
        <w:rPr>
          <w:rFonts w:ascii="標楷體" w:eastAsia="標楷體" w:hAnsi="標楷體" w:hint="eastAsia"/>
          <w:b/>
          <w:sz w:val="34"/>
          <w:szCs w:val="34"/>
          <w:u w:val="single"/>
        </w:rPr>
        <w:t xml:space="preserve">     </w:t>
      </w:r>
      <w:r>
        <w:rPr>
          <w:rFonts w:ascii="標楷體" w:eastAsia="標楷體" w:hAnsi="標楷體" w:hint="eastAsia"/>
          <w:b/>
          <w:sz w:val="34"/>
          <w:szCs w:val="34"/>
        </w:rPr>
        <w:t>學年度第</w:t>
      </w:r>
      <w:r>
        <w:rPr>
          <w:rFonts w:ascii="標楷體" w:eastAsia="標楷體" w:hAnsi="標楷體" w:hint="eastAsia"/>
          <w:b/>
          <w:sz w:val="34"/>
          <w:szCs w:val="34"/>
          <w:u w:val="single"/>
        </w:rPr>
        <w:t xml:space="preserve">   </w:t>
      </w:r>
      <w:r>
        <w:rPr>
          <w:rFonts w:ascii="標楷體" w:eastAsia="標楷體" w:hAnsi="標楷體" w:hint="eastAsia"/>
          <w:b/>
          <w:sz w:val="34"/>
          <w:szCs w:val="34"/>
        </w:rPr>
        <w:t>學期鑑輔會鑑定暨安置結果通知單</w:t>
      </w:r>
    </w:p>
    <w:p w:rsidR="00EE2EE0" w:rsidRDefault="00EE2EE0" w:rsidP="00EE2EE0">
      <w:pPr>
        <w:spacing w:line="600" w:lineRule="exact"/>
        <w:rPr>
          <w:rFonts w:ascii="標楷體" w:eastAsia="標楷體" w:hAnsi="標楷體"/>
          <w:color w:val="000000"/>
          <w:sz w:val="28"/>
          <w:szCs w:val="28"/>
        </w:rPr>
      </w:pPr>
      <w:r>
        <w:rPr>
          <w:rFonts w:ascii="標楷體" w:eastAsia="標楷體" w:hAnsi="標楷體" w:hint="eastAsia"/>
          <w:color w:val="000000"/>
          <w:sz w:val="28"/>
          <w:szCs w:val="28"/>
        </w:rPr>
        <w:t>親愛的家長您好：</w:t>
      </w:r>
    </w:p>
    <w:p w:rsidR="00EE2EE0" w:rsidRDefault="00EE2EE0" w:rsidP="00EE2EE0">
      <w:pPr>
        <w:spacing w:line="600" w:lineRule="exact"/>
        <w:rPr>
          <w:rFonts w:ascii="標楷體" w:eastAsia="標楷體" w:hAnsi="標楷體"/>
          <w:sz w:val="28"/>
          <w:szCs w:val="28"/>
        </w:rPr>
      </w:pPr>
      <w:r>
        <w:rPr>
          <w:rFonts w:ascii="標楷體" w:eastAsia="標楷體" w:hAnsi="標楷體" w:hint="eastAsia"/>
          <w:color w:val="000000"/>
          <w:sz w:val="28"/>
          <w:szCs w:val="28"/>
        </w:rPr>
        <w:t xml:space="preserve">    貴子弟 </w:t>
      </w:r>
      <w:r>
        <w:rPr>
          <w:rFonts w:ascii="標楷體" w:eastAsia="標楷體" w:hAnsi="標楷體" w:hint="eastAsia"/>
          <w:color w:val="000000"/>
          <w:sz w:val="28"/>
          <w:szCs w:val="28"/>
          <w:u w:val="single"/>
        </w:rPr>
        <w:t xml:space="preserve">              </w:t>
      </w:r>
      <w:r>
        <w:rPr>
          <w:rFonts w:ascii="標楷體" w:eastAsia="標楷體" w:hAnsi="標楷體" w:hint="eastAsia"/>
          <w:color w:val="000000"/>
          <w:sz w:val="28"/>
          <w:szCs w:val="28"/>
        </w:rPr>
        <w:t xml:space="preserve"> 經本縣</w:t>
      </w:r>
      <w:r>
        <w:rPr>
          <w:rFonts w:ascii="標楷體" w:eastAsia="標楷體" w:hAnsi="標楷體" w:hint="eastAsia"/>
          <w:sz w:val="28"/>
          <w:szCs w:val="28"/>
        </w:rPr>
        <w:t>特殊教育學生鑑定及就學輔導會會同相關</w:t>
      </w:r>
    </w:p>
    <w:p w:rsidR="00EE2EE0" w:rsidRDefault="00EE2EE0" w:rsidP="00EE2EE0">
      <w:pPr>
        <w:spacing w:line="600" w:lineRule="exact"/>
        <w:rPr>
          <w:rFonts w:ascii="標楷體" w:eastAsia="標楷體" w:hAnsi="標楷體"/>
          <w:sz w:val="28"/>
          <w:szCs w:val="28"/>
        </w:rPr>
      </w:pPr>
    </w:p>
    <w:p w:rsidR="00EE2EE0" w:rsidRDefault="00EE2EE0" w:rsidP="00EE2EE0">
      <w:pPr>
        <w:spacing w:line="600" w:lineRule="exact"/>
        <w:rPr>
          <w:rFonts w:ascii="標楷體" w:eastAsia="標楷體" w:hAnsi="標楷體" w:cs="標楷體"/>
          <w:color w:val="000000"/>
          <w:sz w:val="28"/>
          <w:szCs w:val="28"/>
        </w:rPr>
      </w:pPr>
      <w:r>
        <w:rPr>
          <w:rFonts w:ascii="標楷體" w:eastAsia="標楷體" w:hAnsi="標楷體" w:hint="eastAsia"/>
          <w:sz w:val="28"/>
          <w:szCs w:val="28"/>
        </w:rPr>
        <w:t>單位綜合評估後，</w:t>
      </w:r>
      <w:r>
        <w:rPr>
          <w:rFonts w:ascii="標楷體" w:eastAsia="標楷體" w:hAnsi="標楷體" w:hint="eastAsia"/>
          <w:color w:val="000000"/>
          <w:sz w:val="28"/>
          <w:szCs w:val="28"/>
        </w:rPr>
        <w:t xml:space="preserve">鑑定結果為 </w:t>
      </w:r>
      <w:r>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rPr>
        <w:t>，</w:t>
      </w:r>
    </w:p>
    <w:p w:rsidR="00EE2EE0" w:rsidRPr="00CB043A" w:rsidRDefault="00EE2EE0" w:rsidP="00EE2EE0">
      <w:pPr>
        <w:spacing w:line="600" w:lineRule="exact"/>
        <w:rPr>
          <w:rFonts w:ascii="標楷體" w:eastAsia="標楷體" w:hAnsi="標楷體" w:cs="標楷體"/>
          <w:color w:val="000000"/>
          <w:sz w:val="28"/>
          <w:szCs w:val="28"/>
        </w:rPr>
      </w:pPr>
    </w:p>
    <w:p w:rsidR="00EE2EE0" w:rsidRDefault="00EE2EE0" w:rsidP="00EE2EE0">
      <w:pPr>
        <w:spacing w:line="600" w:lineRule="exact"/>
        <w:rPr>
          <w:rFonts w:ascii="標楷體" w:eastAsia="標楷體" w:hAnsi="標楷體"/>
          <w:sz w:val="28"/>
          <w:szCs w:val="28"/>
          <w:u w:val="single"/>
        </w:rPr>
      </w:pPr>
      <w:r>
        <w:rPr>
          <w:rFonts w:ascii="標楷體" w:eastAsia="標楷體" w:hAnsi="標楷體" w:cs="標楷體" w:hint="eastAsia"/>
          <w:color w:val="000000"/>
          <w:sz w:val="28"/>
          <w:szCs w:val="28"/>
        </w:rPr>
        <w:t>安置</w:t>
      </w:r>
      <w:r>
        <w:rPr>
          <w:rFonts w:ascii="標楷體" w:eastAsia="標楷體" w:hAnsi="標楷體" w:cs="標楷體" w:hint="eastAsia"/>
          <w:sz w:val="28"/>
          <w:szCs w:val="28"/>
        </w:rPr>
        <w:t>於</w:t>
      </w:r>
      <w:r w:rsidRPr="00CB0F3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CB0F3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EE2EE0" w:rsidRPr="00D60F24" w:rsidRDefault="00EE2EE0" w:rsidP="00EE2EE0">
      <w:pPr>
        <w:rPr>
          <w:rFonts w:ascii="標楷體" w:eastAsia="標楷體" w:hAnsi="標楷體" w:cs="標楷體"/>
          <w:sz w:val="16"/>
          <w:szCs w:val="16"/>
        </w:rPr>
      </w:pPr>
    </w:p>
    <w:p w:rsidR="00EE2EE0" w:rsidRDefault="00EE2EE0" w:rsidP="00EE2EE0">
      <w:pPr>
        <w:adjustRightInd w:val="0"/>
        <w:spacing w:line="500" w:lineRule="exact"/>
        <w:rPr>
          <w:rFonts w:ascii="標楷體" w:eastAsia="標楷體" w:hAnsi="標楷體"/>
          <w:sz w:val="26"/>
          <w:szCs w:val="26"/>
        </w:rPr>
      </w:pPr>
    </w:p>
    <w:p w:rsidR="00EE2EE0" w:rsidRDefault="00EE2EE0" w:rsidP="00EE2EE0">
      <w:pPr>
        <w:adjustRightInd w:val="0"/>
        <w:spacing w:line="500" w:lineRule="exact"/>
        <w:rPr>
          <w:rFonts w:ascii="標楷體" w:eastAsia="標楷體" w:hAnsi="標楷體"/>
          <w:sz w:val="26"/>
          <w:szCs w:val="26"/>
          <w:u w:val="single"/>
        </w:rPr>
      </w:pPr>
      <w:r>
        <w:rPr>
          <w:rFonts w:ascii="標楷體" w:eastAsia="標楷體" w:hAnsi="標楷體" w:hint="eastAsia"/>
          <w:sz w:val="26"/>
          <w:szCs w:val="26"/>
        </w:rPr>
        <w:t>其他建議：</w:t>
      </w:r>
    </w:p>
    <w:p w:rsidR="00EE2EE0" w:rsidRDefault="00EE2EE0" w:rsidP="00EE2EE0">
      <w:pPr>
        <w:adjustRightInd w:val="0"/>
        <w:spacing w:line="500" w:lineRule="exact"/>
        <w:rPr>
          <w:rFonts w:ascii="標楷體" w:eastAsia="標楷體" w:hAnsi="標楷體"/>
          <w:sz w:val="26"/>
          <w:szCs w:val="26"/>
          <w:u w:val="single"/>
        </w:rPr>
      </w:pPr>
    </w:p>
    <w:p w:rsidR="00EE2EE0" w:rsidRDefault="00EE2EE0" w:rsidP="00EE2EE0">
      <w:pPr>
        <w:adjustRightInd w:val="0"/>
        <w:spacing w:line="500" w:lineRule="exact"/>
        <w:rPr>
          <w:rFonts w:ascii="標楷體" w:eastAsia="標楷體" w:hAnsi="標楷體"/>
          <w:sz w:val="26"/>
          <w:szCs w:val="26"/>
          <w:u w:val="single"/>
        </w:rPr>
      </w:pPr>
    </w:p>
    <w:p w:rsidR="00EE2EE0" w:rsidRPr="00D60F24" w:rsidRDefault="00EE2EE0" w:rsidP="00EE2EE0">
      <w:pPr>
        <w:adjustRightInd w:val="0"/>
        <w:spacing w:line="500" w:lineRule="exact"/>
        <w:rPr>
          <w:rFonts w:ascii="標楷體" w:eastAsia="標楷體" w:hAnsi="標楷體" w:cs="標楷體"/>
          <w:color w:val="000000"/>
          <w:sz w:val="16"/>
          <w:szCs w:val="16"/>
        </w:rPr>
      </w:pPr>
    </w:p>
    <w:p w:rsidR="00EE2EE0" w:rsidRDefault="00EE2EE0" w:rsidP="00EE2EE0">
      <w:pPr>
        <w:spacing w:line="600" w:lineRule="exact"/>
        <w:rPr>
          <w:rFonts w:eastAsia="標楷體" w:hAnsi="標楷體"/>
          <w:sz w:val="28"/>
          <w:szCs w:val="28"/>
        </w:rPr>
      </w:pPr>
      <w:r>
        <w:rPr>
          <w:rFonts w:ascii="標楷體" w:eastAsia="標楷體" w:hAnsi="標楷體" w:cs="標楷體" w:hint="eastAsia"/>
          <w:color w:val="000000"/>
          <w:sz w:val="28"/>
          <w:szCs w:val="28"/>
        </w:rPr>
        <w:t xml:space="preserve">    </w:t>
      </w:r>
      <w:r>
        <w:rPr>
          <w:rFonts w:ascii="標楷體" w:eastAsia="標楷體" w:hAnsi="標楷體" w:hint="eastAsia"/>
          <w:color w:val="000000"/>
          <w:sz w:val="28"/>
          <w:szCs w:val="28"/>
        </w:rPr>
        <w:t>若您</w:t>
      </w:r>
      <w:r>
        <w:rPr>
          <w:rFonts w:ascii="標楷體" w:eastAsia="標楷體" w:hAnsi="標楷體" w:hint="eastAsia"/>
          <w:sz w:val="28"/>
          <w:szCs w:val="28"/>
        </w:rPr>
        <w:t>對上述結果有疑義</w:t>
      </w:r>
      <w:r>
        <w:rPr>
          <w:rFonts w:ascii="標楷體" w:eastAsia="標楷體" w:hAnsi="標楷體" w:hint="eastAsia"/>
          <w:color w:val="000000"/>
          <w:sz w:val="28"/>
          <w:szCs w:val="28"/>
        </w:rPr>
        <w:t>，</w:t>
      </w:r>
      <w:r>
        <w:rPr>
          <w:rFonts w:eastAsia="標楷體" w:hAnsi="標楷體" w:hint="eastAsia"/>
          <w:sz w:val="28"/>
          <w:szCs w:val="28"/>
        </w:rPr>
        <w:t>得依特殊教育學生申訴服務辦法第二條之規定，於受通知之次日起</w:t>
      </w:r>
      <w:r>
        <w:rPr>
          <w:rFonts w:eastAsia="標楷體" w:hAnsi="標楷體"/>
          <w:sz w:val="28"/>
          <w:szCs w:val="28"/>
        </w:rPr>
        <w:t>20</w:t>
      </w:r>
      <w:r>
        <w:rPr>
          <w:rFonts w:eastAsia="標楷體" w:hAnsi="標楷體" w:hint="eastAsia"/>
          <w:sz w:val="28"/>
          <w:szCs w:val="28"/>
        </w:rPr>
        <w:t>日內，檢附申訴書向嘉義縣政府特殊及幼兒教育科提起申訴。</w:t>
      </w:r>
    </w:p>
    <w:p w:rsidR="00EE2EE0" w:rsidRDefault="00EE2EE0" w:rsidP="00EE2EE0">
      <w:pPr>
        <w:spacing w:line="600" w:lineRule="exact"/>
        <w:rPr>
          <w:rFonts w:ascii="標楷體" w:eastAsia="標楷體" w:hAnsi="標楷體"/>
          <w:color w:val="000000"/>
          <w:sz w:val="28"/>
          <w:szCs w:val="28"/>
        </w:rPr>
      </w:pPr>
    </w:p>
    <w:p w:rsidR="00EE2EE0" w:rsidRDefault="00EE2EE0" w:rsidP="00EE2EE0">
      <w:pPr>
        <w:spacing w:line="600" w:lineRule="exact"/>
        <w:jc w:val="right"/>
        <w:rPr>
          <w:rFonts w:ascii="標楷體" w:eastAsia="標楷體" w:hAnsi="標楷體"/>
          <w:sz w:val="28"/>
          <w:szCs w:val="28"/>
        </w:rPr>
      </w:pPr>
      <w:r>
        <w:rPr>
          <w:rFonts w:ascii="標楷體" w:eastAsia="標楷體" w:hAnsi="標楷體" w:hint="eastAsia"/>
          <w:color w:val="000000"/>
          <w:sz w:val="28"/>
          <w:szCs w:val="28"/>
        </w:rPr>
        <w:t>嘉義縣</w:t>
      </w:r>
      <w:r>
        <w:rPr>
          <w:rFonts w:ascii="標楷體" w:eastAsia="標楷體" w:hAnsi="標楷體" w:hint="eastAsia"/>
          <w:sz w:val="28"/>
          <w:szCs w:val="28"/>
        </w:rPr>
        <w:t>特殊教育學生鑑定及就學輔導會  敬啟</w:t>
      </w:r>
    </w:p>
    <w:p w:rsidR="00EE2EE0" w:rsidRDefault="00EE2EE0" w:rsidP="00EE2EE0">
      <w:pPr>
        <w:spacing w:line="600" w:lineRule="exact"/>
        <w:jc w:val="right"/>
        <w:rPr>
          <w:rFonts w:ascii="標楷體" w:eastAsia="標楷體" w:hAnsi="標楷體"/>
          <w:sz w:val="28"/>
          <w:szCs w:val="28"/>
        </w:rPr>
      </w:pPr>
    </w:p>
    <w:p w:rsidR="004A0910" w:rsidRDefault="004A0910" w:rsidP="00EE2EE0">
      <w:pPr>
        <w:spacing w:line="600" w:lineRule="exact"/>
        <w:jc w:val="right"/>
        <w:rPr>
          <w:rFonts w:ascii="標楷體" w:eastAsia="標楷體" w:hAnsi="標楷體"/>
          <w:sz w:val="28"/>
          <w:szCs w:val="28"/>
        </w:rPr>
      </w:pPr>
    </w:p>
    <w:p w:rsidR="004A0910" w:rsidRDefault="004A0910" w:rsidP="004A0910">
      <w:pPr>
        <w:spacing w:line="600" w:lineRule="exact"/>
        <w:rPr>
          <w:rFonts w:ascii="標楷體" w:eastAsia="標楷體" w:hAnsi="標楷體"/>
          <w:sz w:val="28"/>
          <w:szCs w:val="28"/>
        </w:rPr>
      </w:pPr>
    </w:p>
    <w:p w:rsidR="004A0910" w:rsidRDefault="004A0910" w:rsidP="004A0910">
      <w:pPr>
        <w:spacing w:line="600" w:lineRule="exact"/>
        <w:rPr>
          <w:rFonts w:ascii="標楷體" w:eastAsia="標楷體" w:hAnsi="標楷體"/>
          <w:sz w:val="28"/>
          <w:szCs w:val="28"/>
        </w:rPr>
      </w:pPr>
    </w:p>
    <w:p w:rsidR="004A0910" w:rsidRDefault="004A0910" w:rsidP="004A0910">
      <w:pPr>
        <w:spacing w:line="600" w:lineRule="exact"/>
        <w:rPr>
          <w:rFonts w:ascii="標楷體" w:eastAsia="標楷體" w:hAnsi="標楷體"/>
          <w:sz w:val="28"/>
          <w:szCs w:val="28"/>
        </w:rPr>
      </w:pPr>
    </w:p>
    <w:p w:rsidR="004A0910" w:rsidRDefault="004A0910" w:rsidP="004A0910">
      <w:pPr>
        <w:snapToGrid w:val="0"/>
        <w:jc w:val="center"/>
        <w:rPr>
          <w:rFonts w:eastAsia="標楷體"/>
          <w:sz w:val="32"/>
          <w:szCs w:val="32"/>
        </w:rPr>
      </w:pPr>
      <w:r w:rsidRPr="00A3602C">
        <w:rPr>
          <w:rFonts w:ascii="標楷體" w:eastAsia="標楷體" w:hAnsi="標楷體"/>
          <w:noProof/>
        </w:rPr>
        <w:lastRenderedPageBreak/>
        <mc:AlternateContent>
          <mc:Choice Requires="wps">
            <w:drawing>
              <wp:anchor distT="0" distB="0" distL="114300" distR="114300" simplePos="0" relativeHeight="251978752" behindDoc="1" locked="0" layoutInCell="1" allowOverlap="1" wp14:anchorId="781458F9" wp14:editId="3FA64CB5">
                <wp:simplePos x="0" y="0"/>
                <wp:positionH relativeFrom="column">
                  <wp:posOffset>-288925</wp:posOffset>
                </wp:positionH>
                <wp:positionV relativeFrom="paragraph">
                  <wp:posOffset>-165100</wp:posOffset>
                </wp:positionV>
                <wp:extent cx="1123950" cy="509905"/>
                <wp:effectExtent l="0" t="0" r="0" b="4445"/>
                <wp:wrapNone/>
                <wp:docPr id="7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09905"/>
                        </a:xfrm>
                        <a:prstGeom prst="rect">
                          <a:avLst/>
                        </a:prstGeom>
                        <a:solidFill>
                          <a:srgbClr val="FFFFFF"/>
                        </a:solidFill>
                        <a:ln w="9525">
                          <a:noFill/>
                          <a:miter lim="800000"/>
                          <a:headEnd/>
                          <a:tailEnd/>
                        </a:ln>
                      </wps:spPr>
                      <wps:txbx>
                        <w:txbxContent>
                          <w:p w:rsidR="0014647C" w:rsidRDefault="0014647C" w:rsidP="004A0910">
                            <w:r>
                              <w:rPr>
                                <w:rFonts w:ascii="標楷體" w:eastAsia="標楷體" w:hAnsi="標楷體" w:hint="eastAsia"/>
                                <w:sz w:val="28"/>
                                <w:szCs w:val="28"/>
                              </w:rPr>
                              <w:t>【表22】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2.75pt;margin-top:-13pt;width:88.5pt;height:40.1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" stroked="f">
                <v:textbox>
                  <w:txbxContent>
                    <w:p w:rsidR="0014647C" w:rsidRDefault="0014647C" w:rsidP="004A0910">
                      <w:r>
                        <w:rPr>
                          <w:rFonts w:ascii="標楷體" w:eastAsia="標楷體" w:hAnsi="標楷體" w:hint="eastAsia"/>
                          <w:sz w:val="28"/>
                          <w:szCs w:val="28"/>
                        </w:rPr>
                        <w:t>【表22】</w:t>
                      </w:r>
                    </w:p>
                  </w:txbxContent>
                </v:textbox>
              </v:shape>
            </w:pict>
          </mc:Fallback>
        </mc:AlternateContent>
      </w:r>
      <w:r>
        <w:rPr>
          <w:rFonts w:ascii="標楷體" w:eastAsia="標楷體" w:hAnsi="標楷體" w:hint="eastAsia"/>
          <w:sz w:val="32"/>
          <w:szCs w:val="32"/>
        </w:rPr>
        <w:t xml:space="preserve">  </w:t>
      </w:r>
      <w:r w:rsidR="005E4FAC">
        <w:rPr>
          <w:rFonts w:ascii="標楷體" w:eastAsia="標楷體" w:hAnsi="標楷體" w:hint="eastAsia"/>
          <w:sz w:val="32"/>
          <w:szCs w:val="32"/>
        </w:rPr>
        <w:t xml:space="preserve">   </w:t>
      </w:r>
      <w:r w:rsidRPr="00DB0B21">
        <w:rPr>
          <w:rFonts w:ascii="標楷體" w:eastAsia="標楷體" w:hAnsi="標楷體" w:hint="eastAsia"/>
          <w:sz w:val="32"/>
          <w:szCs w:val="32"/>
        </w:rPr>
        <w:t>嘉義縣</w:t>
      </w:r>
      <w:r>
        <w:rPr>
          <w:rFonts w:ascii="標楷體" w:eastAsia="標楷體" w:hAnsi="標楷體" w:hint="eastAsia"/>
          <w:sz w:val="32"/>
          <w:szCs w:val="32"/>
        </w:rPr>
        <w:t>______學年度特殊教育需求</w:t>
      </w:r>
      <w:r w:rsidRPr="00DB0B21">
        <w:rPr>
          <w:rFonts w:ascii="標楷體" w:eastAsia="標楷體" w:hAnsi="標楷體" w:hint="eastAsia"/>
          <w:sz w:val="32"/>
          <w:szCs w:val="32"/>
        </w:rPr>
        <w:t>學生跨階段</w:t>
      </w:r>
      <w:r w:rsidRPr="00DB0B21">
        <w:rPr>
          <w:rFonts w:eastAsia="標楷體" w:hint="eastAsia"/>
          <w:sz w:val="32"/>
          <w:szCs w:val="32"/>
        </w:rPr>
        <w:t>轉銜安置意願表</w:t>
      </w:r>
    </w:p>
    <w:p w:rsidR="004A0910" w:rsidRPr="005B02C5" w:rsidRDefault="004A0910" w:rsidP="004A0910">
      <w:pPr>
        <w:snapToGrid w:val="0"/>
        <w:jc w:val="center"/>
        <w:rPr>
          <w:rFonts w:ascii="標楷體" w:eastAsia="標楷體" w:hAnsi="標楷體"/>
          <w:sz w:val="32"/>
          <w:szCs w:val="32"/>
        </w:rPr>
      </w:pPr>
      <w:r>
        <w:rPr>
          <w:rFonts w:eastAsia="標楷體" w:hint="eastAsia"/>
          <w:sz w:val="32"/>
          <w:szCs w:val="32"/>
        </w:rPr>
        <w:t>(</w:t>
      </w:r>
      <w:r>
        <w:rPr>
          <w:rFonts w:eastAsia="標楷體" w:hint="eastAsia"/>
          <w:sz w:val="32"/>
          <w:szCs w:val="32"/>
        </w:rPr>
        <w:t>小六轉銜</w:t>
      </w:r>
      <w:r>
        <w:rPr>
          <w:rFonts w:eastAsia="標楷體" w:hint="eastAsia"/>
          <w:sz w:val="32"/>
          <w:szCs w:val="32"/>
        </w:rPr>
        <w:t>)</w:t>
      </w:r>
    </w:p>
    <w:tbl>
      <w:tblPr>
        <w:tblW w:w="1011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2"/>
        <w:gridCol w:w="493"/>
        <w:gridCol w:w="1007"/>
        <w:gridCol w:w="1268"/>
        <w:gridCol w:w="499"/>
        <w:gridCol w:w="1627"/>
        <w:gridCol w:w="150"/>
        <w:gridCol w:w="3286"/>
      </w:tblGrid>
      <w:tr w:rsidR="004A0910" w:rsidRPr="00002D26" w:rsidTr="0078349A">
        <w:trPr>
          <w:trHeight w:val="567"/>
        </w:trPr>
        <w:tc>
          <w:tcPr>
            <w:tcW w:w="1782" w:type="dxa"/>
            <w:shd w:val="clear" w:color="auto" w:fill="auto"/>
            <w:vAlign w:val="center"/>
          </w:tcPr>
          <w:p w:rsidR="004A0910" w:rsidRPr="00002D26" w:rsidRDefault="004A0910" w:rsidP="0078349A">
            <w:pPr>
              <w:jc w:val="center"/>
              <w:rPr>
                <w:rFonts w:eastAsia="標楷體"/>
                <w:sz w:val="26"/>
                <w:szCs w:val="26"/>
              </w:rPr>
            </w:pPr>
            <w:r w:rsidRPr="00002D26">
              <w:rPr>
                <w:rFonts w:eastAsia="標楷體" w:hint="eastAsia"/>
                <w:sz w:val="26"/>
                <w:szCs w:val="26"/>
              </w:rPr>
              <w:t>學生姓名</w:t>
            </w:r>
          </w:p>
        </w:tc>
        <w:tc>
          <w:tcPr>
            <w:tcW w:w="3267" w:type="dxa"/>
            <w:gridSpan w:val="4"/>
            <w:shd w:val="clear" w:color="auto" w:fill="auto"/>
            <w:vAlign w:val="center"/>
          </w:tcPr>
          <w:p w:rsidR="004A0910" w:rsidRPr="00002D26" w:rsidRDefault="004A0910" w:rsidP="0078349A">
            <w:pPr>
              <w:jc w:val="center"/>
              <w:rPr>
                <w:rFonts w:eastAsia="標楷體"/>
                <w:sz w:val="26"/>
                <w:szCs w:val="26"/>
              </w:rPr>
            </w:pPr>
          </w:p>
        </w:tc>
        <w:tc>
          <w:tcPr>
            <w:tcW w:w="1627" w:type="dxa"/>
            <w:shd w:val="clear" w:color="auto" w:fill="auto"/>
            <w:vAlign w:val="center"/>
          </w:tcPr>
          <w:p w:rsidR="004A0910" w:rsidRPr="00002D26" w:rsidRDefault="004A0910" w:rsidP="0078349A">
            <w:pPr>
              <w:jc w:val="center"/>
              <w:rPr>
                <w:rFonts w:eastAsia="標楷體"/>
                <w:sz w:val="26"/>
                <w:szCs w:val="26"/>
              </w:rPr>
            </w:pPr>
            <w:r w:rsidRPr="00002D26">
              <w:rPr>
                <w:rFonts w:eastAsia="標楷體" w:hint="eastAsia"/>
                <w:sz w:val="26"/>
                <w:szCs w:val="26"/>
              </w:rPr>
              <w:t>就讀學校</w:t>
            </w:r>
          </w:p>
        </w:tc>
        <w:tc>
          <w:tcPr>
            <w:tcW w:w="3436" w:type="dxa"/>
            <w:gridSpan w:val="2"/>
            <w:shd w:val="clear" w:color="auto" w:fill="auto"/>
            <w:vAlign w:val="center"/>
          </w:tcPr>
          <w:p w:rsidR="004A0910" w:rsidRPr="00002D26" w:rsidRDefault="004A0910" w:rsidP="0078349A">
            <w:pPr>
              <w:jc w:val="center"/>
              <w:rPr>
                <w:rFonts w:eastAsia="標楷體"/>
                <w:sz w:val="26"/>
                <w:szCs w:val="26"/>
              </w:rPr>
            </w:pPr>
          </w:p>
        </w:tc>
      </w:tr>
      <w:tr w:rsidR="004A0910" w:rsidRPr="00002D26" w:rsidTr="0078349A">
        <w:trPr>
          <w:trHeight w:val="567"/>
        </w:trPr>
        <w:tc>
          <w:tcPr>
            <w:tcW w:w="1782" w:type="dxa"/>
            <w:shd w:val="clear" w:color="auto" w:fill="auto"/>
            <w:vAlign w:val="center"/>
          </w:tcPr>
          <w:p w:rsidR="004A0910" w:rsidRPr="00002D26" w:rsidRDefault="004A0910" w:rsidP="0078349A">
            <w:pPr>
              <w:jc w:val="center"/>
              <w:rPr>
                <w:rFonts w:eastAsia="標楷體"/>
                <w:sz w:val="26"/>
                <w:szCs w:val="26"/>
              </w:rPr>
            </w:pPr>
            <w:r>
              <w:rPr>
                <w:rFonts w:eastAsia="標楷體" w:hint="eastAsia"/>
                <w:sz w:val="26"/>
                <w:szCs w:val="26"/>
              </w:rPr>
              <w:t>連絡</w:t>
            </w:r>
            <w:r w:rsidRPr="00002D26">
              <w:rPr>
                <w:rFonts w:eastAsia="標楷體" w:hint="eastAsia"/>
                <w:sz w:val="26"/>
                <w:szCs w:val="26"/>
              </w:rPr>
              <w:t>電話</w:t>
            </w:r>
          </w:p>
        </w:tc>
        <w:tc>
          <w:tcPr>
            <w:tcW w:w="3267" w:type="dxa"/>
            <w:gridSpan w:val="4"/>
            <w:shd w:val="clear" w:color="auto" w:fill="auto"/>
            <w:vAlign w:val="center"/>
          </w:tcPr>
          <w:p w:rsidR="004A0910" w:rsidRPr="00002D26" w:rsidRDefault="004A0910" w:rsidP="0078349A">
            <w:pPr>
              <w:jc w:val="center"/>
              <w:rPr>
                <w:rFonts w:eastAsia="標楷體"/>
                <w:sz w:val="26"/>
                <w:szCs w:val="26"/>
              </w:rPr>
            </w:pPr>
          </w:p>
        </w:tc>
        <w:tc>
          <w:tcPr>
            <w:tcW w:w="1627" w:type="dxa"/>
            <w:shd w:val="clear" w:color="auto" w:fill="auto"/>
            <w:vAlign w:val="center"/>
          </w:tcPr>
          <w:p w:rsidR="004A0910" w:rsidRPr="00002D26" w:rsidRDefault="004A0910" w:rsidP="0078349A">
            <w:pPr>
              <w:jc w:val="center"/>
              <w:rPr>
                <w:rFonts w:eastAsia="標楷體"/>
                <w:sz w:val="26"/>
                <w:szCs w:val="26"/>
              </w:rPr>
            </w:pPr>
            <w:r>
              <w:rPr>
                <w:rFonts w:eastAsia="標楷體" w:hint="eastAsia"/>
                <w:sz w:val="26"/>
                <w:szCs w:val="26"/>
              </w:rPr>
              <w:t>國中</w:t>
            </w:r>
            <w:r w:rsidRPr="00002D26">
              <w:rPr>
                <w:rFonts w:eastAsia="標楷體" w:hint="eastAsia"/>
                <w:sz w:val="26"/>
                <w:szCs w:val="26"/>
              </w:rPr>
              <w:t>學區學校</w:t>
            </w:r>
          </w:p>
        </w:tc>
        <w:tc>
          <w:tcPr>
            <w:tcW w:w="3436" w:type="dxa"/>
            <w:gridSpan w:val="2"/>
            <w:shd w:val="clear" w:color="auto" w:fill="auto"/>
            <w:vAlign w:val="center"/>
          </w:tcPr>
          <w:p w:rsidR="004A0910" w:rsidRPr="00002D26" w:rsidRDefault="004A0910" w:rsidP="0078349A">
            <w:pPr>
              <w:jc w:val="center"/>
              <w:rPr>
                <w:rFonts w:eastAsia="標楷體"/>
                <w:sz w:val="26"/>
                <w:szCs w:val="26"/>
              </w:rPr>
            </w:pPr>
          </w:p>
        </w:tc>
      </w:tr>
      <w:tr w:rsidR="004A0910" w:rsidRPr="00002D26" w:rsidTr="0078349A">
        <w:trPr>
          <w:trHeight w:val="567"/>
        </w:trPr>
        <w:tc>
          <w:tcPr>
            <w:tcW w:w="1782" w:type="dxa"/>
            <w:shd w:val="clear" w:color="auto" w:fill="auto"/>
            <w:vAlign w:val="center"/>
          </w:tcPr>
          <w:p w:rsidR="004A0910" w:rsidRPr="00002D26" w:rsidRDefault="004A0910" w:rsidP="0078349A">
            <w:pPr>
              <w:jc w:val="center"/>
              <w:rPr>
                <w:rFonts w:eastAsia="標楷體"/>
                <w:sz w:val="26"/>
                <w:szCs w:val="26"/>
              </w:rPr>
            </w:pPr>
            <w:r>
              <w:rPr>
                <w:rFonts w:eastAsia="標楷體" w:hint="eastAsia"/>
                <w:sz w:val="26"/>
                <w:szCs w:val="26"/>
              </w:rPr>
              <w:t>戶籍地</w:t>
            </w:r>
            <w:r w:rsidRPr="00002D26">
              <w:rPr>
                <w:rFonts w:eastAsia="標楷體" w:hint="eastAsia"/>
                <w:sz w:val="26"/>
                <w:szCs w:val="26"/>
              </w:rPr>
              <w:t>址</w:t>
            </w:r>
          </w:p>
        </w:tc>
        <w:tc>
          <w:tcPr>
            <w:tcW w:w="8330" w:type="dxa"/>
            <w:gridSpan w:val="7"/>
            <w:shd w:val="clear" w:color="auto" w:fill="auto"/>
            <w:vAlign w:val="center"/>
          </w:tcPr>
          <w:p w:rsidR="004A0910" w:rsidRPr="00002D26" w:rsidRDefault="004A0910" w:rsidP="0078349A">
            <w:pPr>
              <w:jc w:val="both"/>
              <w:rPr>
                <w:rFonts w:eastAsia="標楷體"/>
                <w:sz w:val="26"/>
                <w:szCs w:val="26"/>
              </w:rPr>
            </w:pPr>
          </w:p>
        </w:tc>
      </w:tr>
      <w:tr w:rsidR="004A0910" w:rsidRPr="00002D26" w:rsidTr="0078349A">
        <w:trPr>
          <w:trHeight w:val="567"/>
        </w:trPr>
        <w:tc>
          <w:tcPr>
            <w:tcW w:w="1782" w:type="dxa"/>
            <w:vMerge w:val="restart"/>
            <w:shd w:val="clear" w:color="auto" w:fill="auto"/>
            <w:vAlign w:val="center"/>
          </w:tcPr>
          <w:p w:rsidR="004A0910" w:rsidRDefault="004A0910" w:rsidP="0078349A">
            <w:pPr>
              <w:jc w:val="center"/>
              <w:rPr>
                <w:rFonts w:eastAsia="標楷體"/>
                <w:sz w:val="26"/>
                <w:szCs w:val="26"/>
              </w:rPr>
            </w:pPr>
            <w:r>
              <w:rPr>
                <w:rFonts w:eastAsia="標楷體" w:hint="eastAsia"/>
                <w:sz w:val="26"/>
                <w:szCs w:val="26"/>
              </w:rPr>
              <w:t>最近一次</w:t>
            </w:r>
          </w:p>
          <w:p w:rsidR="004A0910" w:rsidRPr="00002D26" w:rsidRDefault="004A0910" w:rsidP="0078349A">
            <w:pPr>
              <w:jc w:val="center"/>
              <w:rPr>
                <w:rFonts w:eastAsia="標楷體"/>
                <w:sz w:val="26"/>
                <w:szCs w:val="26"/>
              </w:rPr>
            </w:pPr>
            <w:r>
              <w:rPr>
                <w:rFonts w:eastAsia="標楷體" w:hint="eastAsia"/>
                <w:sz w:val="26"/>
                <w:szCs w:val="26"/>
              </w:rPr>
              <w:t>鑑定結果</w:t>
            </w:r>
          </w:p>
        </w:tc>
        <w:tc>
          <w:tcPr>
            <w:tcW w:w="1500" w:type="dxa"/>
            <w:gridSpan w:val="2"/>
            <w:shd w:val="clear" w:color="auto" w:fill="auto"/>
            <w:vAlign w:val="center"/>
          </w:tcPr>
          <w:p w:rsidR="004A0910" w:rsidRPr="00B0048F" w:rsidRDefault="004A0910" w:rsidP="0078349A">
            <w:pPr>
              <w:ind w:leftChars="82" w:left="197"/>
              <w:rPr>
                <w:rFonts w:eastAsia="標楷體"/>
                <w:sz w:val="26"/>
                <w:szCs w:val="26"/>
              </w:rPr>
            </w:pPr>
            <w:r>
              <w:rPr>
                <w:rFonts w:eastAsia="標楷體" w:hint="eastAsia"/>
                <w:sz w:val="26"/>
                <w:szCs w:val="26"/>
              </w:rPr>
              <w:t>障礙類別</w:t>
            </w:r>
          </w:p>
        </w:tc>
        <w:tc>
          <w:tcPr>
            <w:tcW w:w="6830" w:type="dxa"/>
            <w:gridSpan w:val="5"/>
            <w:shd w:val="clear" w:color="auto" w:fill="auto"/>
            <w:vAlign w:val="center"/>
          </w:tcPr>
          <w:p w:rsidR="004A0910" w:rsidRPr="00B0048F" w:rsidRDefault="004A0910" w:rsidP="0078349A">
            <w:pPr>
              <w:ind w:leftChars="22" w:left="53"/>
              <w:jc w:val="both"/>
              <w:rPr>
                <w:rFonts w:eastAsia="標楷體"/>
                <w:sz w:val="26"/>
                <w:szCs w:val="26"/>
                <w:u w:val="single"/>
              </w:rPr>
            </w:pPr>
          </w:p>
        </w:tc>
      </w:tr>
      <w:tr w:rsidR="004A0910" w:rsidRPr="00002D26" w:rsidTr="0078349A">
        <w:trPr>
          <w:trHeight w:val="567"/>
        </w:trPr>
        <w:tc>
          <w:tcPr>
            <w:tcW w:w="1782" w:type="dxa"/>
            <w:vMerge/>
            <w:shd w:val="clear" w:color="auto" w:fill="auto"/>
            <w:vAlign w:val="center"/>
          </w:tcPr>
          <w:p w:rsidR="004A0910" w:rsidRDefault="004A0910" w:rsidP="0078349A">
            <w:pPr>
              <w:jc w:val="center"/>
              <w:rPr>
                <w:rFonts w:eastAsia="標楷體"/>
                <w:sz w:val="26"/>
                <w:szCs w:val="26"/>
              </w:rPr>
            </w:pPr>
          </w:p>
        </w:tc>
        <w:tc>
          <w:tcPr>
            <w:tcW w:w="1500" w:type="dxa"/>
            <w:gridSpan w:val="2"/>
            <w:shd w:val="clear" w:color="auto" w:fill="auto"/>
            <w:vAlign w:val="center"/>
          </w:tcPr>
          <w:p w:rsidR="004A0910" w:rsidRPr="00B0048F" w:rsidRDefault="004A0910" w:rsidP="0078349A">
            <w:pPr>
              <w:ind w:leftChars="82" w:left="197"/>
              <w:rPr>
                <w:rFonts w:eastAsia="標楷體"/>
                <w:sz w:val="26"/>
                <w:szCs w:val="26"/>
              </w:rPr>
            </w:pPr>
            <w:r>
              <w:rPr>
                <w:rFonts w:eastAsia="標楷體" w:hint="eastAsia"/>
                <w:sz w:val="26"/>
                <w:szCs w:val="26"/>
              </w:rPr>
              <w:t>安置結果</w:t>
            </w:r>
          </w:p>
        </w:tc>
        <w:tc>
          <w:tcPr>
            <w:tcW w:w="6830" w:type="dxa"/>
            <w:gridSpan w:val="5"/>
            <w:shd w:val="clear" w:color="auto" w:fill="auto"/>
            <w:vAlign w:val="center"/>
          </w:tcPr>
          <w:p w:rsidR="004A0910" w:rsidRPr="003C7EFE" w:rsidRDefault="004A0910" w:rsidP="0078349A">
            <w:pPr>
              <w:spacing w:beforeLines="30" w:before="108"/>
              <w:ind w:leftChars="47" w:left="113"/>
              <w:rPr>
                <w:rFonts w:ascii="標楷體" w:eastAsia="標楷體" w:hAnsi="標楷體"/>
                <w:sz w:val="26"/>
                <w:szCs w:val="26"/>
              </w:rPr>
            </w:pPr>
            <w:r w:rsidRPr="00B0048F">
              <w:rPr>
                <w:rFonts w:ascii="標楷體" w:eastAsia="標楷體" w:hAnsi="標楷體" w:hint="eastAsia"/>
                <w:sz w:val="26"/>
                <w:szCs w:val="26"/>
              </w:rPr>
              <w:t>□</w:t>
            </w:r>
            <w:r w:rsidRPr="00002D26">
              <w:rPr>
                <w:rFonts w:ascii="標楷體" w:eastAsia="標楷體" w:hAnsi="標楷體" w:hint="eastAsia"/>
                <w:sz w:val="26"/>
                <w:szCs w:val="26"/>
              </w:rPr>
              <w:t>普通班</w:t>
            </w:r>
            <w:r>
              <w:rPr>
                <w:rFonts w:ascii="標楷體" w:eastAsia="標楷體" w:hAnsi="標楷體" w:hint="eastAsia"/>
                <w:sz w:val="26"/>
                <w:szCs w:val="26"/>
              </w:rPr>
              <w:t xml:space="preserve">(接受特教服務)  </w:t>
            </w:r>
            <w:r w:rsidRPr="00002D26">
              <w:rPr>
                <w:rFonts w:eastAsia="標楷體"/>
                <w:sz w:val="26"/>
                <w:szCs w:val="26"/>
              </w:rPr>
              <w:t xml:space="preserve"> </w:t>
            </w:r>
            <w:r w:rsidRPr="00002D26">
              <w:rPr>
                <w:rFonts w:ascii="標楷體" w:eastAsia="標楷體" w:hAnsi="標楷體" w:hint="eastAsia"/>
                <w:sz w:val="26"/>
                <w:szCs w:val="26"/>
              </w:rPr>
              <w:t xml:space="preserve"> </w:t>
            </w:r>
          </w:p>
          <w:p w:rsidR="004A0910" w:rsidRDefault="004A0910" w:rsidP="0078349A">
            <w:pPr>
              <w:spacing w:beforeLines="30" w:before="108"/>
              <w:ind w:leftChars="47" w:left="113"/>
              <w:rPr>
                <w:rFonts w:eastAsia="標楷體"/>
                <w:sz w:val="26"/>
                <w:szCs w:val="26"/>
              </w:rPr>
            </w:pPr>
            <w:r w:rsidRPr="00002D26">
              <w:rPr>
                <w:rFonts w:ascii="標楷體" w:eastAsia="標楷體" w:hAnsi="標楷體" w:hint="eastAsia"/>
                <w:sz w:val="26"/>
                <w:szCs w:val="26"/>
              </w:rPr>
              <w:t>□普通班</w:t>
            </w:r>
            <w:r>
              <w:rPr>
                <w:rFonts w:ascii="標楷體" w:eastAsia="標楷體" w:hAnsi="標楷體" w:hint="eastAsia"/>
                <w:sz w:val="26"/>
                <w:szCs w:val="26"/>
              </w:rPr>
              <w:t>(接受特教服務)</w:t>
            </w:r>
            <w:r>
              <w:rPr>
                <w:rFonts w:eastAsia="標楷體" w:hint="eastAsia"/>
                <w:sz w:val="26"/>
                <w:szCs w:val="26"/>
              </w:rPr>
              <w:t>且接受資源教室服務</w:t>
            </w:r>
          </w:p>
          <w:p w:rsidR="004A0910" w:rsidRDefault="004A0910" w:rsidP="0078349A">
            <w:pPr>
              <w:spacing w:beforeLines="30" w:before="108"/>
              <w:ind w:leftChars="47" w:left="113"/>
              <w:rPr>
                <w:rFonts w:eastAsia="標楷體"/>
                <w:sz w:val="26"/>
                <w:szCs w:val="26"/>
              </w:rPr>
            </w:pPr>
            <w:r w:rsidRPr="00002D26">
              <w:rPr>
                <w:rFonts w:eastAsia="標楷體" w:hint="eastAsia"/>
                <w:sz w:val="26"/>
                <w:szCs w:val="26"/>
              </w:rPr>
              <w:t>□</w:t>
            </w:r>
            <w:r>
              <w:rPr>
                <w:rFonts w:eastAsia="標楷體" w:hint="eastAsia"/>
                <w:sz w:val="26"/>
                <w:szCs w:val="26"/>
              </w:rPr>
              <w:t>不分類</w:t>
            </w:r>
            <w:r w:rsidRPr="00002D26">
              <w:rPr>
                <w:rFonts w:ascii="標楷體" w:eastAsia="標楷體" w:hAnsi="標楷體" w:hint="eastAsia"/>
                <w:sz w:val="26"/>
                <w:szCs w:val="26"/>
              </w:rPr>
              <w:t>資源班</w:t>
            </w:r>
            <w:r>
              <w:rPr>
                <w:rFonts w:ascii="標楷體" w:eastAsia="標楷體" w:hAnsi="標楷體" w:hint="eastAsia"/>
                <w:sz w:val="26"/>
                <w:szCs w:val="26"/>
              </w:rPr>
              <w:t xml:space="preserve">       </w:t>
            </w:r>
            <w:r w:rsidRPr="00002D26">
              <w:rPr>
                <w:rFonts w:eastAsia="標楷體" w:hint="eastAsia"/>
                <w:sz w:val="26"/>
                <w:szCs w:val="26"/>
              </w:rPr>
              <w:t>□</w:t>
            </w:r>
            <w:r>
              <w:rPr>
                <w:rFonts w:eastAsia="標楷體" w:hint="eastAsia"/>
                <w:sz w:val="26"/>
                <w:szCs w:val="26"/>
              </w:rPr>
              <w:t>巡迴輔導</w:t>
            </w:r>
          </w:p>
          <w:p w:rsidR="004A0910" w:rsidRPr="00754990" w:rsidRDefault="004A0910" w:rsidP="0078349A">
            <w:pPr>
              <w:spacing w:beforeLines="30" w:before="108"/>
              <w:ind w:leftChars="47" w:left="113"/>
              <w:rPr>
                <w:rFonts w:eastAsia="標楷體"/>
                <w:sz w:val="26"/>
                <w:szCs w:val="26"/>
              </w:rPr>
            </w:pPr>
            <w:r w:rsidRPr="00002D26">
              <w:rPr>
                <w:rFonts w:eastAsia="標楷體" w:hint="eastAsia"/>
                <w:sz w:val="26"/>
                <w:szCs w:val="26"/>
              </w:rPr>
              <w:t>□</w:t>
            </w:r>
            <w:r>
              <w:rPr>
                <w:rFonts w:eastAsia="標楷體" w:hint="eastAsia"/>
                <w:sz w:val="26"/>
                <w:szCs w:val="26"/>
              </w:rPr>
              <w:t>集中式特教班</w:t>
            </w:r>
            <w:r>
              <w:rPr>
                <w:rFonts w:eastAsia="標楷體" w:hint="eastAsia"/>
                <w:sz w:val="26"/>
                <w:szCs w:val="26"/>
              </w:rPr>
              <w:t xml:space="preserve">       </w:t>
            </w:r>
            <w:r w:rsidRPr="00002D26">
              <w:rPr>
                <w:rFonts w:eastAsia="標楷體" w:hint="eastAsia"/>
                <w:sz w:val="26"/>
                <w:szCs w:val="26"/>
              </w:rPr>
              <w:t>□</w:t>
            </w:r>
            <w:r>
              <w:rPr>
                <w:rFonts w:eastAsia="標楷體" w:hint="eastAsia"/>
                <w:sz w:val="26"/>
                <w:szCs w:val="26"/>
              </w:rPr>
              <w:t>在家教育</w:t>
            </w:r>
          </w:p>
        </w:tc>
      </w:tr>
      <w:tr w:rsidR="004A0910" w:rsidRPr="00002D26" w:rsidTr="0078349A">
        <w:trPr>
          <w:trHeight w:val="517"/>
        </w:trPr>
        <w:tc>
          <w:tcPr>
            <w:tcW w:w="1782" w:type="dxa"/>
            <w:vMerge w:val="restart"/>
            <w:shd w:val="clear" w:color="auto" w:fill="auto"/>
            <w:vAlign w:val="center"/>
          </w:tcPr>
          <w:p w:rsidR="004A0910" w:rsidRDefault="004A0910" w:rsidP="0078349A">
            <w:pPr>
              <w:jc w:val="center"/>
              <w:rPr>
                <w:rFonts w:eastAsia="標楷體"/>
                <w:sz w:val="26"/>
                <w:szCs w:val="26"/>
              </w:rPr>
            </w:pPr>
            <w:r w:rsidRPr="00002D26">
              <w:rPr>
                <w:rFonts w:eastAsia="標楷體" w:hint="eastAsia"/>
                <w:sz w:val="26"/>
                <w:szCs w:val="26"/>
              </w:rPr>
              <w:t>安置意願</w:t>
            </w:r>
          </w:p>
          <w:p w:rsidR="004A0910" w:rsidRPr="00002D26" w:rsidRDefault="004A0910" w:rsidP="0078349A">
            <w:pPr>
              <w:jc w:val="center"/>
              <w:rPr>
                <w:rFonts w:eastAsia="標楷體"/>
                <w:sz w:val="26"/>
                <w:szCs w:val="26"/>
              </w:rPr>
            </w:pPr>
            <w:r>
              <w:rPr>
                <w:rFonts w:eastAsia="標楷體" w:hint="eastAsia"/>
                <w:sz w:val="26"/>
                <w:szCs w:val="26"/>
              </w:rPr>
              <w:t>(</w:t>
            </w:r>
            <w:r>
              <w:rPr>
                <w:rFonts w:eastAsia="標楷體" w:hint="eastAsia"/>
                <w:sz w:val="26"/>
                <w:szCs w:val="26"/>
              </w:rPr>
              <w:t>以有特教班級之學校為主</w:t>
            </w:r>
            <w:r>
              <w:rPr>
                <w:rFonts w:eastAsia="標楷體" w:hint="eastAsia"/>
                <w:sz w:val="26"/>
                <w:szCs w:val="26"/>
              </w:rPr>
              <w:t>)</w:t>
            </w:r>
          </w:p>
        </w:tc>
        <w:tc>
          <w:tcPr>
            <w:tcW w:w="1500" w:type="dxa"/>
            <w:gridSpan w:val="2"/>
            <w:shd w:val="clear" w:color="auto" w:fill="auto"/>
            <w:vAlign w:val="center"/>
          </w:tcPr>
          <w:p w:rsidR="004A0910" w:rsidRPr="00002D26" w:rsidRDefault="004A0910" w:rsidP="0078349A">
            <w:pPr>
              <w:jc w:val="center"/>
              <w:rPr>
                <w:rFonts w:eastAsia="標楷體"/>
                <w:sz w:val="26"/>
                <w:szCs w:val="26"/>
              </w:rPr>
            </w:pPr>
            <w:r>
              <w:rPr>
                <w:rFonts w:eastAsia="標楷體" w:hint="eastAsia"/>
                <w:sz w:val="26"/>
                <w:szCs w:val="26"/>
              </w:rPr>
              <w:t>第一志願</w:t>
            </w:r>
          </w:p>
        </w:tc>
        <w:tc>
          <w:tcPr>
            <w:tcW w:w="6830" w:type="dxa"/>
            <w:gridSpan w:val="5"/>
            <w:shd w:val="clear" w:color="auto" w:fill="auto"/>
            <w:vAlign w:val="center"/>
          </w:tcPr>
          <w:p w:rsidR="004A0910" w:rsidRDefault="004A0910" w:rsidP="0078349A">
            <w:pPr>
              <w:spacing w:beforeLines="30" w:before="108"/>
              <w:ind w:leftChars="47" w:left="113"/>
              <w:rPr>
                <w:rFonts w:ascii="標楷體" w:eastAsia="標楷體" w:hAnsi="標楷體"/>
                <w:sz w:val="26"/>
                <w:szCs w:val="26"/>
              </w:rPr>
            </w:pPr>
            <w:r w:rsidRPr="00002D26">
              <w:rPr>
                <w:rFonts w:ascii="標楷體" w:eastAsia="標楷體" w:hAnsi="標楷體" w:hint="eastAsia"/>
                <w:sz w:val="26"/>
                <w:szCs w:val="26"/>
              </w:rPr>
              <w:t>學校：</w:t>
            </w:r>
            <w:r w:rsidRPr="00002D2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002D26">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p>
          <w:p w:rsidR="004A0910" w:rsidRPr="00EF0AEF" w:rsidRDefault="004A0910" w:rsidP="0078349A">
            <w:pPr>
              <w:spacing w:beforeLines="30" w:before="108"/>
              <w:ind w:leftChars="47" w:left="113"/>
              <w:rPr>
                <w:rFonts w:ascii="標楷體" w:eastAsia="標楷體" w:hAnsi="標楷體"/>
                <w:sz w:val="26"/>
                <w:szCs w:val="26"/>
              </w:rPr>
            </w:pPr>
            <w:r w:rsidRPr="00B0048F">
              <w:rPr>
                <w:rFonts w:ascii="標楷體" w:eastAsia="標楷體" w:hAnsi="標楷體" w:hint="eastAsia"/>
                <w:sz w:val="26"/>
                <w:szCs w:val="26"/>
              </w:rPr>
              <w:t>□</w:t>
            </w:r>
            <w:r>
              <w:rPr>
                <w:rFonts w:ascii="標楷體" w:eastAsia="標楷體" w:hAnsi="標楷體" w:hint="eastAsia"/>
                <w:sz w:val="26"/>
                <w:szCs w:val="26"/>
              </w:rPr>
              <w:t xml:space="preserve">原學區(含共同學區) </w:t>
            </w:r>
            <w:r w:rsidRPr="00B0048F">
              <w:rPr>
                <w:rFonts w:ascii="標楷體" w:eastAsia="標楷體" w:hAnsi="標楷體" w:hint="eastAsia"/>
                <w:sz w:val="26"/>
                <w:szCs w:val="26"/>
              </w:rPr>
              <w:t>□</w:t>
            </w:r>
            <w:r>
              <w:rPr>
                <w:rFonts w:ascii="標楷體" w:eastAsia="標楷體" w:hAnsi="標楷體" w:hint="eastAsia"/>
                <w:sz w:val="26"/>
                <w:szCs w:val="26"/>
              </w:rPr>
              <w:t xml:space="preserve">跨學區 </w:t>
            </w:r>
            <w:r w:rsidRPr="00B0048F">
              <w:rPr>
                <w:rFonts w:ascii="標楷體" w:eastAsia="標楷體" w:hAnsi="標楷體" w:hint="eastAsia"/>
                <w:sz w:val="26"/>
                <w:szCs w:val="26"/>
              </w:rPr>
              <w:t>□</w:t>
            </w:r>
            <w:r w:rsidRPr="00002D26">
              <w:rPr>
                <w:rFonts w:eastAsia="標楷體" w:hint="eastAsia"/>
                <w:sz w:val="26"/>
                <w:szCs w:val="26"/>
              </w:rPr>
              <w:t>跨縣市</w:t>
            </w:r>
            <w:r>
              <w:rPr>
                <w:rFonts w:eastAsia="標楷體" w:hint="eastAsia"/>
                <w:sz w:val="26"/>
                <w:szCs w:val="26"/>
              </w:rPr>
              <w:t>:(______</w:t>
            </w:r>
            <w:r w:rsidRPr="00002D26">
              <w:rPr>
                <w:rFonts w:eastAsia="標楷體" w:hint="eastAsia"/>
                <w:sz w:val="26"/>
                <w:szCs w:val="26"/>
              </w:rPr>
              <w:t>縣</w:t>
            </w:r>
            <w:r>
              <w:rPr>
                <w:rFonts w:eastAsia="標楷體" w:hint="eastAsia"/>
                <w:sz w:val="26"/>
                <w:szCs w:val="26"/>
              </w:rPr>
              <w:t>/</w:t>
            </w:r>
            <w:r w:rsidRPr="00002D26">
              <w:rPr>
                <w:rFonts w:eastAsia="標楷體" w:hint="eastAsia"/>
                <w:sz w:val="26"/>
                <w:szCs w:val="26"/>
              </w:rPr>
              <w:t>市</w:t>
            </w:r>
            <w:r>
              <w:rPr>
                <w:rFonts w:eastAsia="標楷體" w:hint="eastAsia"/>
                <w:sz w:val="26"/>
                <w:szCs w:val="26"/>
              </w:rPr>
              <w:t>)</w:t>
            </w:r>
          </w:p>
          <w:p w:rsidR="004A0910" w:rsidRDefault="004A0910" w:rsidP="0078349A">
            <w:pPr>
              <w:spacing w:beforeLines="30" w:before="108"/>
              <w:ind w:leftChars="47" w:left="113"/>
              <w:rPr>
                <w:rFonts w:ascii="標楷體" w:eastAsia="標楷體" w:hAnsi="標楷體"/>
                <w:sz w:val="26"/>
                <w:szCs w:val="26"/>
              </w:rPr>
            </w:pPr>
            <w:r w:rsidRPr="00B0048F">
              <w:rPr>
                <w:rFonts w:ascii="標楷體" w:eastAsia="標楷體" w:hAnsi="標楷體" w:hint="eastAsia"/>
                <w:sz w:val="26"/>
                <w:szCs w:val="26"/>
              </w:rPr>
              <w:t>班型：□</w:t>
            </w:r>
            <w:r w:rsidRPr="00002D26">
              <w:rPr>
                <w:rFonts w:ascii="標楷體" w:eastAsia="標楷體" w:hAnsi="標楷體" w:hint="eastAsia"/>
                <w:sz w:val="26"/>
                <w:szCs w:val="26"/>
              </w:rPr>
              <w:t>普通班</w:t>
            </w:r>
            <w:r>
              <w:rPr>
                <w:rFonts w:ascii="標楷體" w:eastAsia="標楷體" w:hAnsi="標楷體" w:hint="eastAsia"/>
                <w:sz w:val="26"/>
                <w:szCs w:val="26"/>
              </w:rPr>
              <w:t xml:space="preserve">(接受特教服務)  </w:t>
            </w:r>
            <w:r w:rsidRPr="00002D26">
              <w:rPr>
                <w:rFonts w:eastAsia="標楷體" w:hint="eastAsia"/>
                <w:sz w:val="26"/>
                <w:szCs w:val="26"/>
              </w:rPr>
              <w:t>□</w:t>
            </w:r>
            <w:r>
              <w:rPr>
                <w:rFonts w:eastAsia="標楷體" w:hint="eastAsia"/>
                <w:sz w:val="26"/>
                <w:szCs w:val="26"/>
              </w:rPr>
              <w:t>不分類</w:t>
            </w:r>
            <w:r w:rsidRPr="00002D26">
              <w:rPr>
                <w:rFonts w:ascii="標楷體" w:eastAsia="標楷體" w:hAnsi="標楷體" w:hint="eastAsia"/>
                <w:sz w:val="26"/>
                <w:szCs w:val="26"/>
              </w:rPr>
              <w:t>資源班</w:t>
            </w:r>
            <w:r w:rsidRPr="00002D26">
              <w:rPr>
                <w:rFonts w:eastAsia="標楷體"/>
                <w:sz w:val="26"/>
                <w:szCs w:val="26"/>
              </w:rPr>
              <w:t xml:space="preserve"> </w:t>
            </w:r>
            <w:r w:rsidRPr="00002D26">
              <w:rPr>
                <w:rFonts w:ascii="標楷體" w:eastAsia="標楷體" w:hAnsi="標楷體" w:hint="eastAsia"/>
                <w:sz w:val="26"/>
                <w:szCs w:val="26"/>
              </w:rPr>
              <w:t xml:space="preserve"> </w:t>
            </w:r>
          </w:p>
          <w:p w:rsidR="004A0910" w:rsidRDefault="004A0910" w:rsidP="0078349A">
            <w:pPr>
              <w:spacing w:beforeLines="30" w:before="108"/>
              <w:ind w:leftChars="47" w:left="113"/>
              <w:rPr>
                <w:rFonts w:eastAsia="標楷體"/>
                <w:sz w:val="26"/>
                <w:szCs w:val="26"/>
              </w:rPr>
            </w:pPr>
            <w:r>
              <w:rPr>
                <w:rFonts w:ascii="標楷體" w:eastAsia="標楷體" w:hAnsi="標楷體" w:hint="eastAsia"/>
                <w:sz w:val="26"/>
                <w:szCs w:val="26"/>
              </w:rPr>
              <w:t xml:space="preserve">      </w:t>
            </w:r>
            <w:r w:rsidRPr="00002D26">
              <w:rPr>
                <w:rFonts w:ascii="標楷體" w:eastAsia="標楷體" w:hAnsi="標楷體" w:hint="eastAsia"/>
                <w:sz w:val="26"/>
                <w:szCs w:val="26"/>
              </w:rPr>
              <w:t>□</w:t>
            </w:r>
            <w:r>
              <w:rPr>
                <w:rFonts w:eastAsia="標楷體" w:hint="eastAsia"/>
                <w:sz w:val="26"/>
                <w:szCs w:val="26"/>
              </w:rPr>
              <w:t>申請巡迴輔導</w:t>
            </w:r>
            <w:r>
              <w:rPr>
                <w:rFonts w:eastAsia="標楷體" w:hint="eastAsia"/>
                <w:sz w:val="26"/>
                <w:szCs w:val="26"/>
              </w:rPr>
              <w:t xml:space="preserve">          </w:t>
            </w:r>
            <w:r w:rsidRPr="00002D26">
              <w:rPr>
                <w:rFonts w:eastAsia="標楷體" w:hint="eastAsia"/>
                <w:sz w:val="26"/>
                <w:szCs w:val="26"/>
              </w:rPr>
              <w:t>□</w:t>
            </w:r>
            <w:r w:rsidRPr="00002D26">
              <w:rPr>
                <w:rFonts w:ascii="標楷體" w:eastAsia="標楷體" w:hAnsi="標楷體" w:hint="eastAsia"/>
                <w:sz w:val="26"/>
                <w:szCs w:val="26"/>
              </w:rPr>
              <w:t>集中式</w:t>
            </w:r>
            <w:r w:rsidRPr="00002D26">
              <w:rPr>
                <w:rFonts w:eastAsia="標楷體" w:hint="eastAsia"/>
                <w:sz w:val="26"/>
                <w:szCs w:val="26"/>
              </w:rPr>
              <w:t>特教班</w:t>
            </w:r>
          </w:p>
          <w:p w:rsidR="004A0910" w:rsidRPr="00002D26" w:rsidRDefault="004A0910" w:rsidP="0078349A">
            <w:pPr>
              <w:spacing w:beforeLines="30" w:before="108" w:afterLines="10" w:after="36"/>
              <w:ind w:leftChars="47" w:left="113"/>
              <w:rPr>
                <w:rFonts w:ascii="標楷體" w:eastAsia="標楷體" w:hAnsi="標楷體"/>
                <w:sz w:val="26"/>
                <w:szCs w:val="26"/>
              </w:rPr>
            </w:pPr>
            <w:r>
              <w:rPr>
                <w:rFonts w:eastAsia="標楷體" w:hint="eastAsia"/>
                <w:sz w:val="26"/>
                <w:szCs w:val="26"/>
              </w:rPr>
              <w:t xml:space="preserve">      </w:t>
            </w:r>
            <w:r w:rsidRPr="00B0048F">
              <w:rPr>
                <w:rFonts w:eastAsia="標楷體" w:hint="eastAsia"/>
                <w:sz w:val="26"/>
                <w:szCs w:val="26"/>
              </w:rPr>
              <w:t>□</w:t>
            </w:r>
            <w:r>
              <w:rPr>
                <w:rFonts w:eastAsia="標楷體" w:hint="eastAsia"/>
                <w:sz w:val="26"/>
                <w:szCs w:val="26"/>
              </w:rPr>
              <w:t>在家教育</w:t>
            </w:r>
          </w:p>
        </w:tc>
      </w:tr>
      <w:tr w:rsidR="004A0910" w:rsidRPr="00002D26" w:rsidTr="0078349A">
        <w:trPr>
          <w:trHeight w:val="517"/>
        </w:trPr>
        <w:tc>
          <w:tcPr>
            <w:tcW w:w="1782" w:type="dxa"/>
            <w:vMerge/>
            <w:shd w:val="clear" w:color="auto" w:fill="auto"/>
            <w:vAlign w:val="center"/>
          </w:tcPr>
          <w:p w:rsidR="004A0910" w:rsidRPr="00002D26" w:rsidRDefault="004A0910" w:rsidP="0078349A">
            <w:pPr>
              <w:jc w:val="center"/>
              <w:rPr>
                <w:rFonts w:eastAsia="標楷體"/>
                <w:sz w:val="26"/>
                <w:szCs w:val="26"/>
              </w:rPr>
            </w:pPr>
          </w:p>
        </w:tc>
        <w:tc>
          <w:tcPr>
            <w:tcW w:w="1500" w:type="dxa"/>
            <w:gridSpan w:val="2"/>
            <w:shd w:val="clear" w:color="auto" w:fill="auto"/>
            <w:vAlign w:val="center"/>
          </w:tcPr>
          <w:p w:rsidR="004A0910" w:rsidRPr="00002D26" w:rsidRDefault="004A0910" w:rsidP="0078349A">
            <w:pPr>
              <w:jc w:val="center"/>
              <w:rPr>
                <w:rFonts w:eastAsia="標楷體"/>
                <w:sz w:val="26"/>
                <w:szCs w:val="26"/>
              </w:rPr>
            </w:pPr>
            <w:r>
              <w:rPr>
                <w:rFonts w:eastAsia="標楷體" w:hint="eastAsia"/>
                <w:sz w:val="26"/>
                <w:szCs w:val="26"/>
              </w:rPr>
              <w:t>第二志願</w:t>
            </w:r>
          </w:p>
        </w:tc>
        <w:tc>
          <w:tcPr>
            <w:tcW w:w="6830" w:type="dxa"/>
            <w:gridSpan w:val="5"/>
            <w:shd w:val="clear" w:color="auto" w:fill="auto"/>
            <w:vAlign w:val="center"/>
          </w:tcPr>
          <w:p w:rsidR="004A0910" w:rsidRDefault="004A0910" w:rsidP="0078349A">
            <w:pPr>
              <w:spacing w:beforeLines="30" w:before="108"/>
              <w:ind w:leftChars="47" w:left="113"/>
              <w:rPr>
                <w:rFonts w:ascii="標楷體" w:eastAsia="標楷體" w:hAnsi="標楷體"/>
                <w:sz w:val="26"/>
                <w:szCs w:val="26"/>
              </w:rPr>
            </w:pPr>
            <w:r w:rsidRPr="00002D26">
              <w:rPr>
                <w:rFonts w:ascii="標楷體" w:eastAsia="標楷體" w:hAnsi="標楷體" w:hint="eastAsia"/>
                <w:sz w:val="26"/>
                <w:szCs w:val="26"/>
              </w:rPr>
              <w:t>學校：</w:t>
            </w:r>
            <w:r w:rsidRPr="00002D26">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002D26">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p>
          <w:p w:rsidR="004A0910" w:rsidRPr="00EF0AEF" w:rsidRDefault="004A0910" w:rsidP="0078349A">
            <w:pPr>
              <w:spacing w:beforeLines="30" w:before="108"/>
              <w:ind w:leftChars="47" w:left="113"/>
              <w:rPr>
                <w:rFonts w:ascii="標楷體" w:eastAsia="標楷體" w:hAnsi="標楷體"/>
                <w:sz w:val="26"/>
                <w:szCs w:val="26"/>
              </w:rPr>
            </w:pPr>
            <w:r w:rsidRPr="00B0048F">
              <w:rPr>
                <w:rFonts w:ascii="標楷體" w:eastAsia="標楷體" w:hAnsi="標楷體" w:hint="eastAsia"/>
                <w:sz w:val="26"/>
                <w:szCs w:val="26"/>
              </w:rPr>
              <w:t>□</w:t>
            </w:r>
            <w:r>
              <w:rPr>
                <w:rFonts w:ascii="標楷體" w:eastAsia="標楷體" w:hAnsi="標楷體" w:hint="eastAsia"/>
                <w:sz w:val="26"/>
                <w:szCs w:val="26"/>
              </w:rPr>
              <w:t xml:space="preserve">原學區(含共同學區) </w:t>
            </w:r>
            <w:r w:rsidRPr="00B0048F">
              <w:rPr>
                <w:rFonts w:ascii="標楷體" w:eastAsia="標楷體" w:hAnsi="標楷體" w:hint="eastAsia"/>
                <w:sz w:val="26"/>
                <w:szCs w:val="26"/>
              </w:rPr>
              <w:t>□</w:t>
            </w:r>
            <w:r>
              <w:rPr>
                <w:rFonts w:ascii="標楷體" w:eastAsia="標楷體" w:hAnsi="標楷體" w:hint="eastAsia"/>
                <w:sz w:val="26"/>
                <w:szCs w:val="26"/>
              </w:rPr>
              <w:t xml:space="preserve">跨學區 </w:t>
            </w:r>
            <w:r w:rsidRPr="00B0048F">
              <w:rPr>
                <w:rFonts w:ascii="標楷體" w:eastAsia="標楷體" w:hAnsi="標楷體" w:hint="eastAsia"/>
                <w:sz w:val="26"/>
                <w:szCs w:val="26"/>
              </w:rPr>
              <w:t>□</w:t>
            </w:r>
            <w:r w:rsidRPr="00002D26">
              <w:rPr>
                <w:rFonts w:eastAsia="標楷體" w:hint="eastAsia"/>
                <w:sz w:val="26"/>
                <w:szCs w:val="26"/>
              </w:rPr>
              <w:t>跨縣市</w:t>
            </w:r>
            <w:r>
              <w:rPr>
                <w:rFonts w:eastAsia="標楷體" w:hint="eastAsia"/>
                <w:sz w:val="26"/>
                <w:szCs w:val="26"/>
              </w:rPr>
              <w:t>:(______</w:t>
            </w:r>
            <w:r w:rsidRPr="00002D26">
              <w:rPr>
                <w:rFonts w:eastAsia="標楷體" w:hint="eastAsia"/>
                <w:sz w:val="26"/>
                <w:szCs w:val="26"/>
              </w:rPr>
              <w:t>縣</w:t>
            </w:r>
            <w:r>
              <w:rPr>
                <w:rFonts w:eastAsia="標楷體" w:hint="eastAsia"/>
                <w:sz w:val="26"/>
                <w:szCs w:val="26"/>
              </w:rPr>
              <w:t>/</w:t>
            </w:r>
            <w:r w:rsidRPr="00002D26">
              <w:rPr>
                <w:rFonts w:eastAsia="標楷體" w:hint="eastAsia"/>
                <w:sz w:val="26"/>
                <w:szCs w:val="26"/>
              </w:rPr>
              <w:t>市</w:t>
            </w:r>
            <w:r>
              <w:rPr>
                <w:rFonts w:eastAsia="標楷體" w:hint="eastAsia"/>
                <w:sz w:val="26"/>
                <w:szCs w:val="26"/>
              </w:rPr>
              <w:t>)</w:t>
            </w:r>
          </w:p>
          <w:p w:rsidR="004A0910" w:rsidRDefault="004A0910" w:rsidP="0078349A">
            <w:pPr>
              <w:spacing w:beforeLines="30" w:before="108"/>
              <w:ind w:leftChars="47" w:left="113"/>
              <w:rPr>
                <w:rFonts w:ascii="標楷體" w:eastAsia="標楷體" w:hAnsi="標楷體"/>
                <w:sz w:val="26"/>
                <w:szCs w:val="26"/>
              </w:rPr>
            </w:pPr>
            <w:r w:rsidRPr="00B0048F">
              <w:rPr>
                <w:rFonts w:ascii="標楷體" w:eastAsia="標楷體" w:hAnsi="標楷體" w:hint="eastAsia"/>
                <w:sz w:val="26"/>
                <w:szCs w:val="26"/>
              </w:rPr>
              <w:t>班型：□</w:t>
            </w:r>
            <w:r w:rsidRPr="00002D26">
              <w:rPr>
                <w:rFonts w:ascii="標楷體" w:eastAsia="標楷體" w:hAnsi="標楷體" w:hint="eastAsia"/>
                <w:sz w:val="26"/>
                <w:szCs w:val="26"/>
              </w:rPr>
              <w:t>普通班</w:t>
            </w:r>
            <w:r>
              <w:rPr>
                <w:rFonts w:ascii="標楷體" w:eastAsia="標楷體" w:hAnsi="標楷體" w:hint="eastAsia"/>
                <w:sz w:val="26"/>
                <w:szCs w:val="26"/>
              </w:rPr>
              <w:t xml:space="preserve">(接受特教服務)  </w:t>
            </w:r>
            <w:r w:rsidRPr="00002D26">
              <w:rPr>
                <w:rFonts w:eastAsia="標楷體" w:hint="eastAsia"/>
                <w:sz w:val="26"/>
                <w:szCs w:val="26"/>
              </w:rPr>
              <w:t>□</w:t>
            </w:r>
            <w:r>
              <w:rPr>
                <w:rFonts w:eastAsia="標楷體" w:hint="eastAsia"/>
                <w:sz w:val="26"/>
                <w:szCs w:val="26"/>
              </w:rPr>
              <w:t>不分類</w:t>
            </w:r>
            <w:r w:rsidRPr="00002D26">
              <w:rPr>
                <w:rFonts w:ascii="標楷體" w:eastAsia="標楷體" w:hAnsi="標楷體" w:hint="eastAsia"/>
                <w:sz w:val="26"/>
                <w:szCs w:val="26"/>
              </w:rPr>
              <w:t>資源班</w:t>
            </w:r>
            <w:r w:rsidRPr="00002D26">
              <w:rPr>
                <w:rFonts w:eastAsia="標楷體"/>
                <w:sz w:val="26"/>
                <w:szCs w:val="26"/>
              </w:rPr>
              <w:t xml:space="preserve"> </w:t>
            </w:r>
            <w:r w:rsidRPr="00002D26">
              <w:rPr>
                <w:rFonts w:ascii="標楷體" w:eastAsia="標楷體" w:hAnsi="標楷體" w:hint="eastAsia"/>
                <w:sz w:val="26"/>
                <w:szCs w:val="26"/>
              </w:rPr>
              <w:t xml:space="preserve"> </w:t>
            </w:r>
          </w:p>
          <w:p w:rsidR="004A0910" w:rsidRDefault="004A0910" w:rsidP="0078349A">
            <w:pPr>
              <w:spacing w:beforeLines="30" w:before="108"/>
              <w:ind w:leftChars="47" w:left="113"/>
              <w:rPr>
                <w:rFonts w:eastAsia="標楷體"/>
                <w:sz w:val="26"/>
                <w:szCs w:val="26"/>
              </w:rPr>
            </w:pPr>
            <w:r>
              <w:rPr>
                <w:rFonts w:ascii="標楷體" w:eastAsia="標楷體" w:hAnsi="標楷體" w:hint="eastAsia"/>
                <w:sz w:val="26"/>
                <w:szCs w:val="26"/>
              </w:rPr>
              <w:t xml:space="preserve">      </w:t>
            </w:r>
            <w:r w:rsidRPr="00002D26">
              <w:rPr>
                <w:rFonts w:ascii="標楷體" w:eastAsia="標楷體" w:hAnsi="標楷體" w:hint="eastAsia"/>
                <w:sz w:val="26"/>
                <w:szCs w:val="26"/>
              </w:rPr>
              <w:t>□</w:t>
            </w:r>
            <w:r>
              <w:rPr>
                <w:rFonts w:eastAsia="標楷體" w:hint="eastAsia"/>
                <w:sz w:val="26"/>
                <w:szCs w:val="26"/>
              </w:rPr>
              <w:t>申請巡迴輔導</w:t>
            </w:r>
            <w:r>
              <w:rPr>
                <w:rFonts w:eastAsia="標楷體" w:hint="eastAsia"/>
                <w:sz w:val="26"/>
                <w:szCs w:val="26"/>
              </w:rPr>
              <w:t xml:space="preserve">          </w:t>
            </w:r>
            <w:r w:rsidRPr="00002D26">
              <w:rPr>
                <w:rFonts w:eastAsia="標楷體" w:hint="eastAsia"/>
                <w:sz w:val="26"/>
                <w:szCs w:val="26"/>
              </w:rPr>
              <w:t>□</w:t>
            </w:r>
            <w:r w:rsidRPr="00002D26">
              <w:rPr>
                <w:rFonts w:ascii="標楷體" w:eastAsia="標楷體" w:hAnsi="標楷體" w:hint="eastAsia"/>
                <w:sz w:val="26"/>
                <w:szCs w:val="26"/>
              </w:rPr>
              <w:t>集中式</w:t>
            </w:r>
            <w:r w:rsidRPr="00002D26">
              <w:rPr>
                <w:rFonts w:eastAsia="標楷體" w:hint="eastAsia"/>
                <w:sz w:val="26"/>
                <w:szCs w:val="26"/>
              </w:rPr>
              <w:t>特教班</w:t>
            </w:r>
          </w:p>
          <w:p w:rsidR="004A0910" w:rsidRPr="00002D26" w:rsidRDefault="004A0910" w:rsidP="0078349A">
            <w:pPr>
              <w:spacing w:beforeLines="30" w:before="108" w:afterLines="10" w:after="36"/>
              <w:ind w:leftChars="47" w:left="113"/>
              <w:rPr>
                <w:rFonts w:ascii="標楷體" w:eastAsia="標楷體" w:hAnsi="標楷體"/>
                <w:sz w:val="26"/>
                <w:szCs w:val="26"/>
              </w:rPr>
            </w:pPr>
            <w:r>
              <w:rPr>
                <w:rFonts w:eastAsia="標楷體" w:hint="eastAsia"/>
                <w:sz w:val="26"/>
                <w:szCs w:val="26"/>
              </w:rPr>
              <w:t xml:space="preserve">      </w:t>
            </w:r>
            <w:r w:rsidRPr="00B0048F">
              <w:rPr>
                <w:rFonts w:eastAsia="標楷體" w:hint="eastAsia"/>
                <w:sz w:val="26"/>
                <w:szCs w:val="26"/>
              </w:rPr>
              <w:t>□</w:t>
            </w:r>
            <w:r>
              <w:rPr>
                <w:rFonts w:eastAsia="標楷體" w:hint="eastAsia"/>
                <w:sz w:val="26"/>
                <w:szCs w:val="26"/>
              </w:rPr>
              <w:t>在家教育</w:t>
            </w:r>
          </w:p>
        </w:tc>
      </w:tr>
      <w:tr w:rsidR="004A0910" w:rsidRPr="00002D26" w:rsidTr="0078349A">
        <w:trPr>
          <w:trHeight w:val="1077"/>
        </w:trPr>
        <w:tc>
          <w:tcPr>
            <w:tcW w:w="1782" w:type="dxa"/>
            <w:shd w:val="clear" w:color="auto" w:fill="auto"/>
            <w:vAlign w:val="center"/>
          </w:tcPr>
          <w:p w:rsidR="004A0910" w:rsidRDefault="004A0910" w:rsidP="0078349A">
            <w:pPr>
              <w:jc w:val="center"/>
              <w:rPr>
                <w:rFonts w:eastAsia="標楷體"/>
                <w:sz w:val="26"/>
                <w:szCs w:val="26"/>
              </w:rPr>
            </w:pPr>
            <w:r w:rsidRPr="00002D26">
              <w:rPr>
                <w:rFonts w:eastAsia="標楷體" w:hint="eastAsia"/>
                <w:sz w:val="26"/>
                <w:szCs w:val="26"/>
              </w:rPr>
              <w:t>選擇學校</w:t>
            </w:r>
          </w:p>
          <w:p w:rsidR="004A0910" w:rsidRDefault="004A0910" w:rsidP="0078349A">
            <w:pPr>
              <w:jc w:val="center"/>
              <w:rPr>
                <w:rFonts w:eastAsia="標楷體"/>
                <w:sz w:val="26"/>
                <w:szCs w:val="26"/>
              </w:rPr>
            </w:pPr>
            <w:r w:rsidRPr="00002D26">
              <w:rPr>
                <w:rFonts w:eastAsia="標楷體" w:hint="eastAsia"/>
                <w:sz w:val="26"/>
                <w:szCs w:val="26"/>
              </w:rPr>
              <w:t>之考量原因</w:t>
            </w:r>
          </w:p>
          <w:p w:rsidR="004A0910" w:rsidRPr="00002D26" w:rsidRDefault="004A0910" w:rsidP="0078349A">
            <w:pPr>
              <w:jc w:val="center"/>
              <w:rPr>
                <w:rFonts w:eastAsia="標楷體"/>
                <w:sz w:val="26"/>
                <w:szCs w:val="26"/>
              </w:rPr>
            </w:pPr>
            <w:r>
              <w:rPr>
                <w:rFonts w:eastAsia="標楷體" w:hint="eastAsia"/>
                <w:sz w:val="26"/>
                <w:szCs w:val="26"/>
              </w:rPr>
              <w:t>(</w:t>
            </w:r>
            <w:r>
              <w:rPr>
                <w:rFonts w:eastAsia="標楷體" w:hint="eastAsia"/>
                <w:sz w:val="26"/>
                <w:szCs w:val="26"/>
              </w:rPr>
              <w:t>跨學區必填</w:t>
            </w:r>
            <w:r>
              <w:rPr>
                <w:rFonts w:eastAsia="標楷體" w:hint="eastAsia"/>
                <w:sz w:val="26"/>
                <w:szCs w:val="26"/>
              </w:rPr>
              <w:t>)</w:t>
            </w:r>
          </w:p>
        </w:tc>
        <w:tc>
          <w:tcPr>
            <w:tcW w:w="8330" w:type="dxa"/>
            <w:gridSpan w:val="7"/>
            <w:shd w:val="clear" w:color="auto" w:fill="auto"/>
            <w:vAlign w:val="center"/>
          </w:tcPr>
          <w:p w:rsidR="004A0910" w:rsidRDefault="004A0910" w:rsidP="0078349A">
            <w:pPr>
              <w:spacing w:beforeLines="30" w:before="108"/>
              <w:ind w:leftChars="47" w:left="113"/>
              <w:rPr>
                <w:rFonts w:eastAsia="標楷體"/>
                <w:sz w:val="26"/>
                <w:szCs w:val="26"/>
              </w:rPr>
            </w:pPr>
            <w:r w:rsidRPr="00002D26">
              <w:rPr>
                <w:rFonts w:eastAsia="標楷體" w:hint="eastAsia"/>
                <w:sz w:val="26"/>
                <w:szCs w:val="26"/>
              </w:rPr>
              <w:t>□與親屬同校</w:t>
            </w:r>
            <w:r w:rsidRPr="00002D26">
              <w:rPr>
                <w:rFonts w:eastAsia="標楷體" w:hint="eastAsia"/>
                <w:sz w:val="26"/>
                <w:szCs w:val="26"/>
              </w:rPr>
              <w:t xml:space="preserve">  </w:t>
            </w:r>
            <w:r w:rsidRPr="00002D26">
              <w:rPr>
                <w:rFonts w:eastAsia="標楷體" w:hint="eastAsia"/>
                <w:sz w:val="26"/>
                <w:szCs w:val="26"/>
              </w:rPr>
              <w:t>□家住附近</w:t>
            </w:r>
            <w:r w:rsidRPr="00002D26">
              <w:rPr>
                <w:rFonts w:eastAsia="標楷體" w:hint="eastAsia"/>
                <w:sz w:val="26"/>
                <w:szCs w:val="26"/>
              </w:rPr>
              <w:t xml:space="preserve">  </w:t>
            </w:r>
            <w:r w:rsidRPr="00002D26">
              <w:rPr>
                <w:rFonts w:eastAsia="標楷體" w:hint="eastAsia"/>
                <w:sz w:val="26"/>
                <w:szCs w:val="26"/>
              </w:rPr>
              <w:t>□配合父母上班地點</w:t>
            </w:r>
            <w:r w:rsidRPr="00002D26">
              <w:rPr>
                <w:rFonts w:eastAsia="標楷體" w:hint="eastAsia"/>
                <w:sz w:val="26"/>
                <w:szCs w:val="26"/>
              </w:rPr>
              <w:t xml:space="preserve">  </w:t>
            </w:r>
            <w:r w:rsidRPr="00002D26">
              <w:rPr>
                <w:rFonts w:eastAsia="標楷體" w:hint="eastAsia"/>
                <w:sz w:val="26"/>
                <w:szCs w:val="26"/>
              </w:rPr>
              <w:t>□放學後有人照顧</w:t>
            </w:r>
          </w:p>
          <w:p w:rsidR="004A0910" w:rsidRPr="00EF0AEF" w:rsidRDefault="004A0910" w:rsidP="0078349A">
            <w:pPr>
              <w:spacing w:beforeLines="30" w:before="108" w:afterLines="10" w:after="36"/>
              <w:ind w:leftChars="47" w:left="113"/>
              <w:rPr>
                <w:rFonts w:eastAsia="標楷體"/>
                <w:sz w:val="26"/>
                <w:szCs w:val="26"/>
                <w:u w:val="single"/>
              </w:rPr>
            </w:pPr>
            <w:r w:rsidRPr="00002D26">
              <w:rPr>
                <w:rFonts w:eastAsia="標楷體" w:hint="eastAsia"/>
                <w:sz w:val="26"/>
                <w:szCs w:val="26"/>
              </w:rPr>
              <w:t>□其他</w:t>
            </w:r>
            <w:r w:rsidRPr="00EF0AEF">
              <w:rPr>
                <w:rFonts w:eastAsia="標楷體" w:hint="eastAsia"/>
                <w:sz w:val="22"/>
              </w:rPr>
              <w:t>(</w:t>
            </w:r>
            <w:r w:rsidRPr="00EF0AEF">
              <w:rPr>
                <w:rFonts w:eastAsia="標楷體" w:hint="eastAsia"/>
                <w:sz w:val="22"/>
              </w:rPr>
              <w:t>請具體描述</w:t>
            </w:r>
            <w:r w:rsidRPr="00EF0AEF">
              <w:rPr>
                <w:rFonts w:eastAsia="標楷體" w:hint="eastAsia"/>
                <w:sz w:val="22"/>
              </w:rPr>
              <w:t>)</w:t>
            </w:r>
            <w:r w:rsidRPr="00002D26">
              <w:rPr>
                <w:rFonts w:eastAsia="標楷體" w:hint="eastAsia"/>
                <w:sz w:val="26"/>
                <w:szCs w:val="26"/>
              </w:rPr>
              <w:t>：</w:t>
            </w:r>
            <w:r w:rsidRPr="00002D26">
              <w:rPr>
                <w:rFonts w:eastAsia="標楷體" w:hint="eastAsia"/>
                <w:sz w:val="26"/>
                <w:szCs w:val="26"/>
                <w:u w:val="single"/>
              </w:rPr>
              <w:t xml:space="preserve">                                            </w:t>
            </w:r>
          </w:p>
        </w:tc>
      </w:tr>
      <w:tr w:rsidR="004A0910" w:rsidRPr="00002D26" w:rsidTr="0078349A">
        <w:trPr>
          <w:trHeight w:val="1134"/>
        </w:trPr>
        <w:tc>
          <w:tcPr>
            <w:tcW w:w="1782" w:type="dxa"/>
            <w:shd w:val="clear" w:color="auto" w:fill="auto"/>
            <w:vAlign w:val="center"/>
          </w:tcPr>
          <w:p w:rsidR="004A0910" w:rsidRPr="00002D26" w:rsidRDefault="004A0910" w:rsidP="0078349A">
            <w:pPr>
              <w:jc w:val="center"/>
              <w:rPr>
                <w:rFonts w:eastAsia="標楷體"/>
                <w:sz w:val="26"/>
                <w:szCs w:val="26"/>
              </w:rPr>
            </w:pPr>
            <w:r w:rsidRPr="00002D26">
              <w:rPr>
                <w:rFonts w:eastAsia="標楷體" w:hint="eastAsia"/>
                <w:sz w:val="26"/>
                <w:szCs w:val="26"/>
              </w:rPr>
              <w:t>家長</w:t>
            </w:r>
            <w:r>
              <w:rPr>
                <w:rFonts w:eastAsia="標楷體" w:hint="eastAsia"/>
                <w:sz w:val="26"/>
                <w:szCs w:val="26"/>
              </w:rPr>
              <w:t>簽章</w:t>
            </w:r>
          </w:p>
        </w:tc>
        <w:tc>
          <w:tcPr>
            <w:tcW w:w="8330" w:type="dxa"/>
            <w:gridSpan w:val="7"/>
            <w:shd w:val="clear" w:color="auto" w:fill="auto"/>
            <w:vAlign w:val="center"/>
          </w:tcPr>
          <w:p w:rsidR="004A0910" w:rsidRDefault="004A0910" w:rsidP="0078349A">
            <w:pPr>
              <w:rPr>
                <w:rFonts w:ascii="標楷體" w:eastAsia="標楷體" w:hAnsi="標楷體"/>
                <w:sz w:val="26"/>
                <w:szCs w:val="26"/>
              </w:rPr>
            </w:pPr>
          </w:p>
          <w:p w:rsidR="004A0910" w:rsidRDefault="004A0910" w:rsidP="0078349A">
            <w:pPr>
              <w:rPr>
                <w:rFonts w:ascii="標楷體" w:eastAsia="標楷體" w:hAnsi="標楷體"/>
                <w:sz w:val="26"/>
                <w:szCs w:val="26"/>
              </w:rPr>
            </w:pPr>
          </w:p>
          <w:p w:rsidR="004A0910" w:rsidRDefault="004A0910" w:rsidP="0078349A">
            <w:pPr>
              <w:rPr>
                <w:rFonts w:ascii="標楷體" w:eastAsia="標楷體" w:hAnsi="標楷體"/>
                <w:sz w:val="26"/>
                <w:szCs w:val="26"/>
              </w:rPr>
            </w:pPr>
          </w:p>
          <w:p w:rsidR="004A0910" w:rsidRPr="00002D26" w:rsidRDefault="004A0910" w:rsidP="0078349A">
            <w:pPr>
              <w:spacing w:afterLines="10" w:after="36"/>
              <w:jc w:val="right"/>
              <w:rPr>
                <w:rFonts w:ascii="標楷體" w:eastAsia="標楷體" w:hAnsi="標楷體"/>
                <w:sz w:val="26"/>
                <w:szCs w:val="26"/>
              </w:rPr>
            </w:pPr>
            <w:r>
              <w:rPr>
                <w:rFonts w:eastAsia="標楷體" w:hint="eastAsia"/>
                <w:sz w:val="26"/>
                <w:szCs w:val="26"/>
              </w:rPr>
              <w:t xml:space="preserve">     </w:t>
            </w:r>
            <w:r>
              <w:rPr>
                <w:rFonts w:eastAsia="標楷體" w:hint="eastAsia"/>
                <w:sz w:val="26"/>
                <w:szCs w:val="26"/>
              </w:rPr>
              <w:t>日期</w:t>
            </w:r>
            <w:r w:rsidRPr="00002D26">
              <w:rPr>
                <w:rFonts w:eastAsia="標楷體" w:hint="eastAsia"/>
                <w:sz w:val="26"/>
                <w:szCs w:val="26"/>
              </w:rPr>
              <w:t>：</w:t>
            </w:r>
            <w:r>
              <w:rPr>
                <w:rFonts w:eastAsia="標楷體" w:hint="eastAsia"/>
                <w:sz w:val="26"/>
                <w:szCs w:val="26"/>
                <w:u w:val="single"/>
              </w:rPr>
              <w:t xml:space="preserve">   </w:t>
            </w:r>
            <w:r w:rsidRPr="00002D26">
              <w:rPr>
                <w:rFonts w:eastAsia="標楷體" w:hint="eastAsia"/>
                <w:sz w:val="26"/>
                <w:szCs w:val="26"/>
                <w:u w:val="single"/>
              </w:rPr>
              <w:t xml:space="preserve"> </w:t>
            </w:r>
            <w:r>
              <w:rPr>
                <w:rFonts w:eastAsia="標楷體" w:hint="eastAsia"/>
                <w:sz w:val="26"/>
                <w:szCs w:val="26"/>
                <w:u w:val="single"/>
              </w:rPr>
              <w:t xml:space="preserve"> </w:t>
            </w:r>
            <w:r w:rsidRPr="00D93F8C">
              <w:rPr>
                <w:rFonts w:eastAsia="標楷體" w:hint="eastAsia"/>
                <w:sz w:val="26"/>
                <w:szCs w:val="26"/>
              </w:rPr>
              <w:t>年</w:t>
            </w:r>
            <w:r>
              <w:rPr>
                <w:rFonts w:eastAsia="標楷體" w:hint="eastAsia"/>
                <w:sz w:val="26"/>
                <w:szCs w:val="26"/>
                <w:u w:val="single"/>
              </w:rPr>
              <w:t xml:space="preserve">    </w:t>
            </w:r>
            <w:r w:rsidRPr="00D93F8C">
              <w:rPr>
                <w:rFonts w:eastAsia="標楷體" w:hint="eastAsia"/>
                <w:sz w:val="26"/>
                <w:szCs w:val="26"/>
              </w:rPr>
              <w:t>月</w:t>
            </w:r>
            <w:r>
              <w:rPr>
                <w:rFonts w:eastAsia="標楷體" w:hint="eastAsia"/>
                <w:sz w:val="26"/>
                <w:szCs w:val="26"/>
                <w:u w:val="single"/>
              </w:rPr>
              <w:t xml:space="preserve">    </w:t>
            </w:r>
            <w:r w:rsidRPr="00D93F8C">
              <w:rPr>
                <w:rFonts w:eastAsia="標楷體" w:hint="eastAsia"/>
                <w:sz w:val="26"/>
                <w:szCs w:val="26"/>
              </w:rPr>
              <w:t>日</w:t>
            </w:r>
          </w:p>
        </w:tc>
      </w:tr>
      <w:tr w:rsidR="004A0910" w:rsidRPr="005B02C5" w:rsidTr="0078349A">
        <w:trPr>
          <w:trHeight w:val="454"/>
        </w:trPr>
        <w:tc>
          <w:tcPr>
            <w:tcW w:w="2275" w:type="dxa"/>
            <w:gridSpan w:val="2"/>
            <w:shd w:val="clear" w:color="auto" w:fill="auto"/>
            <w:vAlign w:val="center"/>
          </w:tcPr>
          <w:p w:rsidR="004A0910" w:rsidRPr="005B02C5" w:rsidRDefault="004A0910" w:rsidP="0078349A">
            <w:pPr>
              <w:snapToGrid w:val="0"/>
              <w:spacing w:line="160" w:lineRule="atLeast"/>
              <w:ind w:rightChars="-11" w:right="-26"/>
              <w:jc w:val="center"/>
              <w:rPr>
                <w:rFonts w:ascii="標楷體" w:eastAsia="標楷體"/>
              </w:rPr>
            </w:pPr>
            <w:r w:rsidRPr="005B02C5">
              <w:rPr>
                <w:rFonts w:eastAsia="標楷體" w:hint="eastAsia"/>
              </w:rPr>
              <w:t>承辦人</w:t>
            </w:r>
          </w:p>
        </w:tc>
        <w:tc>
          <w:tcPr>
            <w:tcW w:w="2275" w:type="dxa"/>
            <w:gridSpan w:val="2"/>
            <w:shd w:val="clear" w:color="auto" w:fill="auto"/>
            <w:vAlign w:val="center"/>
          </w:tcPr>
          <w:p w:rsidR="004A0910" w:rsidRPr="005B02C5" w:rsidRDefault="004A0910" w:rsidP="0078349A">
            <w:pPr>
              <w:snapToGrid w:val="0"/>
              <w:spacing w:line="160" w:lineRule="atLeast"/>
              <w:ind w:rightChars="-11" w:right="-26"/>
              <w:jc w:val="center"/>
              <w:rPr>
                <w:rFonts w:ascii="標楷體" w:eastAsia="標楷體"/>
              </w:rPr>
            </w:pPr>
            <w:r w:rsidRPr="005B02C5">
              <w:rPr>
                <w:rFonts w:ascii="標楷體" w:eastAsia="標楷體" w:hint="eastAsia"/>
              </w:rPr>
              <w:t>主任</w:t>
            </w:r>
          </w:p>
        </w:tc>
        <w:tc>
          <w:tcPr>
            <w:tcW w:w="2276" w:type="dxa"/>
            <w:gridSpan w:val="3"/>
            <w:shd w:val="clear" w:color="auto" w:fill="auto"/>
            <w:vAlign w:val="center"/>
          </w:tcPr>
          <w:p w:rsidR="004A0910" w:rsidRPr="005B02C5" w:rsidRDefault="004A0910" w:rsidP="0078349A">
            <w:pPr>
              <w:snapToGrid w:val="0"/>
              <w:jc w:val="center"/>
              <w:rPr>
                <w:rFonts w:eastAsia="標楷體"/>
              </w:rPr>
            </w:pPr>
            <w:r w:rsidRPr="005B02C5">
              <w:rPr>
                <w:rFonts w:eastAsia="標楷體" w:hint="eastAsia"/>
              </w:rPr>
              <w:t>校長</w:t>
            </w:r>
          </w:p>
        </w:tc>
        <w:tc>
          <w:tcPr>
            <w:tcW w:w="3286" w:type="dxa"/>
            <w:shd w:val="clear" w:color="auto" w:fill="auto"/>
            <w:vAlign w:val="center"/>
          </w:tcPr>
          <w:p w:rsidR="004A0910" w:rsidRPr="005B02C5" w:rsidRDefault="004A0910" w:rsidP="0078349A">
            <w:pPr>
              <w:snapToGrid w:val="0"/>
              <w:jc w:val="center"/>
              <w:rPr>
                <w:rFonts w:eastAsia="標楷體"/>
              </w:rPr>
            </w:pPr>
            <w:r w:rsidRPr="005B02C5">
              <w:rPr>
                <w:rFonts w:eastAsia="標楷體" w:hint="eastAsia"/>
              </w:rPr>
              <w:t>特殊教育推行委員會</w:t>
            </w:r>
          </w:p>
        </w:tc>
      </w:tr>
      <w:tr w:rsidR="004A0910" w:rsidRPr="005B02C5" w:rsidTr="0078349A">
        <w:trPr>
          <w:trHeight w:val="1045"/>
        </w:trPr>
        <w:tc>
          <w:tcPr>
            <w:tcW w:w="2275" w:type="dxa"/>
            <w:gridSpan w:val="2"/>
            <w:shd w:val="clear" w:color="auto" w:fill="auto"/>
            <w:vAlign w:val="bottom"/>
          </w:tcPr>
          <w:p w:rsidR="004A0910" w:rsidRPr="005B02C5" w:rsidRDefault="004A0910" w:rsidP="0078349A">
            <w:pPr>
              <w:jc w:val="both"/>
              <w:rPr>
                <w:rFonts w:eastAsia="標楷體"/>
              </w:rPr>
            </w:pPr>
          </w:p>
        </w:tc>
        <w:tc>
          <w:tcPr>
            <w:tcW w:w="2275" w:type="dxa"/>
            <w:gridSpan w:val="2"/>
            <w:shd w:val="clear" w:color="auto" w:fill="auto"/>
            <w:vAlign w:val="bottom"/>
          </w:tcPr>
          <w:p w:rsidR="004A0910" w:rsidRPr="005B02C5" w:rsidRDefault="004A0910" w:rsidP="0078349A">
            <w:pPr>
              <w:jc w:val="both"/>
              <w:rPr>
                <w:rFonts w:eastAsia="標楷體"/>
              </w:rPr>
            </w:pPr>
          </w:p>
        </w:tc>
        <w:tc>
          <w:tcPr>
            <w:tcW w:w="2276" w:type="dxa"/>
            <w:gridSpan w:val="3"/>
            <w:shd w:val="clear" w:color="auto" w:fill="auto"/>
            <w:vAlign w:val="bottom"/>
          </w:tcPr>
          <w:p w:rsidR="004A0910" w:rsidRPr="005B02C5" w:rsidRDefault="004A0910" w:rsidP="0078349A">
            <w:pPr>
              <w:jc w:val="both"/>
              <w:rPr>
                <w:rFonts w:eastAsia="標楷體"/>
              </w:rPr>
            </w:pPr>
          </w:p>
        </w:tc>
        <w:tc>
          <w:tcPr>
            <w:tcW w:w="3286" w:type="dxa"/>
            <w:vMerge w:val="restart"/>
            <w:shd w:val="clear" w:color="auto" w:fill="auto"/>
            <w:vAlign w:val="bottom"/>
          </w:tcPr>
          <w:p w:rsidR="004A0910" w:rsidRPr="005B02C5" w:rsidRDefault="004A0910" w:rsidP="0078349A">
            <w:pPr>
              <w:jc w:val="both"/>
              <w:rPr>
                <w:rFonts w:eastAsia="標楷體"/>
              </w:rPr>
            </w:pPr>
          </w:p>
        </w:tc>
      </w:tr>
      <w:tr w:rsidR="004A0910" w:rsidRPr="005B02C5" w:rsidTr="0078349A">
        <w:trPr>
          <w:trHeight w:val="510"/>
        </w:trPr>
        <w:tc>
          <w:tcPr>
            <w:tcW w:w="6826" w:type="dxa"/>
            <w:gridSpan w:val="7"/>
            <w:shd w:val="clear" w:color="auto" w:fill="auto"/>
            <w:vAlign w:val="center"/>
          </w:tcPr>
          <w:p w:rsidR="004A0910" w:rsidRPr="005B02C5" w:rsidRDefault="004A0910" w:rsidP="0078349A">
            <w:pPr>
              <w:jc w:val="both"/>
              <w:rPr>
                <w:rFonts w:eastAsia="標楷體"/>
              </w:rPr>
            </w:pPr>
            <w:r w:rsidRPr="005B02C5">
              <w:rPr>
                <w:rFonts w:eastAsia="標楷體" w:hint="eastAsia"/>
              </w:rPr>
              <w:t>承辦人連絡電話</w:t>
            </w:r>
            <w:r w:rsidRPr="005B02C5">
              <w:rPr>
                <w:rFonts w:eastAsia="標楷體" w:hint="eastAsia"/>
              </w:rPr>
              <w:t>(</w:t>
            </w:r>
            <w:r w:rsidRPr="005B02C5">
              <w:rPr>
                <w:rFonts w:eastAsia="標楷體" w:hint="eastAsia"/>
              </w:rPr>
              <w:t>含分機</w:t>
            </w:r>
            <w:r w:rsidRPr="005B02C5">
              <w:rPr>
                <w:rFonts w:eastAsia="標楷體" w:hint="eastAsia"/>
              </w:rPr>
              <w:t>)</w:t>
            </w:r>
            <w:r w:rsidRPr="005B02C5">
              <w:rPr>
                <w:rFonts w:eastAsia="標楷體" w:hint="eastAsia"/>
              </w:rPr>
              <w:t>：</w:t>
            </w:r>
          </w:p>
        </w:tc>
        <w:tc>
          <w:tcPr>
            <w:tcW w:w="3286" w:type="dxa"/>
            <w:vMerge/>
            <w:shd w:val="clear" w:color="auto" w:fill="auto"/>
            <w:vAlign w:val="center"/>
          </w:tcPr>
          <w:p w:rsidR="004A0910" w:rsidRPr="005B02C5" w:rsidRDefault="004A0910" w:rsidP="0078349A">
            <w:pPr>
              <w:jc w:val="both"/>
              <w:rPr>
                <w:rFonts w:eastAsia="標楷體"/>
              </w:rPr>
            </w:pPr>
          </w:p>
        </w:tc>
      </w:tr>
    </w:tbl>
    <w:p w:rsidR="004A0910" w:rsidRDefault="004A0910" w:rsidP="004A0910">
      <w:pPr>
        <w:snapToGrid w:val="0"/>
        <w:rPr>
          <w:rFonts w:ascii="標楷體" w:eastAsia="標楷體" w:hAnsi="標楷體" w:cs="新細明體"/>
          <w:b/>
          <w:kern w:val="0"/>
          <w:sz w:val="40"/>
          <w:szCs w:val="40"/>
        </w:rPr>
      </w:pPr>
      <w:r>
        <w:rPr>
          <w:rFonts w:ascii="標楷體" w:eastAsia="標楷體" w:hAnsi="標楷體" w:hint="eastAsia"/>
          <w:sz w:val="28"/>
          <w:szCs w:val="28"/>
        </w:rPr>
        <w:lastRenderedPageBreak/>
        <w:t>【表23】</w:t>
      </w:r>
    </w:p>
    <w:p w:rsidR="004A0910" w:rsidRDefault="004A0910" w:rsidP="004A0910">
      <w:pPr>
        <w:snapToGrid w:val="0"/>
        <w:jc w:val="center"/>
        <w:rPr>
          <w:rFonts w:ascii="標楷體" w:eastAsia="標楷體" w:hAnsi="標楷體" w:cs="新細明體"/>
          <w:b/>
          <w:kern w:val="0"/>
          <w:sz w:val="40"/>
          <w:szCs w:val="40"/>
        </w:rPr>
      </w:pPr>
      <w:r w:rsidRPr="00906D79">
        <w:rPr>
          <w:rFonts w:ascii="標楷體" w:eastAsia="標楷體" w:hAnsi="標楷體" w:cs="新細明體" w:hint="eastAsia"/>
          <w:b/>
          <w:kern w:val="0"/>
          <w:sz w:val="40"/>
          <w:szCs w:val="40"/>
        </w:rPr>
        <w:t>嘉義縣</w:t>
      </w:r>
      <w:r>
        <w:rPr>
          <w:rFonts w:ascii="標楷體" w:eastAsia="標楷體" w:hAnsi="標楷體" w:cs="新細明體" w:hint="eastAsia"/>
          <w:b/>
          <w:kern w:val="0"/>
          <w:sz w:val="40"/>
          <w:szCs w:val="40"/>
        </w:rPr>
        <w:t>疑似特殊教育需求學</w:t>
      </w:r>
      <w:r w:rsidRPr="00906D79">
        <w:rPr>
          <w:rFonts w:ascii="標楷體" w:eastAsia="標楷體" w:hAnsi="標楷體" w:cs="新細明體" w:hint="eastAsia"/>
          <w:b/>
          <w:kern w:val="0"/>
          <w:sz w:val="40"/>
          <w:szCs w:val="40"/>
        </w:rPr>
        <w:t>生</w:t>
      </w:r>
      <w:r>
        <w:rPr>
          <w:rFonts w:ascii="標楷體" w:eastAsia="標楷體" w:hAnsi="標楷體" w:cs="新細明體" w:hint="eastAsia"/>
          <w:b/>
          <w:kern w:val="0"/>
          <w:sz w:val="40"/>
          <w:szCs w:val="40"/>
        </w:rPr>
        <w:t>心理評量</w:t>
      </w:r>
      <w:r w:rsidRPr="00906D79">
        <w:rPr>
          <w:rFonts w:ascii="標楷體" w:eastAsia="標楷體" w:hAnsi="標楷體" w:cs="新細明體" w:hint="eastAsia"/>
          <w:b/>
          <w:kern w:val="0"/>
          <w:sz w:val="40"/>
          <w:szCs w:val="40"/>
        </w:rPr>
        <w:t>鑑定</w:t>
      </w:r>
    </w:p>
    <w:p w:rsidR="004A0910" w:rsidRPr="00312706" w:rsidRDefault="004A0910" w:rsidP="004A0910">
      <w:pPr>
        <w:snapToGrid w:val="0"/>
        <w:jc w:val="center"/>
        <w:rPr>
          <w:rFonts w:ascii="標楷體" w:eastAsia="標楷體" w:hAnsi="標楷體"/>
          <w:b/>
          <w:sz w:val="40"/>
          <w:szCs w:val="40"/>
        </w:rPr>
      </w:pPr>
      <w:r w:rsidRPr="00906D79">
        <w:rPr>
          <w:rFonts w:ascii="標楷體" w:eastAsia="標楷體" w:hAnsi="標楷體" w:cs="新細明體" w:hint="eastAsia"/>
          <w:b/>
          <w:kern w:val="0"/>
          <w:sz w:val="40"/>
          <w:szCs w:val="40"/>
        </w:rPr>
        <w:t>撤回提報申請書</w:t>
      </w:r>
    </w:p>
    <w:p w:rsidR="004A0910" w:rsidRDefault="004A0910" w:rsidP="004A0910">
      <w:pPr>
        <w:snapToGrid w:val="0"/>
        <w:spacing w:line="1200" w:lineRule="atLeast"/>
        <w:rPr>
          <w:rFonts w:ascii="標楷體" w:eastAsia="標楷體" w:hAnsi="標楷體"/>
          <w:sz w:val="36"/>
          <w:szCs w:val="36"/>
        </w:rPr>
      </w:pPr>
      <w:r>
        <w:rPr>
          <w:noProof/>
        </w:rPr>
        <mc:AlternateContent>
          <mc:Choice Requires="wps">
            <w:drawing>
              <wp:anchor distT="0" distB="0" distL="114300" distR="114300" simplePos="0" relativeHeight="251980800" behindDoc="0" locked="0" layoutInCell="1" allowOverlap="1" wp14:anchorId="2B246AD2" wp14:editId="2F22C3A5">
                <wp:simplePos x="0" y="0"/>
                <wp:positionH relativeFrom="column">
                  <wp:posOffset>2236016</wp:posOffset>
                </wp:positionH>
                <wp:positionV relativeFrom="paragraph">
                  <wp:posOffset>1642745</wp:posOffset>
                </wp:positionV>
                <wp:extent cx="2837815" cy="1318161"/>
                <wp:effectExtent l="0" t="0" r="0" b="0"/>
                <wp:wrapNone/>
                <wp:docPr id="748" name="文字方塊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318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47C"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□家長不同意</w:t>
                            </w:r>
                            <w:r>
                              <w:rPr>
                                <w:rFonts w:ascii="標楷體" w:eastAsia="標楷體" w:hAnsi="標楷體" w:hint="eastAsia"/>
                                <w:sz w:val="36"/>
                                <w:szCs w:val="36"/>
                              </w:rPr>
                              <w:t>鑑定</w:t>
                            </w:r>
                          </w:p>
                          <w:p w:rsidR="0014647C"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w:t>
                            </w:r>
                            <w:r>
                              <w:rPr>
                                <w:rFonts w:ascii="標楷體" w:eastAsia="標楷體" w:hAnsi="標楷體" w:hint="eastAsia"/>
                                <w:sz w:val="36"/>
                                <w:szCs w:val="36"/>
                              </w:rPr>
                              <w:t>家長不同意鑑定</w:t>
                            </w:r>
                            <w:r w:rsidRPr="00312706">
                              <w:rPr>
                                <w:rFonts w:ascii="標楷體" w:eastAsia="標楷體" w:hAnsi="標楷體" w:hint="eastAsia"/>
                                <w:sz w:val="36"/>
                                <w:szCs w:val="36"/>
                              </w:rPr>
                              <w:t>結果</w:t>
                            </w:r>
                          </w:p>
                          <w:p w:rsidR="0014647C" w:rsidRPr="00173A60"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w:t>
                            </w:r>
                            <w:r>
                              <w:rPr>
                                <w:rFonts w:ascii="標楷體" w:eastAsia="標楷體" w:hAnsi="標楷體" w:hint="eastAsia"/>
                                <w:sz w:val="36"/>
                                <w:szCs w:val="36"/>
                              </w:rPr>
                              <w:t>家長不同意安置</w:t>
                            </w:r>
                            <w:r w:rsidRPr="00312706">
                              <w:rPr>
                                <w:rFonts w:ascii="標楷體" w:eastAsia="標楷體" w:hAnsi="標楷體" w:hint="eastAsia"/>
                                <w:sz w:val="36"/>
                                <w:szCs w:val="36"/>
                              </w:rPr>
                              <w:t>結果</w:t>
                            </w:r>
                          </w:p>
                          <w:p w:rsidR="0014647C" w:rsidRPr="00312706"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□其他</w:t>
                            </w:r>
                            <w:r w:rsidRPr="00312706">
                              <w:rPr>
                                <w:rFonts w:ascii="標楷體" w:eastAsia="標楷體" w:hAnsi="標楷體"/>
                                <w:sz w:val="36"/>
                                <w:szCs w:val="36"/>
                              </w:rPr>
                              <w:t>(</w:t>
                            </w:r>
                            <w:r>
                              <w:rPr>
                                <w:rFonts w:ascii="標楷體" w:eastAsia="標楷體" w:hAnsi="標楷體"/>
                                <w:sz w:val="36"/>
                                <w:szCs w:val="36"/>
                                <w:u w:val="single"/>
                              </w:rPr>
                              <w:t xml:space="preserve">              </w:t>
                            </w:r>
                            <w:r w:rsidRPr="00312706">
                              <w:rPr>
                                <w:rFonts w:ascii="標楷體" w:eastAsia="標楷體" w:hAnsi="標楷體"/>
                                <w:sz w:val="36"/>
                                <w:szCs w:val="36"/>
                                <w:u w:val="single"/>
                              </w:rPr>
                              <w:t xml:space="preserve"> </w:t>
                            </w:r>
                            <w:r w:rsidRPr="00312706">
                              <w:rPr>
                                <w:rFonts w:ascii="標楷體" w:eastAsia="標楷體" w:hAnsi="標楷體"/>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748" o:spid="_x0000_s1066" type="#_x0000_t202" style="position:absolute;margin-left:176.05pt;margin-top:129.35pt;width:223.45pt;height:103.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" filled="f" stroked="f" strokeweight=".5pt">
                <v:path arrowok="t"/>
                <v:textbox>
                  <w:txbxContent>
                    <w:p w:rsidR="0014647C"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□家長不同意</w:t>
                      </w:r>
                      <w:r>
                        <w:rPr>
                          <w:rFonts w:ascii="標楷體" w:eastAsia="標楷體" w:hAnsi="標楷體" w:hint="eastAsia"/>
                          <w:sz w:val="36"/>
                          <w:szCs w:val="36"/>
                        </w:rPr>
                        <w:t>鑑定</w:t>
                      </w:r>
                    </w:p>
                    <w:p w:rsidR="0014647C"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w:t>
                      </w:r>
                      <w:r>
                        <w:rPr>
                          <w:rFonts w:ascii="標楷體" w:eastAsia="標楷體" w:hAnsi="標楷體" w:hint="eastAsia"/>
                          <w:sz w:val="36"/>
                          <w:szCs w:val="36"/>
                        </w:rPr>
                        <w:t>家長不同意鑑定</w:t>
                      </w:r>
                      <w:r w:rsidRPr="00312706">
                        <w:rPr>
                          <w:rFonts w:ascii="標楷體" w:eastAsia="標楷體" w:hAnsi="標楷體" w:hint="eastAsia"/>
                          <w:sz w:val="36"/>
                          <w:szCs w:val="36"/>
                        </w:rPr>
                        <w:t>結果</w:t>
                      </w:r>
                    </w:p>
                    <w:p w:rsidR="0014647C" w:rsidRPr="00173A60"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w:t>
                      </w:r>
                      <w:r>
                        <w:rPr>
                          <w:rFonts w:ascii="標楷體" w:eastAsia="標楷體" w:hAnsi="標楷體" w:hint="eastAsia"/>
                          <w:sz w:val="36"/>
                          <w:szCs w:val="36"/>
                        </w:rPr>
                        <w:t>家長不同意安置</w:t>
                      </w:r>
                      <w:r w:rsidRPr="00312706">
                        <w:rPr>
                          <w:rFonts w:ascii="標楷體" w:eastAsia="標楷體" w:hAnsi="標楷體" w:hint="eastAsia"/>
                          <w:sz w:val="36"/>
                          <w:szCs w:val="36"/>
                        </w:rPr>
                        <w:t>結果</w:t>
                      </w:r>
                    </w:p>
                    <w:p w:rsidR="0014647C" w:rsidRPr="00312706" w:rsidRDefault="0014647C" w:rsidP="004A0910">
                      <w:pPr>
                        <w:snapToGrid w:val="0"/>
                        <w:spacing w:line="240" w:lineRule="atLeast"/>
                        <w:contextualSpacing/>
                        <w:rPr>
                          <w:rFonts w:ascii="標楷體" w:eastAsia="標楷體" w:hAnsi="標楷體"/>
                          <w:sz w:val="36"/>
                          <w:szCs w:val="36"/>
                        </w:rPr>
                      </w:pPr>
                      <w:r w:rsidRPr="00312706">
                        <w:rPr>
                          <w:rFonts w:ascii="標楷體" w:eastAsia="標楷體" w:hAnsi="標楷體" w:hint="eastAsia"/>
                          <w:sz w:val="36"/>
                          <w:szCs w:val="36"/>
                        </w:rPr>
                        <w:t>□其他</w:t>
                      </w:r>
                      <w:r w:rsidRPr="00312706">
                        <w:rPr>
                          <w:rFonts w:ascii="標楷體" w:eastAsia="標楷體" w:hAnsi="標楷體"/>
                          <w:sz w:val="36"/>
                          <w:szCs w:val="36"/>
                        </w:rPr>
                        <w:t>(</w:t>
                      </w:r>
                      <w:r>
                        <w:rPr>
                          <w:rFonts w:ascii="標楷體" w:eastAsia="標楷體" w:hAnsi="標楷體"/>
                          <w:sz w:val="36"/>
                          <w:szCs w:val="36"/>
                          <w:u w:val="single"/>
                        </w:rPr>
                        <w:t xml:space="preserve">              </w:t>
                      </w:r>
                      <w:r w:rsidRPr="00312706">
                        <w:rPr>
                          <w:rFonts w:ascii="標楷體" w:eastAsia="標楷體" w:hAnsi="標楷體"/>
                          <w:sz w:val="36"/>
                          <w:szCs w:val="36"/>
                          <w:u w:val="single"/>
                        </w:rPr>
                        <w:t xml:space="preserve"> </w:t>
                      </w:r>
                      <w:r w:rsidRPr="00312706">
                        <w:rPr>
                          <w:rFonts w:ascii="標楷體" w:eastAsia="標楷體" w:hAnsi="標楷體"/>
                          <w:sz w:val="36"/>
                          <w:szCs w:val="36"/>
                        </w:rPr>
                        <w:t>)</w:t>
                      </w:r>
                    </w:p>
                  </w:txbxContent>
                </v:textbox>
              </v:shape>
            </w:pict>
          </mc:Fallback>
        </mc:AlternateContent>
      </w:r>
      <w:r>
        <w:rPr>
          <w:rFonts w:ascii="標楷體" w:eastAsia="標楷體" w:hAnsi="標楷體"/>
          <w:sz w:val="32"/>
          <w:szCs w:val="32"/>
        </w:rPr>
        <w:t xml:space="preserve">     </w:t>
      </w:r>
      <w:r w:rsidRPr="00312706">
        <w:rPr>
          <w:rFonts w:ascii="標楷體" w:eastAsia="標楷體" w:hAnsi="標楷體" w:hint="eastAsia"/>
          <w:sz w:val="36"/>
          <w:szCs w:val="36"/>
        </w:rPr>
        <w:t>有關</w:t>
      </w:r>
      <w:r>
        <w:rPr>
          <w:rFonts w:ascii="標楷體" w:eastAsia="標楷體" w:hAnsi="標楷體"/>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sz w:val="36"/>
          <w:szCs w:val="36"/>
          <w:u w:val="single"/>
        </w:rPr>
        <w:t xml:space="preserve">     </w:t>
      </w:r>
      <w:r>
        <w:rPr>
          <w:rFonts w:ascii="標楷體" w:eastAsia="標楷體" w:hAnsi="標楷體" w:hint="eastAsia"/>
          <w:sz w:val="36"/>
          <w:szCs w:val="36"/>
          <w:u w:val="single"/>
        </w:rPr>
        <w:t>(</w:t>
      </w:r>
      <w:r>
        <w:rPr>
          <w:rFonts w:ascii="標楷體" w:eastAsia="標楷體" w:hAnsi="標楷體" w:hint="eastAsia"/>
          <w:sz w:val="36"/>
          <w:szCs w:val="36"/>
        </w:rPr>
        <w:t>高中/國中/國小)學生</w:t>
      </w:r>
      <w:r w:rsidRPr="00447040">
        <w:rPr>
          <w:rFonts w:ascii="標楷體" w:eastAsia="標楷體" w:hAnsi="標楷體"/>
          <w:sz w:val="36"/>
          <w:szCs w:val="36"/>
          <w:u w:val="single"/>
        </w:rPr>
        <w:t xml:space="preserve">     </w:t>
      </w:r>
      <w:r>
        <w:rPr>
          <w:rFonts w:ascii="標楷體" w:eastAsia="標楷體" w:hAnsi="標楷體"/>
          <w:sz w:val="36"/>
          <w:szCs w:val="36"/>
          <w:u w:val="single"/>
        </w:rPr>
        <w:t xml:space="preserve">  </w:t>
      </w:r>
      <w:r w:rsidRPr="00447040">
        <w:rPr>
          <w:rFonts w:ascii="標楷體" w:eastAsia="標楷體" w:hAnsi="標楷體"/>
          <w:sz w:val="36"/>
          <w:szCs w:val="36"/>
          <w:u w:val="single"/>
        </w:rPr>
        <w:t xml:space="preserve"> </w:t>
      </w:r>
      <w:r>
        <w:rPr>
          <w:rFonts w:ascii="標楷體" w:eastAsia="標楷體" w:hAnsi="標楷體"/>
          <w:sz w:val="36"/>
          <w:szCs w:val="36"/>
          <w:u w:val="single"/>
        </w:rPr>
        <w:t xml:space="preserve">   </w:t>
      </w:r>
      <w:r w:rsidRPr="00447040">
        <w:rPr>
          <w:rFonts w:ascii="標楷體" w:eastAsia="標楷體" w:hAnsi="標楷體"/>
          <w:sz w:val="36"/>
          <w:szCs w:val="36"/>
          <w:u w:val="single"/>
        </w:rPr>
        <w:t xml:space="preserve">   </w:t>
      </w:r>
      <w:r w:rsidRPr="00312706">
        <w:rPr>
          <w:rFonts w:ascii="標楷體" w:eastAsia="標楷體" w:hAnsi="標楷體" w:hint="eastAsia"/>
          <w:sz w:val="36"/>
          <w:szCs w:val="36"/>
        </w:rPr>
        <w:t>提報嘉義縣</w:t>
      </w:r>
      <w:r w:rsidRPr="00312706">
        <w:rPr>
          <w:rFonts w:ascii="標楷體" w:eastAsia="標楷體" w:hAnsi="標楷體"/>
          <w:sz w:val="36"/>
          <w:szCs w:val="36"/>
          <w:u w:val="single"/>
        </w:rPr>
        <w:t xml:space="preserve">   </w:t>
      </w:r>
      <w:r>
        <w:rPr>
          <w:rFonts w:ascii="標楷體" w:eastAsia="標楷體" w:hAnsi="標楷體" w:hint="eastAsia"/>
          <w:sz w:val="36"/>
          <w:szCs w:val="36"/>
          <w:u w:val="single"/>
        </w:rPr>
        <w:t xml:space="preserve"> </w:t>
      </w:r>
      <w:r w:rsidRPr="00312706">
        <w:rPr>
          <w:rFonts w:ascii="標楷體" w:eastAsia="標楷體" w:hAnsi="標楷體"/>
          <w:sz w:val="36"/>
          <w:szCs w:val="36"/>
          <w:u w:val="single"/>
        </w:rPr>
        <w:t xml:space="preserve"> </w:t>
      </w:r>
      <w:r w:rsidRPr="00312706">
        <w:rPr>
          <w:rFonts w:ascii="標楷體" w:eastAsia="標楷體" w:hAnsi="標楷體" w:hint="eastAsia"/>
          <w:sz w:val="36"/>
          <w:szCs w:val="36"/>
        </w:rPr>
        <w:t>學年度第</w:t>
      </w:r>
      <w:r w:rsidRPr="00312706">
        <w:rPr>
          <w:rFonts w:ascii="標楷體" w:eastAsia="標楷體" w:hAnsi="標楷體"/>
          <w:sz w:val="36"/>
          <w:szCs w:val="36"/>
          <w:u w:val="single"/>
        </w:rPr>
        <w:t xml:space="preserve">  </w:t>
      </w:r>
      <w:r>
        <w:rPr>
          <w:rFonts w:ascii="標楷體" w:eastAsia="標楷體" w:hAnsi="標楷體" w:hint="eastAsia"/>
          <w:sz w:val="36"/>
          <w:szCs w:val="36"/>
          <w:u w:val="single"/>
        </w:rPr>
        <w:t xml:space="preserve"> </w:t>
      </w:r>
      <w:r w:rsidRPr="00312706">
        <w:rPr>
          <w:rFonts w:ascii="標楷體" w:eastAsia="標楷體" w:hAnsi="標楷體"/>
          <w:sz w:val="36"/>
          <w:szCs w:val="36"/>
          <w:u w:val="single"/>
        </w:rPr>
        <w:t xml:space="preserve"> </w:t>
      </w:r>
      <w:r w:rsidRPr="00312706">
        <w:rPr>
          <w:rFonts w:ascii="標楷體" w:eastAsia="標楷體" w:hAnsi="標楷體" w:hint="eastAsia"/>
          <w:sz w:val="36"/>
          <w:szCs w:val="36"/>
        </w:rPr>
        <w:t>學期</w:t>
      </w:r>
      <w:r w:rsidRPr="00BE00B3">
        <w:rPr>
          <w:rFonts w:ascii="標楷體" w:eastAsia="標楷體" w:hAnsi="標楷體" w:hint="eastAsia"/>
          <w:sz w:val="36"/>
          <w:szCs w:val="36"/>
        </w:rPr>
        <w:t>疑似</w:t>
      </w:r>
      <w:r>
        <w:rPr>
          <w:rFonts w:ascii="標楷體" w:eastAsia="標楷體" w:hAnsi="標楷體" w:hint="eastAsia"/>
          <w:sz w:val="36"/>
          <w:szCs w:val="36"/>
        </w:rPr>
        <w:t>特殊教育需求</w:t>
      </w:r>
      <w:r w:rsidRPr="00BE00B3">
        <w:rPr>
          <w:rFonts w:ascii="標楷體" w:eastAsia="標楷體" w:hAnsi="標楷體" w:hint="eastAsia"/>
          <w:sz w:val="36"/>
          <w:szCs w:val="36"/>
        </w:rPr>
        <w:t>學生</w:t>
      </w:r>
      <w:r>
        <w:rPr>
          <w:rFonts w:ascii="標楷體" w:eastAsia="標楷體" w:hAnsi="標楷體" w:hint="eastAsia"/>
          <w:sz w:val="36"/>
          <w:szCs w:val="36"/>
        </w:rPr>
        <w:t>心評鑑定作業</w:t>
      </w:r>
      <w:r w:rsidRPr="00312706">
        <w:rPr>
          <w:rFonts w:ascii="標楷體" w:eastAsia="標楷體" w:hAnsi="標楷體" w:hint="eastAsia"/>
          <w:sz w:val="36"/>
          <w:szCs w:val="36"/>
        </w:rPr>
        <w:t>乙案，因</w:t>
      </w:r>
    </w:p>
    <w:p w:rsidR="004A0910" w:rsidRPr="006960CD" w:rsidRDefault="004A0910" w:rsidP="004A0910">
      <w:pPr>
        <w:snapToGrid w:val="0"/>
        <w:spacing w:line="1200" w:lineRule="atLeast"/>
        <w:rPr>
          <w:rFonts w:ascii="標楷體" w:eastAsia="標楷體" w:hAnsi="標楷體"/>
          <w:sz w:val="36"/>
          <w:szCs w:val="36"/>
        </w:rPr>
      </w:pPr>
    </w:p>
    <w:p w:rsidR="004A0910" w:rsidRPr="00312706" w:rsidRDefault="004A0910" w:rsidP="004A0910">
      <w:pPr>
        <w:snapToGrid w:val="0"/>
        <w:spacing w:line="360" w:lineRule="auto"/>
        <w:rPr>
          <w:rFonts w:ascii="標楷體" w:eastAsia="標楷體" w:hAnsi="標楷體"/>
          <w:sz w:val="36"/>
          <w:szCs w:val="36"/>
        </w:rPr>
      </w:pPr>
      <w:r>
        <w:rPr>
          <w:rFonts w:ascii="標楷體" w:eastAsia="標楷體" w:hAnsi="標楷體" w:hint="eastAsia"/>
          <w:sz w:val="36"/>
          <w:szCs w:val="36"/>
        </w:rPr>
        <w:t>，</w:t>
      </w:r>
      <w:r w:rsidRPr="00312706">
        <w:rPr>
          <w:rFonts w:ascii="標楷體" w:eastAsia="標楷體" w:hAnsi="標楷體" w:hint="eastAsia"/>
          <w:sz w:val="36"/>
          <w:szCs w:val="36"/>
        </w:rPr>
        <w:t>請准予撤回提報。</w:t>
      </w:r>
    </w:p>
    <w:p w:rsidR="004A0910" w:rsidRDefault="004A0910" w:rsidP="004A0910">
      <w:pPr>
        <w:spacing w:line="240" w:lineRule="atLeast"/>
        <w:rPr>
          <w:rFonts w:ascii="標楷體" w:eastAsia="標楷體" w:hAnsi="標楷體"/>
          <w:sz w:val="36"/>
          <w:szCs w:val="36"/>
        </w:rPr>
      </w:pPr>
      <w:r>
        <w:rPr>
          <w:rFonts w:ascii="標楷體" w:eastAsia="標楷體" w:hAnsi="標楷體"/>
          <w:sz w:val="32"/>
          <w:szCs w:val="32"/>
        </w:rPr>
        <w:t xml:space="preserve">       </w:t>
      </w:r>
      <w:r w:rsidRPr="00312706">
        <w:rPr>
          <w:rFonts w:ascii="標楷體" w:eastAsia="標楷體" w:hAnsi="標楷體" w:hint="eastAsia"/>
          <w:sz w:val="36"/>
          <w:szCs w:val="36"/>
        </w:rPr>
        <w:t>此</w:t>
      </w:r>
      <w:r w:rsidRPr="00312706">
        <w:rPr>
          <w:rFonts w:ascii="標楷體" w:eastAsia="標楷體" w:hAnsi="標楷體"/>
          <w:sz w:val="36"/>
          <w:szCs w:val="36"/>
        </w:rPr>
        <w:t xml:space="preserve">   </w:t>
      </w:r>
      <w:r w:rsidRPr="00312706">
        <w:rPr>
          <w:rFonts w:ascii="標楷體" w:eastAsia="標楷體" w:hAnsi="標楷體" w:hint="eastAsia"/>
          <w:sz w:val="36"/>
          <w:szCs w:val="36"/>
        </w:rPr>
        <w:t>致</w:t>
      </w:r>
    </w:p>
    <w:p w:rsidR="004A0910" w:rsidRPr="00312706" w:rsidRDefault="004A0910" w:rsidP="004A0910">
      <w:pPr>
        <w:spacing w:line="240" w:lineRule="atLeast"/>
        <w:rPr>
          <w:rFonts w:ascii="標楷體" w:eastAsia="標楷體" w:hAnsi="標楷體"/>
          <w:sz w:val="36"/>
          <w:szCs w:val="36"/>
        </w:rPr>
      </w:pPr>
    </w:p>
    <w:p w:rsidR="004A0910" w:rsidRPr="00312706" w:rsidRDefault="004A0910" w:rsidP="004A0910">
      <w:pPr>
        <w:spacing w:line="240" w:lineRule="atLeast"/>
        <w:rPr>
          <w:rFonts w:ascii="標楷體" w:eastAsia="標楷體" w:hAnsi="標楷體"/>
          <w:sz w:val="36"/>
          <w:szCs w:val="36"/>
        </w:rPr>
      </w:pPr>
      <w:r w:rsidRPr="00312706">
        <w:rPr>
          <w:rFonts w:ascii="標楷體" w:eastAsia="標楷體" w:hAnsi="標楷體" w:hint="eastAsia"/>
          <w:sz w:val="36"/>
          <w:szCs w:val="36"/>
        </w:rPr>
        <w:t>嘉義縣特殊教育學生鑑定及就學輔導委員會</w:t>
      </w:r>
    </w:p>
    <w:p w:rsidR="004A0910" w:rsidRDefault="004A0910" w:rsidP="004A0910">
      <w:pPr>
        <w:spacing w:line="240" w:lineRule="atLeast"/>
        <w:rPr>
          <w:rFonts w:ascii="標楷體" w:eastAsia="標楷體" w:hAnsi="標楷體"/>
          <w:sz w:val="36"/>
          <w:szCs w:val="36"/>
        </w:rPr>
      </w:pPr>
    </w:p>
    <w:tbl>
      <w:tblPr>
        <w:tblW w:w="0" w:type="auto"/>
        <w:tblLook w:val="01E0" w:firstRow="1" w:lastRow="1" w:firstColumn="1" w:lastColumn="1" w:noHBand="0" w:noVBand="0"/>
      </w:tblPr>
      <w:tblGrid>
        <w:gridCol w:w="4847"/>
        <w:gridCol w:w="4847"/>
      </w:tblGrid>
      <w:tr w:rsidR="004A0910" w:rsidTr="0078349A">
        <w:tc>
          <w:tcPr>
            <w:tcW w:w="4847" w:type="dxa"/>
            <w:shd w:val="clear" w:color="auto" w:fill="auto"/>
          </w:tcPr>
          <w:p w:rsidR="004A0910" w:rsidRPr="00F35DDE" w:rsidRDefault="004A0910" w:rsidP="0078349A">
            <w:pPr>
              <w:rPr>
                <w:rFonts w:ascii="標楷體" w:eastAsia="標楷體" w:hAnsi="標楷體"/>
                <w:sz w:val="32"/>
                <w:szCs w:val="32"/>
              </w:rPr>
            </w:pPr>
            <w:r w:rsidRPr="00F35DDE">
              <w:rPr>
                <w:rFonts w:ascii="標楷體" w:eastAsia="標楷體" w:hAnsi="標楷體" w:hint="eastAsia"/>
                <w:sz w:val="32"/>
                <w:szCs w:val="32"/>
              </w:rPr>
              <w:t>家長簽章：</w:t>
            </w:r>
          </w:p>
          <w:p w:rsidR="004A0910" w:rsidRPr="00F35DDE" w:rsidRDefault="004A0910" w:rsidP="0078349A">
            <w:pPr>
              <w:spacing w:line="240" w:lineRule="atLeast"/>
              <w:rPr>
                <w:rFonts w:ascii="標楷體" w:eastAsia="標楷體" w:hAnsi="標楷體"/>
                <w:sz w:val="36"/>
                <w:szCs w:val="36"/>
              </w:rPr>
            </w:pPr>
          </w:p>
        </w:tc>
        <w:tc>
          <w:tcPr>
            <w:tcW w:w="4847" w:type="dxa"/>
            <w:shd w:val="clear" w:color="auto" w:fill="auto"/>
          </w:tcPr>
          <w:p w:rsidR="004A0910" w:rsidRPr="00F35DDE" w:rsidRDefault="004A0910" w:rsidP="0078349A">
            <w:pPr>
              <w:rPr>
                <w:rFonts w:ascii="標楷體" w:eastAsia="標楷體" w:hAnsi="標楷體"/>
                <w:sz w:val="32"/>
                <w:szCs w:val="32"/>
              </w:rPr>
            </w:pPr>
            <w:r w:rsidRPr="00F35DDE">
              <w:rPr>
                <w:rFonts w:ascii="標楷體" w:eastAsia="標楷體" w:hAnsi="標楷體" w:hint="eastAsia"/>
                <w:sz w:val="32"/>
                <w:szCs w:val="32"/>
              </w:rPr>
              <w:t>校長簽章：</w:t>
            </w:r>
            <w:r w:rsidRPr="00F35DDE">
              <w:rPr>
                <w:rFonts w:ascii="標楷體" w:eastAsia="標楷體" w:hAnsi="標楷體"/>
                <w:sz w:val="32"/>
                <w:szCs w:val="32"/>
              </w:rPr>
              <w:t xml:space="preserve"> </w:t>
            </w:r>
          </w:p>
          <w:p w:rsidR="004A0910" w:rsidRPr="00F35DDE" w:rsidRDefault="004A0910" w:rsidP="0078349A">
            <w:pPr>
              <w:spacing w:line="240" w:lineRule="atLeast"/>
              <w:rPr>
                <w:rFonts w:ascii="標楷體" w:eastAsia="標楷體" w:hAnsi="標楷體"/>
                <w:sz w:val="36"/>
                <w:szCs w:val="36"/>
              </w:rPr>
            </w:pPr>
          </w:p>
        </w:tc>
      </w:tr>
      <w:tr w:rsidR="004A0910" w:rsidTr="0078349A">
        <w:tc>
          <w:tcPr>
            <w:tcW w:w="4847" w:type="dxa"/>
            <w:shd w:val="clear" w:color="auto" w:fill="auto"/>
          </w:tcPr>
          <w:p w:rsidR="004A0910" w:rsidRPr="00F35DDE" w:rsidRDefault="004A0910" w:rsidP="0078349A">
            <w:pPr>
              <w:spacing w:line="240" w:lineRule="atLeast"/>
              <w:rPr>
                <w:rFonts w:ascii="標楷體" w:eastAsia="標楷體" w:hAnsi="標楷體"/>
                <w:sz w:val="32"/>
                <w:szCs w:val="32"/>
              </w:rPr>
            </w:pPr>
            <w:r w:rsidRPr="00F35DDE">
              <w:rPr>
                <w:rFonts w:ascii="標楷體" w:eastAsia="標楷體" w:hAnsi="標楷體" w:hint="eastAsia"/>
                <w:sz w:val="32"/>
                <w:szCs w:val="32"/>
              </w:rPr>
              <w:t>特教承辦人簽章：</w:t>
            </w:r>
          </w:p>
          <w:p w:rsidR="004A0910" w:rsidRPr="00F35DDE" w:rsidRDefault="004A0910" w:rsidP="0078349A">
            <w:pPr>
              <w:spacing w:line="240" w:lineRule="atLeast"/>
              <w:rPr>
                <w:rFonts w:ascii="標楷體" w:eastAsia="標楷體" w:hAnsi="標楷體"/>
                <w:sz w:val="36"/>
                <w:szCs w:val="36"/>
              </w:rPr>
            </w:pPr>
          </w:p>
          <w:p w:rsidR="004A0910" w:rsidRPr="00F35DDE" w:rsidRDefault="004A0910" w:rsidP="0078349A">
            <w:pPr>
              <w:spacing w:line="240" w:lineRule="atLeast"/>
              <w:rPr>
                <w:rFonts w:ascii="標楷體" w:eastAsia="標楷體" w:hAnsi="標楷體"/>
                <w:sz w:val="36"/>
                <w:szCs w:val="36"/>
              </w:rPr>
            </w:pPr>
          </w:p>
        </w:tc>
        <w:tc>
          <w:tcPr>
            <w:tcW w:w="4847" w:type="dxa"/>
            <w:shd w:val="clear" w:color="auto" w:fill="auto"/>
          </w:tcPr>
          <w:p w:rsidR="004A0910" w:rsidRDefault="004A0910" w:rsidP="0078349A">
            <w:r w:rsidRPr="00F35DDE">
              <w:rPr>
                <w:rFonts w:ascii="標楷體" w:eastAsia="標楷體" w:hAnsi="標楷體" w:hint="eastAsia"/>
                <w:sz w:val="32"/>
                <w:szCs w:val="32"/>
              </w:rPr>
              <w:t>特教推行委員會核章：</w:t>
            </w:r>
            <w:r w:rsidRPr="00212F38">
              <w:t xml:space="preserve"> </w:t>
            </w:r>
          </w:p>
          <w:p w:rsidR="004A0910" w:rsidRPr="00F35DDE" w:rsidRDefault="004A0910" w:rsidP="0078349A">
            <w:pPr>
              <w:spacing w:line="240" w:lineRule="atLeast"/>
              <w:rPr>
                <w:rFonts w:ascii="標楷體" w:eastAsia="標楷體" w:hAnsi="標楷體"/>
                <w:sz w:val="36"/>
                <w:szCs w:val="36"/>
              </w:rPr>
            </w:pPr>
          </w:p>
          <w:p w:rsidR="004A0910" w:rsidRPr="00F35DDE" w:rsidRDefault="004A0910" w:rsidP="0078349A">
            <w:pPr>
              <w:spacing w:line="240" w:lineRule="atLeast"/>
              <w:rPr>
                <w:rFonts w:ascii="標楷體" w:eastAsia="標楷體" w:hAnsi="標楷體"/>
                <w:sz w:val="36"/>
                <w:szCs w:val="36"/>
              </w:rPr>
            </w:pPr>
          </w:p>
        </w:tc>
      </w:tr>
    </w:tbl>
    <w:p w:rsidR="004A0910" w:rsidRPr="00EC5F3C" w:rsidRDefault="004A0910" w:rsidP="004A0910">
      <w:pPr>
        <w:tabs>
          <w:tab w:val="left" w:pos="4283"/>
        </w:tabs>
        <w:jc w:val="center"/>
        <w:rPr>
          <w:rFonts w:ascii="標楷體" w:eastAsia="標楷體" w:hAnsi="標楷體"/>
          <w:sz w:val="36"/>
          <w:szCs w:val="36"/>
        </w:rPr>
      </w:pPr>
      <w:r>
        <w:rPr>
          <w:rFonts w:ascii="標楷體" w:eastAsia="標楷體" w:hAnsi="標楷體" w:hint="eastAsia"/>
          <w:sz w:val="36"/>
          <w:szCs w:val="36"/>
        </w:rPr>
        <w:t>中 華 民 國         年         月         日</w:t>
      </w:r>
    </w:p>
    <w:p w:rsidR="00EE2EE0" w:rsidRDefault="00EE2EE0" w:rsidP="00EE2EE0">
      <w:pPr>
        <w:spacing w:beforeLines="20" w:before="72" w:afterLines="20" w:after="72" w:line="0" w:lineRule="atLeast"/>
        <w:rPr>
          <w:rFonts w:ascii="標楷體" w:eastAsia="標楷體"/>
        </w:rPr>
      </w:pPr>
      <w:r>
        <w:rPr>
          <w:rFonts w:ascii="標楷體" w:eastAsia="標楷體"/>
        </w:rPr>
        <w:br w:type="page"/>
      </w:r>
    </w:p>
    <w:p w:rsidR="00F74584" w:rsidRPr="008A26F0" w:rsidRDefault="00F74584" w:rsidP="008A26F0">
      <w:pPr>
        <w:pStyle w:val="a3"/>
        <w:numPr>
          <w:ilvl w:val="0"/>
          <w:numId w:val="1"/>
        </w:numPr>
        <w:snapToGrid w:val="0"/>
        <w:spacing w:line="500" w:lineRule="exact"/>
        <w:ind w:leftChars="0"/>
        <w:rPr>
          <w:rFonts w:ascii="標楷體" w:eastAsia="標楷體" w:hAnsi="標楷體"/>
          <w:b/>
          <w:bCs/>
          <w:sz w:val="32"/>
          <w:szCs w:val="32"/>
        </w:rPr>
      </w:pPr>
      <w:r w:rsidRPr="008A26F0">
        <w:rPr>
          <w:rFonts w:ascii="標楷體" w:eastAsia="標楷體" w:hAnsi="標楷體" w:hint="eastAsia"/>
          <w:b/>
          <w:bCs/>
          <w:sz w:val="32"/>
          <w:szCs w:val="32"/>
        </w:rPr>
        <w:lastRenderedPageBreak/>
        <w:t>資賦優異學生鑑定</w:t>
      </w:r>
      <w:r w:rsidRPr="008A26F0">
        <w:rPr>
          <w:rFonts w:ascii="標楷體" w:eastAsia="標楷體" w:hAnsi="標楷體" w:hint="eastAsia"/>
          <w:b/>
          <w:bCs/>
          <w:spacing w:val="-6"/>
          <w:sz w:val="32"/>
          <w:szCs w:val="32"/>
        </w:rPr>
        <w:t>暨</w:t>
      </w:r>
      <w:r w:rsidRPr="008A26F0">
        <w:rPr>
          <w:rFonts w:ascii="標楷體" w:eastAsia="標楷體" w:hAnsi="標楷體" w:hint="eastAsia"/>
          <w:b/>
          <w:bCs/>
          <w:sz w:val="32"/>
          <w:szCs w:val="32"/>
        </w:rPr>
        <w:t>安置作業</w:t>
      </w:r>
    </w:p>
    <w:p w:rsidR="00F74584" w:rsidRPr="008A26F0" w:rsidRDefault="00E06DB9" w:rsidP="00865525">
      <w:pPr>
        <w:pStyle w:val="a3"/>
        <w:numPr>
          <w:ilvl w:val="0"/>
          <w:numId w:val="36"/>
        </w:numPr>
        <w:snapToGrid w:val="0"/>
        <w:spacing w:line="500" w:lineRule="exact"/>
        <w:ind w:leftChars="0"/>
        <w:rPr>
          <w:rFonts w:ascii="標楷體" w:eastAsia="標楷體" w:hAnsi="標楷體"/>
          <w:bCs/>
          <w:spacing w:val="-6"/>
          <w:sz w:val="28"/>
          <w:szCs w:val="28"/>
        </w:rPr>
      </w:pPr>
      <w:r w:rsidRPr="008A26F0">
        <w:rPr>
          <w:rFonts w:ascii="標楷體" w:eastAsia="標楷體" w:hAnsi="標楷體" w:hint="eastAsia"/>
          <w:bCs/>
          <w:sz w:val="28"/>
          <w:szCs w:val="28"/>
        </w:rPr>
        <w:t>資賦優異學生鑑定安置作業流程與注意事項</w:t>
      </w:r>
    </w:p>
    <w:p w:rsidR="00FA368A" w:rsidRPr="008A26F0" w:rsidRDefault="00FA368A" w:rsidP="008A26F0">
      <w:pPr>
        <w:snapToGrid w:val="0"/>
        <w:spacing w:line="500" w:lineRule="exact"/>
        <w:ind w:leftChars="-3" w:left="601" w:hangingChars="217" w:hanging="608"/>
        <w:rPr>
          <w:rFonts w:ascii="標楷體" w:eastAsia="標楷體" w:hAnsi="標楷體"/>
          <w:bCs/>
          <w:sz w:val="28"/>
          <w:szCs w:val="28"/>
        </w:rPr>
      </w:pPr>
      <w:r w:rsidRPr="008A26F0">
        <w:rPr>
          <w:rFonts w:ascii="標楷體" w:eastAsia="標楷體" w:hAnsi="標楷體" w:hint="eastAsia"/>
          <w:bCs/>
          <w:sz w:val="28"/>
          <w:szCs w:val="28"/>
        </w:rPr>
        <w:t xml:space="preserve"> 1、</w:t>
      </w:r>
      <w:r w:rsidRPr="00AF0888">
        <w:rPr>
          <w:rFonts w:ascii="標楷體" w:eastAsia="標楷體" w:hAnsi="標楷體" w:hint="eastAsia"/>
          <w:bCs/>
          <w:sz w:val="28"/>
          <w:szCs w:val="28"/>
          <w:u w:val="single"/>
        </w:rPr>
        <w:t>國小一般智能資賦優異學生鑑定</w:t>
      </w: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辦理對象</w:t>
      </w:r>
    </w:p>
    <w:p w:rsidR="00FA368A"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就讀本縣公立國民小學</w:t>
      </w:r>
      <w:proofErr w:type="gramStart"/>
      <w:r w:rsidRPr="008A26F0">
        <w:rPr>
          <w:rFonts w:ascii="標楷體" w:eastAsia="標楷體" w:hAnsi="標楷體" w:hint="eastAsia"/>
          <w:sz w:val="28"/>
          <w:szCs w:val="28"/>
        </w:rPr>
        <w:t>三</w:t>
      </w:r>
      <w:proofErr w:type="gramEnd"/>
      <w:r w:rsidRPr="008A26F0">
        <w:rPr>
          <w:rFonts w:ascii="標楷體" w:eastAsia="標楷體" w:hAnsi="標楷體" w:hint="eastAsia"/>
          <w:sz w:val="28"/>
          <w:szCs w:val="28"/>
        </w:rPr>
        <w:t>年級、四年級之學生，具備資賦優異特質者。</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申請資格</w:t>
      </w:r>
    </w:p>
    <w:p w:rsidR="008A26F0"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sz w:val="28"/>
          <w:szCs w:val="28"/>
        </w:rPr>
        <w:t>(1)</w:t>
      </w:r>
      <w:r w:rsidRPr="008A26F0">
        <w:rPr>
          <w:rFonts w:ascii="標楷體" w:eastAsia="標楷體" w:hAnsi="標楷體" w:hint="eastAsia"/>
          <w:sz w:val="28"/>
          <w:szCs w:val="28"/>
        </w:rPr>
        <w:t>就讀國小</w:t>
      </w:r>
      <w:proofErr w:type="gramStart"/>
      <w:r w:rsidRPr="008A26F0">
        <w:rPr>
          <w:rFonts w:ascii="標楷體" w:eastAsia="標楷體" w:hAnsi="標楷體" w:hint="eastAsia"/>
          <w:sz w:val="28"/>
          <w:szCs w:val="28"/>
        </w:rPr>
        <w:t>三</w:t>
      </w:r>
      <w:proofErr w:type="gramEnd"/>
      <w:r w:rsidRPr="008A26F0">
        <w:rPr>
          <w:rFonts w:ascii="標楷體" w:eastAsia="標楷體" w:hAnsi="標楷體" w:hint="eastAsia"/>
          <w:sz w:val="28"/>
          <w:szCs w:val="28"/>
        </w:rPr>
        <w:t>年級，其二年級下學期及三年級上學期國語、數學之學習成</w:t>
      </w:r>
    </w:p>
    <w:p w:rsidR="008A26F0" w:rsidRPr="008A26F0"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proofErr w:type="gramStart"/>
      <w:r w:rsidR="00FA368A" w:rsidRPr="008A26F0">
        <w:rPr>
          <w:rFonts w:ascii="標楷體" w:eastAsia="標楷體" w:hAnsi="標楷體" w:hint="eastAsia"/>
          <w:sz w:val="28"/>
          <w:szCs w:val="28"/>
        </w:rPr>
        <w:t>績均達</w:t>
      </w:r>
      <w:proofErr w:type="gramEnd"/>
      <w:r w:rsidR="00FA368A" w:rsidRPr="008A26F0">
        <w:rPr>
          <w:rFonts w:ascii="標楷體" w:eastAsia="標楷體" w:hAnsi="標楷體" w:hint="eastAsia"/>
          <w:sz w:val="28"/>
          <w:szCs w:val="28"/>
        </w:rPr>
        <w:t>「甲等」，且至少有二個成績達「優等」；一般智能資賦優異學生</w:t>
      </w:r>
    </w:p>
    <w:p w:rsidR="00FA368A" w:rsidRPr="008A26F0"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鑑定觀察推薦表總分在</w:t>
      </w:r>
      <w:r w:rsidR="00FA368A" w:rsidRPr="008A26F0">
        <w:rPr>
          <w:rFonts w:ascii="標楷體" w:eastAsia="標楷體" w:hAnsi="標楷體"/>
          <w:sz w:val="28"/>
          <w:szCs w:val="28"/>
        </w:rPr>
        <w:t>40</w:t>
      </w:r>
      <w:r w:rsidR="00FA368A" w:rsidRPr="008A26F0">
        <w:rPr>
          <w:rFonts w:ascii="標楷體" w:eastAsia="標楷體" w:hAnsi="標楷體" w:hint="eastAsia"/>
          <w:sz w:val="28"/>
          <w:szCs w:val="28"/>
        </w:rPr>
        <w:t>分（含）以上者。</w:t>
      </w:r>
    </w:p>
    <w:p w:rsidR="008A26F0"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sz w:val="28"/>
          <w:szCs w:val="28"/>
        </w:rPr>
        <w:t>(</w:t>
      </w:r>
      <w:r w:rsidRPr="008A26F0">
        <w:rPr>
          <w:rFonts w:ascii="標楷體" w:eastAsia="標楷體" w:hAnsi="標楷體" w:hint="eastAsia"/>
          <w:sz w:val="28"/>
          <w:szCs w:val="28"/>
        </w:rPr>
        <w:t>2</w:t>
      </w:r>
      <w:r w:rsidRPr="008A26F0">
        <w:rPr>
          <w:rFonts w:ascii="標楷體" w:eastAsia="標楷體" w:hAnsi="標楷體"/>
          <w:sz w:val="28"/>
          <w:szCs w:val="28"/>
        </w:rPr>
        <w:t>)</w:t>
      </w:r>
      <w:r w:rsidRPr="008A26F0">
        <w:rPr>
          <w:rFonts w:ascii="標楷體" w:eastAsia="標楷體" w:hAnsi="標楷體" w:hint="eastAsia"/>
          <w:sz w:val="28"/>
          <w:szCs w:val="28"/>
        </w:rPr>
        <w:t>就讀國小四年級，其三年級下學期及四年級上學期國語、數學之學習成</w:t>
      </w:r>
    </w:p>
    <w:p w:rsidR="008A26F0" w:rsidRPr="008A26F0"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proofErr w:type="gramStart"/>
      <w:r w:rsidR="00FA368A" w:rsidRPr="008A26F0">
        <w:rPr>
          <w:rFonts w:ascii="標楷體" w:eastAsia="標楷體" w:hAnsi="標楷體" w:hint="eastAsia"/>
          <w:sz w:val="28"/>
          <w:szCs w:val="28"/>
        </w:rPr>
        <w:t>績均達</w:t>
      </w:r>
      <w:proofErr w:type="gramEnd"/>
      <w:r w:rsidR="00FA368A" w:rsidRPr="008A26F0">
        <w:rPr>
          <w:rFonts w:ascii="標楷體" w:eastAsia="標楷體" w:hAnsi="標楷體" w:hint="eastAsia"/>
          <w:sz w:val="28"/>
          <w:szCs w:val="28"/>
        </w:rPr>
        <w:t>「甲等」，且至少有二個成績達「優等」；一般智能資賦優異學生</w:t>
      </w:r>
    </w:p>
    <w:p w:rsidR="00FA368A" w:rsidRPr="008A26F0"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鑑定觀察推薦表總分在</w:t>
      </w:r>
      <w:r w:rsidR="00FA368A" w:rsidRPr="008A26F0">
        <w:rPr>
          <w:rFonts w:ascii="標楷體" w:eastAsia="標楷體" w:hAnsi="標楷體"/>
          <w:sz w:val="28"/>
          <w:szCs w:val="28"/>
        </w:rPr>
        <w:t>40</w:t>
      </w:r>
      <w:r w:rsidR="00FA368A" w:rsidRPr="008A26F0">
        <w:rPr>
          <w:rFonts w:ascii="標楷體" w:eastAsia="標楷體" w:hAnsi="標楷體" w:hint="eastAsia"/>
          <w:sz w:val="28"/>
          <w:szCs w:val="28"/>
        </w:rPr>
        <w:t>分（含）以上者。</w:t>
      </w:r>
    </w:p>
    <w:p w:rsidR="008A26F0"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sz w:val="28"/>
          <w:szCs w:val="28"/>
        </w:rPr>
        <w:t>(</w:t>
      </w:r>
      <w:r w:rsidRPr="008A26F0">
        <w:rPr>
          <w:rFonts w:ascii="標楷體" w:eastAsia="標楷體" w:hAnsi="標楷體" w:hint="eastAsia"/>
          <w:sz w:val="28"/>
          <w:szCs w:val="28"/>
        </w:rPr>
        <w:t>已通過一般智能資優鑑定或曾參加過他縣市一般智能資優鑑定者，不</w:t>
      </w:r>
    </w:p>
    <w:p w:rsidR="00FA368A"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得報名</w:t>
      </w:r>
      <w:r w:rsidR="00FA368A" w:rsidRPr="008A26F0">
        <w:rPr>
          <w:rFonts w:ascii="標楷體" w:eastAsia="標楷體" w:hAnsi="標楷體"/>
          <w:sz w:val="28"/>
          <w:szCs w:val="28"/>
        </w:rPr>
        <w:t>)</w:t>
      </w:r>
    </w:p>
    <w:p w:rsidR="00981CB1" w:rsidRPr="008A26F0" w:rsidRDefault="00981CB1" w:rsidP="008A26F0">
      <w:pPr>
        <w:snapToGrid w:val="0"/>
        <w:spacing w:line="500" w:lineRule="exact"/>
        <w:rPr>
          <w:rFonts w:ascii="標楷體" w:eastAsia="標楷體" w:hAnsi="標楷體"/>
          <w:sz w:val="28"/>
          <w:szCs w:val="28"/>
          <w:shd w:val="pct15" w:color="auto" w:fill="FFFFFF"/>
        </w:rPr>
      </w:pP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報名日期</w:t>
      </w:r>
    </w:p>
    <w:p w:rsidR="00FA368A"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每年</w:t>
      </w:r>
      <w:r w:rsidRPr="008A26F0">
        <w:rPr>
          <w:rFonts w:ascii="標楷體" w:eastAsia="標楷體" w:hAnsi="標楷體"/>
          <w:sz w:val="28"/>
          <w:szCs w:val="28"/>
        </w:rPr>
        <w:t>3</w:t>
      </w:r>
      <w:r w:rsidRPr="008A26F0">
        <w:rPr>
          <w:rFonts w:ascii="標楷體" w:eastAsia="標楷體" w:hAnsi="標楷體" w:hint="eastAsia"/>
          <w:sz w:val="28"/>
          <w:szCs w:val="28"/>
        </w:rPr>
        <w:t>月辦理，實際報名日期依簡章為主。</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報名繳交資料</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初選：</w:t>
      </w:r>
      <w:r w:rsidRPr="008A26F0">
        <w:rPr>
          <w:rFonts w:ascii="標楷體" w:eastAsia="標楷體" w:hAnsi="標楷體"/>
          <w:sz w:val="28"/>
          <w:szCs w:val="28"/>
        </w:rPr>
        <w:t>(1)</w:t>
      </w:r>
      <w:r w:rsidRPr="008A26F0">
        <w:rPr>
          <w:rFonts w:ascii="標楷體" w:eastAsia="標楷體" w:hAnsi="標楷體" w:hint="eastAsia"/>
          <w:sz w:val="28"/>
          <w:szCs w:val="28"/>
        </w:rPr>
        <w:t>鑑定申請表</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Pr="008A26F0">
        <w:rPr>
          <w:rFonts w:ascii="標楷體" w:eastAsia="標楷體" w:hAnsi="標楷體" w:hint="eastAsia"/>
          <w:sz w:val="28"/>
          <w:szCs w:val="28"/>
        </w:rPr>
        <w:t xml:space="preserve">    </w:t>
      </w:r>
      <w:r w:rsidRPr="008A26F0">
        <w:rPr>
          <w:rFonts w:ascii="標楷體" w:eastAsia="標楷體" w:hAnsi="標楷體"/>
          <w:sz w:val="28"/>
          <w:szCs w:val="28"/>
        </w:rPr>
        <w:t>(2)</w:t>
      </w:r>
      <w:r w:rsidRPr="008A26F0">
        <w:rPr>
          <w:rFonts w:ascii="標楷體" w:eastAsia="標楷體" w:hAnsi="標楷體" w:hint="eastAsia"/>
          <w:sz w:val="28"/>
          <w:szCs w:val="28"/>
        </w:rPr>
        <w:t>入場證</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Pr="008A26F0">
        <w:rPr>
          <w:rFonts w:ascii="標楷體" w:eastAsia="標楷體" w:hAnsi="標楷體" w:hint="eastAsia"/>
          <w:sz w:val="28"/>
          <w:szCs w:val="28"/>
        </w:rPr>
        <w:t xml:space="preserve">    </w:t>
      </w:r>
      <w:r w:rsidRPr="008A26F0">
        <w:rPr>
          <w:rFonts w:ascii="標楷體" w:eastAsia="標楷體" w:hAnsi="標楷體"/>
          <w:sz w:val="28"/>
          <w:szCs w:val="28"/>
        </w:rPr>
        <w:t>(3)</w:t>
      </w:r>
      <w:r w:rsidRPr="008A26F0">
        <w:rPr>
          <w:rFonts w:ascii="標楷體" w:eastAsia="標楷體" w:hAnsi="標楷體" w:hint="eastAsia"/>
          <w:sz w:val="28"/>
          <w:szCs w:val="28"/>
        </w:rPr>
        <w:t>觀察推薦表</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Pr="008A26F0">
        <w:rPr>
          <w:rFonts w:ascii="標楷體" w:eastAsia="標楷體" w:hAnsi="標楷體" w:hint="eastAsia"/>
          <w:sz w:val="28"/>
          <w:szCs w:val="28"/>
        </w:rPr>
        <w:t xml:space="preserve">    </w:t>
      </w:r>
      <w:r w:rsidRPr="008A26F0">
        <w:rPr>
          <w:rFonts w:ascii="標楷體" w:eastAsia="標楷體" w:hAnsi="標楷體"/>
          <w:sz w:val="28"/>
          <w:szCs w:val="28"/>
        </w:rPr>
        <w:t>(4)</w:t>
      </w:r>
      <w:r w:rsidRPr="008A26F0">
        <w:rPr>
          <w:rFonts w:ascii="標楷體" w:eastAsia="標楷體" w:hAnsi="標楷體" w:hint="eastAsia"/>
          <w:sz w:val="28"/>
          <w:szCs w:val="28"/>
        </w:rPr>
        <w:t>初選鑑定費</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Pr="008A26F0">
        <w:rPr>
          <w:rFonts w:ascii="標楷體" w:eastAsia="標楷體" w:hAnsi="標楷體" w:hint="eastAsia"/>
          <w:sz w:val="28"/>
          <w:szCs w:val="28"/>
        </w:rPr>
        <w:t xml:space="preserve">    </w:t>
      </w:r>
      <w:r w:rsidRPr="008A26F0">
        <w:rPr>
          <w:rFonts w:ascii="標楷體" w:eastAsia="標楷體" w:hAnsi="標楷體"/>
          <w:sz w:val="28"/>
          <w:szCs w:val="28"/>
        </w:rPr>
        <w:t>(5)</w:t>
      </w:r>
      <w:r w:rsidRPr="008A26F0">
        <w:rPr>
          <w:rFonts w:ascii="標楷體" w:eastAsia="標楷體" w:hAnsi="標楷體" w:hint="eastAsia"/>
          <w:sz w:val="28"/>
          <w:szCs w:val="28"/>
        </w:rPr>
        <w:t>各校報名初選之學生名冊</w:t>
      </w:r>
    </w:p>
    <w:p w:rsidR="00FA368A" w:rsidRPr="008A26F0" w:rsidRDefault="00FA368A" w:rsidP="008A26F0">
      <w:pPr>
        <w:snapToGrid w:val="0"/>
        <w:spacing w:line="500" w:lineRule="exact"/>
        <w:ind w:left="1316" w:hangingChars="470" w:hanging="1316"/>
        <w:rPr>
          <w:rFonts w:ascii="標楷體" w:eastAsia="標楷體" w:hAnsi="標楷體"/>
          <w:sz w:val="28"/>
          <w:szCs w:val="28"/>
        </w:rPr>
      </w:pPr>
      <w:r w:rsidRPr="008A26F0">
        <w:rPr>
          <w:rFonts w:ascii="標楷體" w:eastAsia="標楷體" w:hAnsi="標楷體" w:hint="eastAsia"/>
          <w:sz w:val="28"/>
          <w:szCs w:val="28"/>
        </w:rPr>
        <w:t xml:space="preserve">    複選：</w:t>
      </w:r>
      <w:r w:rsidRPr="008A26F0">
        <w:rPr>
          <w:rFonts w:ascii="標楷體" w:eastAsia="標楷體" w:hAnsi="標楷體"/>
          <w:sz w:val="28"/>
          <w:szCs w:val="28"/>
        </w:rPr>
        <w:t>(1)</w:t>
      </w:r>
      <w:r w:rsidRPr="008A26F0">
        <w:rPr>
          <w:rFonts w:ascii="標楷體" w:eastAsia="標楷體" w:hAnsi="標楷體" w:hint="eastAsia"/>
          <w:sz w:val="28"/>
          <w:szCs w:val="28"/>
        </w:rPr>
        <w:t>複選鑑定費</w:t>
      </w:r>
    </w:p>
    <w:p w:rsidR="00FA368A"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Pr="008A26F0">
        <w:rPr>
          <w:rFonts w:ascii="標楷體" w:eastAsia="標楷體" w:hAnsi="標楷體" w:hint="eastAsia"/>
          <w:sz w:val="28"/>
          <w:szCs w:val="28"/>
        </w:rPr>
        <w:t xml:space="preserve">    </w:t>
      </w:r>
      <w:r w:rsidRPr="008A26F0">
        <w:rPr>
          <w:rFonts w:ascii="標楷體" w:eastAsia="標楷體" w:hAnsi="標楷體"/>
          <w:sz w:val="28"/>
          <w:szCs w:val="28"/>
        </w:rPr>
        <w:t xml:space="preserve"> (2)</w:t>
      </w:r>
      <w:r w:rsidRPr="008A26F0">
        <w:rPr>
          <w:rFonts w:ascii="標楷體" w:eastAsia="標楷體" w:hAnsi="標楷體" w:hint="eastAsia"/>
          <w:sz w:val="28"/>
          <w:szCs w:val="28"/>
        </w:rPr>
        <w:t>各校報名複選之學生名冊</w:t>
      </w:r>
    </w:p>
    <w:p w:rsidR="00981CB1" w:rsidRDefault="00981CB1" w:rsidP="008A26F0">
      <w:pPr>
        <w:snapToGrid w:val="0"/>
        <w:spacing w:line="500" w:lineRule="exact"/>
        <w:rPr>
          <w:rFonts w:ascii="標楷體" w:eastAsia="標楷體" w:hAnsi="標楷體"/>
          <w:sz w:val="28"/>
          <w:szCs w:val="28"/>
        </w:rPr>
      </w:pP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lastRenderedPageBreak/>
        <w:t xml:space="preserve">    </w:t>
      </w:r>
      <w:r w:rsidRPr="008A26F0">
        <w:rPr>
          <w:rFonts w:ascii="標楷體" w:eastAsia="標楷體" w:hAnsi="標楷體" w:hint="eastAsia"/>
          <w:sz w:val="28"/>
          <w:szCs w:val="28"/>
          <w:shd w:val="pct15" w:color="auto" w:fill="FFFFFF"/>
        </w:rPr>
        <w:t>通過標準</w:t>
      </w:r>
    </w:p>
    <w:p w:rsidR="008A26F0"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初選：標準化團體智力測驗評量結果在平均數正</w:t>
      </w:r>
      <w:r w:rsidRPr="008A26F0">
        <w:rPr>
          <w:rFonts w:ascii="標楷體" w:eastAsia="標楷體" w:hAnsi="標楷體"/>
          <w:sz w:val="28"/>
          <w:szCs w:val="28"/>
        </w:rPr>
        <w:t>1.5</w:t>
      </w:r>
      <w:r w:rsidRPr="008A26F0">
        <w:rPr>
          <w:rFonts w:ascii="標楷體" w:eastAsia="標楷體" w:hAnsi="標楷體" w:hint="eastAsia"/>
          <w:sz w:val="28"/>
          <w:szCs w:val="28"/>
        </w:rPr>
        <w:t>個標準差以上或百分</w:t>
      </w:r>
    </w:p>
    <w:p w:rsidR="00FA368A" w:rsidRPr="008A26F0"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等級</w:t>
      </w:r>
      <w:r w:rsidR="00FA368A" w:rsidRPr="008A26F0">
        <w:rPr>
          <w:rFonts w:ascii="標楷體" w:eastAsia="標楷體" w:hAnsi="標楷體"/>
          <w:sz w:val="28"/>
          <w:szCs w:val="28"/>
        </w:rPr>
        <w:t>93</w:t>
      </w:r>
      <w:r w:rsidR="00FA368A" w:rsidRPr="008A26F0">
        <w:rPr>
          <w:rFonts w:ascii="標楷體" w:eastAsia="標楷體" w:hAnsi="標楷體" w:hint="eastAsia"/>
          <w:sz w:val="28"/>
          <w:szCs w:val="28"/>
        </w:rPr>
        <w:t>以上。</w:t>
      </w:r>
    </w:p>
    <w:p w:rsidR="008A26F0"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複選：標準化個別智力測驗評量結果在平均數正</w:t>
      </w:r>
      <w:r w:rsidRPr="008A26F0">
        <w:rPr>
          <w:rFonts w:ascii="標楷體" w:eastAsia="標楷體" w:hAnsi="標楷體"/>
          <w:sz w:val="28"/>
          <w:szCs w:val="28"/>
        </w:rPr>
        <w:t>2</w:t>
      </w:r>
      <w:r w:rsidRPr="008A26F0">
        <w:rPr>
          <w:rFonts w:ascii="標楷體" w:eastAsia="標楷體" w:hAnsi="標楷體" w:hint="eastAsia"/>
          <w:sz w:val="28"/>
          <w:szCs w:val="28"/>
        </w:rPr>
        <w:t>個標準差以上或百分等</w:t>
      </w:r>
    </w:p>
    <w:p w:rsidR="00FA368A" w:rsidRPr="008A26F0" w:rsidRDefault="008A26F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級</w:t>
      </w:r>
      <w:r w:rsidR="00FA368A" w:rsidRPr="008A26F0">
        <w:rPr>
          <w:rFonts w:ascii="標楷體" w:eastAsia="標楷體" w:hAnsi="標楷體"/>
          <w:sz w:val="28"/>
          <w:szCs w:val="28"/>
        </w:rPr>
        <w:t>97</w:t>
      </w:r>
      <w:r w:rsidR="00FA368A" w:rsidRPr="008A26F0">
        <w:rPr>
          <w:rFonts w:ascii="標楷體" w:eastAsia="標楷體" w:hAnsi="標楷體" w:hint="eastAsia"/>
          <w:sz w:val="28"/>
          <w:szCs w:val="28"/>
        </w:rPr>
        <w:t>以上。</w:t>
      </w:r>
    </w:p>
    <w:p w:rsidR="008A26F0"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shd w:val="pct15" w:color="auto" w:fill="FFFFFF"/>
        </w:rPr>
        <w:t>作業流程</w:t>
      </w: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8A26F0" w:rsidP="008A26F0">
      <w:pPr>
        <w:snapToGrid w:val="0"/>
        <w:spacing w:line="500" w:lineRule="exact"/>
        <w:ind w:leftChars="-3" w:left="601" w:hangingChars="217" w:hanging="608"/>
        <w:rPr>
          <w:rFonts w:ascii="標楷體" w:eastAsia="標楷體" w:hAnsi="標楷體"/>
          <w:b/>
          <w:bCs/>
          <w:sz w:val="28"/>
          <w:szCs w:val="28"/>
        </w:rPr>
      </w:pPr>
      <w:r w:rsidRPr="008A26F0">
        <w:rPr>
          <w:rFonts w:ascii="標楷體" w:eastAsia="標楷體" w:hAnsi="標楷體"/>
          <w:noProof/>
          <w:sz w:val="28"/>
          <w:szCs w:val="28"/>
        </w:rPr>
        <mc:AlternateContent>
          <mc:Choice Requires="wpg">
            <w:drawing>
              <wp:anchor distT="0" distB="0" distL="114300" distR="114300" simplePos="0" relativeHeight="251982848" behindDoc="0" locked="0" layoutInCell="1" allowOverlap="1" wp14:anchorId="1ADD7046" wp14:editId="3C28FBCE">
                <wp:simplePos x="0" y="0"/>
                <wp:positionH relativeFrom="column">
                  <wp:posOffset>274320</wp:posOffset>
                </wp:positionH>
                <wp:positionV relativeFrom="paragraph">
                  <wp:posOffset>92710</wp:posOffset>
                </wp:positionV>
                <wp:extent cx="5191125" cy="2505075"/>
                <wp:effectExtent l="0" t="0" r="28575" b="28575"/>
                <wp:wrapNone/>
                <wp:docPr id="88" name="群組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505075"/>
                          <a:chOff x="0" y="0"/>
                          <a:chExt cx="5191125" cy="2505075"/>
                        </a:xfrm>
                      </wpg:grpSpPr>
                      <wps:wsp>
                        <wps:cNvPr id="89" name="文字方塊 915"/>
                        <wps:cNvSpPr txBox="1">
                          <a:spLocks noChangeArrowheads="1"/>
                        </wps:cNvSpPr>
                        <wps:spPr bwMode="auto">
                          <a:xfrm>
                            <a:off x="2990850" y="523875"/>
                            <a:ext cx="419100" cy="1190625"/>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複</w:t>
                              </w:r>
                              <w:proofErr w:type="gramEnd"/>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90" name="文字方塊 916"/>
                        <wps:cNvSpPr txBox="1">
                          <a:spLocks noChangeArrowheads="1"/>
                        </wps:cNvSpPr>
                        <wps:spPr bwMode="auto">
                          <a:xfrm>
                            <a:off x="0" y="0"/>
                            <a:ext cx="419100" cy="249555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學校主動發掘推薦學生</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91" name="直線單箭頭接點 917"/>
                        <wps:cNvCnPr/>
                        <wps:spPr bwMode="auto">
                          <a:xfrm>
                            <a:off x="419100" y="1066800"/>
                            <a:ext cx="18097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92" name="文字方塊 918"/>
                        <wps:cNvSpPr txBox="1">
                          <a:spLocks noChangeArrowheads="1"/>
                        </wps:cNvSpPr>
                        <wps:spPr bwMode="auto">
                          <a:xfrm>
                            <a:off x="600075" y="0"/>
                            <a:ext cx="419100" cy="249555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學校召開</w:t>
                              </w:r>
                              <w:proofErr w:type="gramStart"/>
                              <w:r>
                                <w:rPr>
                                  <w:rFonts w:ascii="標楷體" w:eastAsia="標楷體" w:hAnsi="標楷體" w:hint="eastAsia"/>
                                </w:rPr>
                                <w:t>特推會</w:t>
                              </w:r>
                              <w:proofErr w:type="gramEnd"/>
                              <w:r>
                                <w:rPr>
                                  <w:rFonts w:ascii="標楷體" w:eastAsia="標楷體" w:hAnsi="標楷體" w:hint="eastAsia"/>
                                </w:rPr>
                                <w:t>初步審查</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93" name="直線單箭頭接點 919"/>
                        <wps:cNvCnPr/>
                        <wps:spPr bwMode="auto">
                          <a:xfrm>
                            <a:off x="1019175" y="1066800"/>
                            <a:ext cx="45720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94" name="文字方塊 920"/>
                        <wps:cNvSpPr txBox="1">
                          <a:spLocks noChangeArrowheads="1"/>
                        </wps:cNvSpPr>
                        <wps:spPr bwMode="auto">
                          <a:xfrm>
                            <a:off x="1476375" y="0"/>
                            <a:ext cx="419100" cy="249555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學校統一送</w:t>
                              </w:r>
                              <w:proofErr w:type="gramStart"/>
                              <w:r>
                                <w:rPr>
                                  <w:rFonts w:ascii="標楷體" w:eastAsia="標楷體" w:hAnsi="標楷體" w:hint="eastAsia"/>
                                </w:rPr>
                                <w:t>件至資優</w:t>
                              </w:r>
                              <w:proofErr w:type="gramEnd"/>
                              <w:r>
                                <w:rPr>
                                  <w:rFonts w:ascii="標楷體" w:eastAsia="標楷體" w:hAnsi="標楷體" w:hint="eastAsia"/>
                                </w:rPr>
                                <w:t>資源中心報名</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95" name="直線單箭頭接點 921"/>
                        <wps:cNvCnPr/>
                        <wps:spPr bwMode="auto">
                          <a:xfrm>
                            <a:off x="1895475" y="1066800"/>
                            <a:ext cx="25717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96" name="文字方塊 922"/>
                        <wps:cNvSpPr txBox="1">
                          <a:spLocks noChangeArrowheads="1"/>
                        </wps:cNvSpPr>
                        <wps:spPr bwMode="auto">
                          <a:xfrm>
                            <a:off x="2152650" y="514350"/>
                            <a:ext cx="419100" cy="1190625"/>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初</w:t>
                              </w:r>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97" name="直線單箭頭接點 923"/>
                        <wps:cNvCnPr/>
                        <wps:spPr bwMode="auto">
                          <a:xfrm>
                            <a:off x="2571750" y="1076325"/>
                            <a:ext cx="41910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98" name="直線單箭頭接點 924"/>
                        <wps:cNvCnPr/>
                        <wps:spPr bwMode="auto">
                          <a:xfrm flipV="1">
                            <a:off x="3409950" y="1066800"/>
                            <a:ext cx="457200" cy="9525"/>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99" name="文字方塊 925"/>
                        <wps:cNvSpPr txBox="1">
                          <a:spLocks noChangeArrowheads="1"/>
                        </wps:cNvSpPr>
                        <wps:spPr bwMode="auto">
                          <a:xfrm>
                            <a:off x="3867150" y="9525"/>
                            <a:ext cx="419100" cy="249555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鑑</w:t>
                              </w:r>
                              <w:proofErr w:type="gramEnd"/>
                              <w:r>
                                <w:rPr>
                                  <w:rFonts w:ascii="標楷體" w:eastAsia="標楷體" w:hAnsi="標楷體" w:hint="eastAsia"/>
                                </w:rPr>
                                <w:t>輔會綜合研判</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100" name="直線單箭頭接點 926"/>
                        <wps:cNvCnPr/>
                        <wps:spPr bwMode="auto">
                          <a:xfrm>
                            <a:off x="4286250" y="1076325"/>
                            <a:ext cx="25717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101" name="文字方塊 927"/>
                        <wps:cNvSpPr txBox="1">
                          <a:spLocks noChangeArrowheads="1"/>
                        </wps:cNvSpPr>
                        <wps:spPr bwMode="auto">
                          <a:xfrm>
                            <a:off x="4543425" y="9525"/>
                            <a:ext cx="647700" cy="2495550"/>
                          </a:xfrm>
                          <a:prstGeom prst="rect">
                            <a:avLst/>
                          </a:prstGeom>
                          <a:solidFill>
                            <a:srgbClr val="DBEEF4"/>
                          </a:solidFill>
                          <a:ln w="19050">
                            <a:solidFill>
                              <a:srgbClr val="4BACC6"/>
                            </a:solidFill>
                            <a:miter lim="800000"/>
                            <a:headEnd/>
                            <a:tailEnd/>
                          </a:ln>
                        </wps:spPr>
                        <wps:txbx>
                          <w:txbxContent>
                            <w:p w:rsidR="0014647C" w:rsidRDefault="0014647C" w:rsidP="00FA368A">
                              <w:pPr>
                                <w:jc w:val="center"/>
                                <w:rPr>
                                  <w:rFonts w:ascii="標楷體" w:eastAsia="標楷體" w:hAnsi="標楷體"/>
                                </w:rPr>
                              </w:pPr>
                              <w:r>
                                <w:rPr>
                                  <w:rFonts w:ascii="標楷體" w:eastAsia="標楷體" w:hAnsi="標楷體" w:hint="eastAsia"/>
                                </w:rPr>
                                <w:t>依綜合研判結果適性安置</w:t>
                              </w:r>
                            </w:p>
                            <w:p w:rsidR="0014647C" w:rsidRPr="00D008D3" w:rsidRDefault="0014647C" w:rsidP="00FA368A">
                              <w:pPr>
                                <w:jc w:val="center"/>
                                <w:rPr>
                                  <w:rFonts w:ascii="標楷體" w:eastAsia="標楷體" w:hAnsi="標楷體"/>
                                </w:rPr>
                              </w:pPr>
                              <w:r w:rsidRPr="00D008D3">
                                <w:rPr>
                                  <w:rFonts w:ascii="標楷體" w:eastAsia="標楷體" w:hAnsi="標楷體" w:hint="eastAsia"/>
                                </w:rPr>
                                <w:t>公告鑑定通過名單</w:t>
                              </w:r>
                            </w:p>
                          </w:txbxContent>
                        </wps:txbx>
                        <wps:bodyPr rot="0" vert="eaVert" wrap="square" lIns="91440" tIns="45720" rIns="91440" bIns="45720" anchor="t" anchorCtr="0" upright="1">
                          <a:noAutofit/>
                        </wps:bodyPr>
                      </wps:wsp>
                      <wps:wsp>
                        <wps:cNvPr id="102" name="文字方塊 928"/>
                        <wps:cNvSpPr txBox="1">
                          <a:spLocks noChangeArrowheads="1"/>
                        </wps:cNvSpPr>
                        <wps:spPr bwMode="auto">
                          <a:xfrm>
                            <a:off x="2524125" y="828675"/>
                            <a:ext cx="466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103" name="文字方塊 929"/>
                        <wps:cNvSpPr txBox="1">
                          <a:spLocks noChangeArrowheads="1"/>
                        </wps:cNvSpPr>
                        <wps:spPr bwMode="auto">
                          <a:xfrm>
                            <a:off x="1009650" y="828675"/>
                            <a:ext cx="466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104" name="文字方塊 930"/>
                        <wps:cNvSpPr txBox="1">
                          <a:spLocks noChangeArrowheads="1"/>
                        </wps:cNvSpPr>
                        <wps:spPr bwMode="auto">
                          <a:xfrm>
                            <a:off x="3409950" y="838200"/>
                            <a:ext cx="466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14" o:spid="_x0000_s1067" style="position:absolute;left:0;text-align:left;margin-left:21.6pt;margin-top:7.3pt;width:408.75pt;height:197.25pt;z-index:251982848" coordsize="51911,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">
                <v:shape id="文字方塊 915" o:spid="_x0000_s1068" type="#_x0000_t202" style="position:absolute;left:29908;top:5238;width:4191;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LMQA&#10;AADbAAAADwAAAGRycy9kb3ducmV2LnhtbESPQWvCQBSE74X+h+UVvJmNBdsYXSVVW3oSatOeH9ln&#10;EpJ9G7JrjP/eLQg9DjPzDbPajKYVA/WutqxgFsUgiAuray4V5N/v0wSE88gaW8uk4EoONuvHhxWm&#10;2l74i4ajL0WAsEtRQeV9l0rpiooMush2xME72d6gD7Ivpe7xEuCmlc9x/CIN1hwWKuxoW1HRHM9G&#10;QRP/7D9eT4Nc8JvL57sm+z2YTKnJ05gtQXga/X/43v7UCpIF/H0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Uyz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複</w:t>
                        </w:r>
                        <w:proofErr w:type="gramEnd"/>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v:textbox>
                </v:shape>
                <v:shape id="文字方塊 916" o:spid="_x0000_s1069" type="#_x0000_t202" style="position:absolute;width:4191;height:2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sbL8A&#10;AADbAAAADwAAAGRycy9kb3ducmV2LnhtbERPy4rCMBTdC/5DuII7TR1w1GqUOuowK8Hn+tJc29Lm&#10;pjSxdv5+shhweTjv1aYzlWipcYVlBZNxBII4tbrgTMH1chjNQTiPrLGyTAp+ycFm3e+tMNb2xSdq&#10;zz4TIYRdjApy7+tYSpfmZNCNbU0cuIdtDPoAm0zqBl8h3FTyI4o+pcGCQ0OONX3llJbnp1FQRrf9&#10;9+zRygVv3XW6K5P70SRKDQddsgThqfNv8b/7RytYhPXhS/g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WxsvwAAANsAAAAPAAAAAAAAAAAAAAAAAJgCAABkcnMvZG93bnJl&#10;di54bWxQSwUGAAAAAAQABAD1AAAAhAM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學校主動發掘推薦學生</w:t>
                        </w:r>
                      </w:p>
                      <w:p w:rsidR="0014647C" w:rsidRPr="00D008D3" w:rsidRDefault="0014647C" w:rsidP="00FA368A">
                        <w:pPr>
                          <w:jc w:val="center"/>
                          <w:rPr>
                            <w:rFonts w:ascii="標楷體" w:eastAsia="標楷體" w:hAnsi="標楷體"/>
                          </w:rPr>
                        </w:pPr>
                      </w:p>
                    </w:txbxContent>
                  </v:textbox>
                </v:shape>
                <v:shapetype id="_x0000_t32" coordsize="21600,21600" o:spt="32" o:oned="t" path="m,l21600,21600e" filled="f">
                  <v:path arrowok="t" fillok="f" o:connecttype="none"/>
                  <o:lock v:ext="edit" shapetype="t"/>
                </v:shapetype>
                <v:shape id="直線單箭頭接點 917" o:spid="_x0000_s1070" type="#_x0000_t32" style="position:absolute;left:4191;top:10668;width:1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jR8IAAADbAAAADwAAAGRycy9kb3ducmV2LnhtbESPQWsCMRSE7wX/Q3hCbzWrB7GrURZB&#10;UW/dlp4fm+dmdfOyJlG3/vpGKPQ4zMw3zGLV21bcyIfGsYLxKANBXDndcK3g63PzNgMRIrLG1jEp&#10;+KEAq+XgZYG5dnf+oFsZa5EgHHJUYGLscilDZchiGLmOOHlH5y3GJH0ttcd7gttWTrJsKi02nBYM&#10;drQ2VJ3Lq1Wwe+zJbNrTt58e1u7UX4qy2BZKvQ77Yg4iUh//w3/tnVbwPobnl/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ejR8IAAADbAAAADwAAAAAAAAAAAAAA&#10;AAChAgAAZHJzL2Rvd25yZXYueG1sUEsFBgAAAAAEAAQA+QAAAJADAAAAAA==&#10;" strokecolor="#4bacc6" strokeweight="1.5pt">
                  <v:stroke endarrow="open"/>
                </v:shape>
                <v:shape id="文字方塊 918" o:spid="_x0000_s1071" type="#_x0000_t202" style="position:absolute;left:6000;width:4191;height:2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XgMIA&#10;AADbAAAADwAAAGRycy9kb3ducmV2LnhtbESPS4vCQBCE78L+h6EFb+tEwVd0lOxD8ST4PDeZNgnJ&#10;9ITMbMz++x1hwWNRVV9Rq01nKtFS4wrLCkbDCARxanXBmYLLefs+B+E8ssbKMin4JQeb9VtvhbG2&#10;Dz5Se/KZCBB2MSrIva9jKV2ak0E3tDVx8O62MeiDbDKpG3wEuKnkOIqm0mDBYSHHmj5zSsvTj1FQ&#10;Rtfv3ezeygV/uMvkq0xuB5MoNeh3yRKEp86/wv/tvVawGMPz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1eAwgAAANsAAAAPAAAAAAAAAAAAAAAAAJgCAABkcnMvZG93&#10;bnJldi54bWxQSwUGAAAAAAQABAD1AAAAhwM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學校召開</w:t>
                        </w:r>
                        <w:proofErr w:type="gramStart"/>
                        <w:r>
                          <w:rPr>
                            <w:rFonts w:ascii="標楷體" w:eastAsia="標楷體" w:hAnsi="標楷體" w:hint="eastAsia"/>
                          </w:rPr>
                          <w:t>特推會</w:t>
                        </w:r>
                        <w:proofErr w:type="gramEnd"/>
                        <w:r>
                          <w:rPr>
                            <w:rFonts w:ascii="標楷體" w:eastAsia="標楷體" w:hAnsi="標楷體" w:hint="eastAsia"/>
                          </w:rPr>
                          <w:t>初步審查</w:t>
                        </w:r>
                      </w:p>
                      <w:p w:rsidR="0014647C" w:rsidRPr="00D008D3" w:rsidRDefault="0014647C" w:rsidP="00FA368A">
                        <w:pPr>
                          <w:jc w:val="center"/>
                          <w:rPr>
                            <w:rFonts w:ascii="標楷體" w:eastAsia="標楷體" w:hAnsi="標楷體"/>
                          </w:rPr>
                        </w:pPr>
                      </w:p>
                    </w:txbxContent>
                  </v:textbox>
                </v:shape>
                <v:shape id="直線單箭頭接點 919" o:spid="_x0000_s1072" type="#_x0000_t32" style="position:absolute;left:10191;top:10668;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q8MAAADbAAAADwAAAGRycy9kb3ducmV2LnhtbESPQWsCMRSE7wX/Q3iCt5pVQepqlEWw&#10;aG/dFs+PzXOzunlZk1TX/vqmUOhxmJlvmNWmt624kQ+NYwWTcQaCuHK64VrB58fu+QVEiMgaW8ek&#10;4EEBNuvB0wpz7e78Trcy1iJBOOSowMTY5VKGypDFMHYdcfJOzluMSfpaao/3BLetnGbZXFpsOC0Y&#10;7GhrqLqUX1bB/vtAZteej37+tnXn/lqUxWuh1GjYF0sQkfr4H/5r77WCxQx+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mKvDAAAA2wAAAA8AAAAAAAAAAAAA&#10;AAAAoQIAAGRycy9kb3ducmV2LnhtbFBLBQYAAAAABAAEAPkAAACRAwAAAAA=&#10;" strokecolor="#4bacc6" strokeweight="1.5pt">
                  <v:stroke endarrow="open"/>
                </v:shape>
                <v:shape id="文字方塊 920" o:spid="_x0000_s1073" type="#_x0000_t202" style="position:absolute;left:14763;width:4191;height:2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qb8QA&#10;AADbAAAADwAAAGRycy9kb3ducmV2LnhtbESPS2vDMBCE74X8B7GB3ho5oUkTx0pw27TkVMjzvFjr&#10;B7ZWxlId999XgUKPw8x8wyTbwTSip85VlhVMJxEI4szqigsF59PH0xKE88gaG8uk4IccbDejhwRj&#10;bW98oP7oCxEg7GJUUHrfxlK6rCSDbmJb4uDltjPog+wKqTu8Bbhp5CyKFtJgxWGhxJbeSsrq47dR&#10;UEeX3edL3ssVv7rz/L1Or18mVepxPKRrEJ4G/x/+a++1gtUz3L+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m/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學校統一送</w:t>
                        </w:r>
                        <w:proofErr w:type="gramStart"/>
                        <w:r>
                          <w:rPr>
                            <w:rFonts w:ascii="標楷體" w:eastAsia="標楷體" w:hAnsi="標楷體" w:hint="eastAsia"/>
                          </w:rPr>
                          <w:t>件至資優</w:t>
                        </w:r>
                        <w:proofErr w:type="gramEnd"/>
                        <w:r>
                          <w:rPr>
                            <w:rFonts w:ascii="標楷體" w:eastAsia="標楷體" w:hAnsi="標楷體" w:hint="eastAsia"/>
                          </w:rPr>
                          <w:t>資源中心報名</w:t>
                        </w:r>
                      </w:p>
                      <w:p w:rsidR="0014647C" w:rsidRPr="00D008D3" w:rsidRDefault="0014647C" w:rsidP="00FA368A">
                        <w:pPr>
                          <w:jc w:val="center"/>
                          <w:rPr>
                            <w:rFonts w:ascii="標楷體" w:eastAsia="標楷體" w:hAnsi="標楷體"/>
                          </w:rPr>
                        </w:pPr>
                      </w:p>
                    </w:txbxContent>
                  </v:textbox>
                </v:shape>
                <v:shape id="直線單箭頭接點 921" o:spid="_x0000_s1074" type="#_x0000_t32" style="position:absolute;left:18954;top:10668;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lRMMAAADbAAAADwAAAGRycy9kb3ducmV2LnhtbESPQWsCMRSE7wX/Q3iCt5pVUOpqlEWw&#10;aG/dFs+PzXOzunlZk1TX/vqmUOhxmJlvmNWmt624kQ+NYwWTcQaCuHK64VrB58fu+QVEiMgaW8ek&#10;4EEBNuvB0wpz7e78Trcy1iJBOOSowMTY5VKGypDFMHYdcfJOzluMSfpaao/3BLetnGbZXFpsOC0Y&#10;7GhrqLqUX1bB/vtAZteej37+tnXn/lqUxWuh1GjYF0sQkfr4H/5r77WCxQx+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cpUTDAAAA2wAAAA8AAAAAAAAAAAAA&#10;AAAAoQIAAGRycy9kb3ducmV2LnhtbFBLBQYAAAAABAAEAPkAAACRAwAAAAA=&#10;" strokecolor="#4bacc6" strokeweight="1.5pt">
                  <v:stroke endarrow="open"/>
                </v:shape>
                <v:shape id="文字方塊 922" o:spid="_x0000_s1075" type="#_x0000_t202" style="position:absolute;left:21526;top:5143;width:419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g8QA&#10;AADbAAAADwAAAGRycy9kb3ducmV2LnhtbESPT2vCQBTE70K/w/KE3nRjQavRVdLalp4E45/zI/tM&#10;QrJvQ3Yb47d3C4LHYWZ+w6w2valFR60rLSuYjCMQxJnVJecKjofv0RyE88gaa8uk4EYONuuXwQpj&#10;ba+8py71uQgQdjEqKLxvYildVpBBN7YNcfAutjXog2xzqVu8Brip5VsUzaTBksNCgQ19FpRV6Z9R&#10;UEWnr5/3SycX/OGO022VnHcmUep12CdLEJ56/ww/2r9awWIG/1/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YP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初</w:t>
                        </w:r>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v:textbox>
                </v:shape>
                <v:shape id="直線單箭頭接點 923" o:spid="_x0000_s1076" type="#_x0000_t32" style="position:absolute;left:25717;top:10763;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eqMMAAADbAAAADwAAAGRycy9kb3ducmV2LnhtbESPwW7CMBBE70j9B2sr9dY4cICSYlCE&#10;REW5kVacV/E2DsTrYLuQ9utxpUocRzPzRrNYDbYTF/KhdaxgnOUgiGunW24UfH5snl9AhIissXNM&#10;Cn4owGr5MFpgod2V93SpYiMShEOBCkyMfSFlqA1ZDJnriZP35bzFmKRvpPZ4TXDbyUmeT6XFltOC&#10;wZ7WhupT9W0VbH/fyWy648FPd2t3HM5lVb6VSj09DuUriEhDvIf/21utYD6Dv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nqjDAAAA2wAAAA8AAAAAAAAAAAAA&#10;AAAAoQIAAGRycy9kb3ducmV2LnhtbFBLBQYAAAAABAAEAPkAAACRAwAAAAA=&#10;" strokecolor="#4bacc6" strokeweight="1.5pt">
                  <v:stroke endarrow="open"/>
                </v:shape>
                <v:shape id="直線單箭頭接點 924" o:spid="_x0000_s1077" type="#_x0000_t32" style="position:absolute;left:34099;top:10668;width:457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4gL8AAADbAAAADwAAAGRycy9kb3ducmV2LnhtbERPTYvCMBC9L/gfwgje1lQRWatRRBDU&#10;i7tVBG9DM7bFZhKbqPXfbw6Cx8f7ni1aU4sHNb6yrGDQT0AQ51ZXXCg4HtbfPyB8QNZYWyYFL/Kw&#10;mHe+Zphq++Q/emShEDGEfYoKyhBcKqXPSzLo+9YRR+5iG4MhwqaQusFnDDe1HCbJWBqsODaU6GhV&#10;Un7N7kZBcBXrwfm0pvvvbnQc7ceZ296U6nXb5RREoDZ8xG/3RiuYxLHxS/wB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hj4gL8AAADbAAAADwAAAAAAAAAAAAAAAACh&#10;AgAAZHJzL2Rvd25yZXYueG1sUEsFBgAAAAAEAAQA+QAAAI0DAAAAAA==&#10;" strokecolor="#4bacc6" strokeweight="1.5pt">
                  <v:stroke endarrow="open"/>
                </v:shape>
                <v:shape id="文字方塊 925" o:spid="_x0000_s1078" type="#_x0000_t202" style="position:absolute;left:38671;top:95;width:4191;height:2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8cQA&#10;AADbAAAADwAAAGRycy9kb3ducmV2LnhtbESPW2vCQBSE34X+h+UU+qYbC9UmupH0ovgkaG2fD9mT&#10;C8meDdltTP99VxB8HGbmG2a9GU0rBupdbVnBfBaBIM6trrlUcP7aTl9BOI+ssbVMCv7IwSZ9mKwx&#10;0fbCRxpOvhQBwi5BBZX3XSKlyysy6Ga2Iw5eYXuDPsi+lLrHS4CbVj5H0UIarDksVNjRe0V5c/o1&#10;Cpro+3O3LAYZ85s7v3w02c/BZEo9PY7ZCoSn0d/Dt/ZeK4hjuH4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fH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鑑</w:t>
                        </w:r>
                        <w:proofErr w:type="gramEnd"/>
                        <w:r>
                          <w:rPr>
                            <w:rFonts w:ascii="標楷體" w:eastAsia="標楷體" w:hAnsi="標楷體" w:hint="eastAsia"/>
                          </w:rPr>
                          <w:t>輔會綜合研判</w:t>
                        </w:r>
                      </w:p>
                      <w:p w:rsidR="0014647C" w:rsidRPr="00D008D3" w:rsidRDefault="0014647C" w:rsidP="00FA368A">
                        <w:pPr>
                          <w:jc w:val="center"/>
                          <w:rPr>
                            <w:rFonts w:ascii="標楷體" w:eastAsia="標楷體" w:hAnsi="標楷體"/>
                          </w:rPr>
                        </w:pPr>
                      </w:p>
                    </w:txbxContent>
                  </v:textbox>
                </v:shape>
                <v:shape id="直線單箭頭接點 926" o:spid="_x0000_s1079" type="#_x0000_t32" style="position:absolute;left:42862;top:10763;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rXsQAAADcAAAADwAAAGRycy9kb3ducmV2LnhtbESPQW/CMAyF75P2HyJP2m2k44CmjoAq&#10;JCa2GwVxthqvKWucLgnQ8evnAxI3W+/5vc/z5eh7daaYusAGXicFKOIm2I5bA/vd+uUNVMrIFvvA&#10;ZOCPEiwXjw9zLG248JbOdW6VhHAq0YDLeSi1To0jj2kSBmLRvkP0mGWNrbYRLxLuez0tipn22LE0&#10;OBxo5aj5qU/ewOb6SW7dHw9x9rUKx/G3qquPypjnp7F6B5VpzHfz7XpjBb8QfHlGJt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GtexAAAANwAAAAPAAAAAAAAAAAA&#10;AAAAAKECAABkcnMvZG93bnJldi54bWxQSwUGAAAAAAQABAD5AAAAkgMAAAAA&#10;" strokecolor="#4bacc6" strokeweight="1.5pt">
                  <v:stroke endarrow="open"/>
                </v:shape>
                <v:shape id="文字方塊 927" o:spid="_x0000_s1080" type="#_x0000_t202" style="position:absolute;left:45434;top:95;width:6477;height:2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jp8IA&#10;AADcAAAADwAAAGRycy9kb3ducmV2LnhtbERPS2vCQBC+C/0PyxR6010L1TZ1ldRH8SSY2p6H7JiE&#10;ZGdDdo3pv+8WBG/z8T1nsRpsI3rqfOVYw3SiQBDnzlRcaDh97cavIHxANtg4Jg2/5GG1fBgtMDHu&#10;ykfqs1CIGMI+QQ1lCG0ipc9LsugnriWO3Nl1FkOEXSFNh9cYbhv5rNRMWqw4NpTY0rqkvM4uVkOt&#10;vref83Mv3/jDn142dfpzsKnWT49D+g4i0BDu4pt7b+J8NYX/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6OnwgAAANwAAAAPAAAAAAAAAAAAAAAAAJgCAABkcnMvZG93&#10;bnJldi54bWxQSwUGAAAAAAQABAD1AAAAhwMAAAAA&#10;" fillcolor="#dbeef4" strokecolor="#4bacc6" strokeweight="1.5pt">
                  <v:textbox style="layout-flow:vertical-ideographic">
                    <w:txbxContent>
                      <w:p w:rsidR="0014647C" w:rsidRDefault="0014647C" w:rsidP="00FA368A">
                        <w:pPr>
                          <w:jc w:val="center"/>
                          <w:rPr>
                            <w:rFonts w:ascii="標楷體" w:eastAsia="標楷體" w:hAnsi="標楷體"/>
                          </w:rPr>
                        </w:pPr>
                        <w:r>
                          <w:rPr>
                            <w:rFonts w:ascii="標楷體" w:eastAsia="標楷體" w:hAnsi="標楷體" w:hint="eastAsia"/>
                          </w:rPr>
                          <w:t>依綜合研判結果適性安置</w:t>
                        </w:r>
                      </w:p>
                      <w:p w:rsidR="0014647C" w:rsidRPr="00D008D3" w:rsidRDefault="0014647C" w:rsidP="00FA368A">
                        <w:pPr>
                          <w:jc w:val="center"/>
                          <w:rPr>
                            <w:rFonts w:ascii="標楷體" w:eastAsia="標楷體" w:hAnsi="標楷體"/>
                          </w:rPr>
                        </w:pPr>
                        <w:r w:rsidRPr="00D008D3">
                          <w:rPr>
                            <w:rFonts w:ascii="標楷體" w:eastAsia="標楷體" w:hAnsi="標楷體" w:hint="eastAsia"/>
                          </w:rPr>
                          <w:t>公告鑑定通過名單</w:t>
                        </w:r>
                      </w:p>
                    </w:txbxContent>
                  </v:textbox>
                </v:shape>
                <v:shape id="文字方塊 928" o:spid="_x0000_s1081" type="#_x0000_t202" style="position:absolute;left:25241;top:8286;width:466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929" o:spid="_x0000_s1082" type="#_x0000_t202" style="position:absolute;left:10096;top:8286;width:466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930" o:spid="_x0000_s1083" type="#_x0000_t202" style="position:absolute;left:34099;top:8382;width:4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group>
            </w:pict>
          </mc:Fallback>
        </mc:AlternateContent>
      </w: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rPr>
          <w:rFonts w:ascii="標楷體" w:eastAsia="標楷體" w:hAnsi="標楷體"/>
          <w:b/>
          <w:bCs/>
          <w:sz w:val="28"/>
          <w:szCs w:val="28"/>
        </w:rPr>
      </w:pPr>
    </w:p>
    <w:p w:rsidR="008A26F0" w:rsidRPr="008A26F0" w:rsidRDefault="008A26F0" w:rsidP="008A26F0">
      <w:pPr>
        <w:snapToGrid w:val="0"/>
        <w:spacing w:line="500" w:lineRule="exact"/>
        <w:rPr>
          <w:rFonts w:ascii="標楷體" w:eastAsia="標楷體" w:hAnsi="標楷體"/>
          <w:b/>
          <w:bCs/>
          <w:sz w:val="28"/>
          <w:szCs w:val="28"/>
        </w:rPr>
      </w:pPr>
    </w:p>
    <w:p w:rsidR="008A26F0" w:rsidRPr="008A26F0" w:rsidRDefault="008A26F0" w:rsidP="008A26F0">
      <w:pPr>
        <w:snapToGrid w:val="0"/>
        <w:spacing w:line="500" w:lineRule="exact"/>
        <w:rPr>
          <w:rFonts w:ascii="標楷體" w:eastAsia="標楷體" w:hAnsi="標楷體"/>
          <w:b/>
          <w:bCs/>
          <w:sz w:val="28"/>
          <w:szCs w:val="28"/>
        </w:rPr>
      </w:pPr>
    </w:p>
    <w:p w:rsidR="008A26F0" w:rsidRPr="008A26F0" w:rsidRDefault="008A26F0" w:rsidP="008A26F0">
      <w:pPr>
        <w:snapToGrid w:val="0"/>
        <w:spacing w:line="500" w:lineRule="exact"/>
        <w:rPr>
          <w:rFonts w:ascii="標楷體" w:eastAsia="標楷體" w:hAnsi="標楷體"/>
          <w:b/>
          <w:bCs/>
          <w:sz w:val="28"/>
          <w:szCs w:val="28"/>
        </w:rPr>
      </w:pPr>
    </w:p>
    <w:p w:rsidR="008A26F0" w:rsidRDefault="008A26F0" w:rsidP="008A26F0">
      <w:pPr>
        <w:snapToGrid w:val="0"/>
        <w:spacing w:line="500" w:lineRule="exact"/>
        <w:ind w:leftChars="-3" w:left="601" w:hangingChars="217" w:hanging="608"/>
        <w:rPr>
          <w:rFonts w:ascii="標楷體" w:eastAsia="標楷體" w:hAnsi="標楷體"/>
          <w:b/>
          <w:bCs/>
          <w:sz w:val="28"/>
          <w:szCs w:val="28"/>
        </w:rPr>
      </w:pPr>
      <w:r>
        <w:rPr>
          <w:rFonts w:ascii="標楷體" w:eastAsia="標楷體" w:hAnsi="標楷體"/>
          <w:b/>
          <w:bCs/>
          <w:sz w:val="28"/>
          <w:szCs w:val="28"/>
        </w:rPr>
        <w:br w:type="page"/>
      </w:r>
    </w:p>
    <w:p w:rsidR="00FA368A" w:rsidRPr="008A26F0" w:rsidRDefault="00FA368A" w:rsidP="008A26F0">
      <w:pPr>
        <w:snapToGrid w:val="0"/>
        <w:spacing w:line="500" w:lineRule="exact"/>
        <w:ind w:leftChars="-3" w:left="601" w:hangingChars="217" w:hanging="608"/>
        <w:rPr>
          <w:rFonts w:ascii="標楷體" w:eastAsia="標楷體" w:hAnsi="標楷體"/>
          <w:bCs/>
          <w:sz w:val="28"/>
          <w:szCs w:val="28"/>
        </w:rPr>
      </w:pPr>
      <w:r w:rsidRPr="008A26F0">
        <w:rPr>
          <w:rFonts w:ascii="標楷體" w:eastAsia="標楷體" w:hAnsi="標楷體" w:hint="eastAsia"/>
          <w:bCs/>
          <w:sz w:val="28"/>
          <w:szCs w:val="28"/>
        </w:rPr>
        <w:lastRenderedPageBreak/>
        <w:t xml:space="preserve"> 2、</w:t>
      </w:r>
      <w:r w:rsidRPr="00AF0888">
        <w:rPr>
          <w:rFonts w:ascii="標楷體" w:eastAsia="標楷體" w:hAnsi="標楷體" w:hint="eastAsia"/>
          <w:bCs/>
          <w:sz w:val="28"/>
          <w:szCs w:val="28"/>
          <w:u w:val="single"/>
        </w:rPr>
        <w:t>資賦優異兒童降低入學年齡鑑定</w:t>
      </w: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辦理對象</w:t>
      </w:r>
    </w:p>
    <w:p w:rsidR="00162881" w:rsidRDefault="00FA368A" w:rsidP="00162881">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162881" w:rsidRPr="00162881">
        <w:rPr>
          <w:rFonts w:ascii="標楷體" w:eastAsia="標楷體" w:hAnsi="標楷體" w:hint="eastAsia"/>
          <w:sz w:val="28"/>
          <w:szCs w:val="28"/>
        </w:rPr>
        <w:t>設籍本</w:t>
      </w:r>
      <w:proofErr w:type="gramStart"/>
      <w:r w:rsidR="00162881" w:rsidRPr="00162881">
        <w:rPr>
          <w:rFonts w:ascii="標楷體" w:eastAsia="標楷體" w:hAnsi="標楷體" w:hint="eastAsia"/>
          <w:sz w:val="28"/>
          <w:szCs w:val="28"/>
        </w:rPr>
        <w:t>縣年滿</w:t>
      </w:r>
      <w:proofErr w:type="gramEnd"/>
      <w:r w:rsidR="00162881" w:rsidRPr="00162881">
        <w:rPr>
          <w:rFonts w:ascii="標楷體" w:eastAsia="標楷體" w:hAnsi="標楷體" w:hint="eastAsia"/>
          <w:sz w:val="28"/>
          <w:szCs w:val="28"/>
        </w:rPr>
        <w:t>5足歲且未滿6足歲，</w:t>
      </w:r>
      <w:proofErr w:type="gramStart"/>
      <w:r w:rsidR="00162881" w:rsidRPr="00162881">
        <w:rPr>
          <w:rFonts w:ascii="標楷體" w:eastAsia="標楷體" w:hAnsi="標楷體" w:hint="eastAsia"/>
          <w:sz w:val="28"/>
          <w:szCs w:val="28"/>
        </w:rPr>
        <w:t>具資賦</w:t>
      </w:r>
      <w:proofErr w:type="gramEnd"/>
      <w:r w:rsidR="00162881" w:rsidRPr="00162881">
        <w:rPr>
          <w:rFonts w:ascii="標楷體" w:eastAsia="標楷體" w:hAnsi="標楷體" w:hint="eastAsia"/>
          <w:sz w:val="28"/>
          <w:szCs w:val="28"/>
        </w:rPr>
        <w:t>優異特質且社會適應行為與適</w:t>
      </w:r>
    </w:p>
    <w:p w:rsidR="00FA368A" w:rsidRDefault="00162881" w:rsidP="0016288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sidRPr="00162881">
        <w:rPr>
          <w:rFonts w:ascii="標楷體" w:eastAsia="標楷體" w:hAnsi="標楷體" w:hint="eastAsia"/>
          <w:sz w:val="28"/>
          <w:szCs w:val="28"/>
        </w:rPr>
        <w:t>齡</w:t>
      </w:r>
      <w:proofErr w:type="gramEnd"/>
      <w:r w:rsidRPr="00162881">
        <w:rPr>
          <w:rFonts w:ascii="標楷體" w:eastAsia="標楷體" w:hAnsi="標楷體" w:hint="eastAsia"/>
          <w:sz w:val="28"/>
          <w:szCs w:val="28"/>
        </w:rPr>
        <w:t>兒童相當者。</w:t>
      </w:r>
    </w:p>
    <w:p w:rsidR="00981CB1" w:rsidRDefault="00981CB1" w:rsidP="00162881">
      <w:pPr>
        <w:snapToGrid w:val="0"/>
        <w:spacing w:line="500" w:lineRule="exact"/>
        <w:rPr>
          <w:rFonts w:ascii="標楷體" w:eastAsia="標楷體" w:hAnsi="標楷體"/>
          <w:sz w:val="28"/>
          <w:szCs w:val="28"/>
        </w:rPr>
      </w:pPr>
    </w:p>
    <w:p w:rsidR="00162881" w:rsidRPr="008A26F0" w:rsidRDefault="00162881" w:rsidP="00162881">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報名</w:t>
      </w:r>
      <w:r>
        <w:rPr>
          <w:rFonts w:ascii="標楷體" w:eastAsia="標楷體" w:hAnsi="標楷體" w:hint="eastAsia"/>
          <w:sz w:val="28"/>
          <w:szCs w:val="28"/>
          <w:shd w:val="pct15" w:color="auto" w:fill="FFFFFF"/>
        </w:rPr>
        <w:t>方式</w:t>
      </w:r>
    </w:p>
    <w:p w:rsidR="00162881" w:rsidRDefault="00162881" w:rsidP="00162881">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162881">
        <w:rPr>
          <w:rFonts w:ascii="標楷體" w:eastAsia="標楷體" w:hAnsi="標楷體" w:hint="eastAsia"/>
          <w:sz w:val="28"/>
          <w:szCs w:val="28"/>
        </w:rPr>
        <w:t>由家長或</w:t>
      </w:r>
      <w:proofErr w:type="gramStart"/>
      <w:r w:rsidRPr="00162881">
        <w:rPr>
          <w:rFonts w:ascii="標楷體" w:eastAsia="標楷體" w:hAnsi="標楷體" w:hint="eastAsia"/>
          <w:sz w:val="28"/>
          <w:szCs w:val="28"/>
        </w:rPr>
        <w:t>監護人得親至本縣資優</w:t>
      </w:r>
      <w:proofErr w:type="gramEnd"/>
      <w:r w:rsidRPr="00162881">
        <w:rPr>
          <w:rFonts w:ascii="標楷體" w:eastAsia="標楷體" w:hAnsi="標楷體" w:hint="eastAsia"/>
          <w:sz w:val="28"/>
          <w:szCs w:val="28"/>
        </w:rPr>
        <w:t>教育資源中心報名申請鑑定報名。</w:t>
      </w:r>
    </w:p>
    <w:p w:rsidR="00981CB1" w:rsidRPr="00162881" w:rsidRDefault="00981CB1" w:rsidP="00162881">
      <w:pPr>
        <w:snapToGrid w:val="0"/>
        <w:spacing w:line="500" w:lineRule="exact"/>
        <w:rPr>
          <w:rFonts w:ascii="標楷體" w:eastAsia="標楷體" w:hAnsi="標楷體"/>
          <w:sz w:val="28"/>
          <w:szCs w:val="28"/>
        </w:rPr>
      </w:pPr>
    </w:p>
    <w:p w:rsidR="00981CB1" w:rsidRDefault="00FA368A"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報名日期</w:t>
      </w:r>
      <w:r w:rsidR="00981CB1" w:rsidRPr="00981CB1">
        <w:rPr>
          <w:rFonts w:ascii="標楷體" w:eastAsia="標楷體" w:hAnsi="標楷體" w:hint="eastAsia"/>
          <w:sz w:val="28"/>
          <w:szCs w:val="28"/>
        </w:rPr>
        <w:t xml:space="preserve"> </w:t>
      </w:r>
    </w:p>
    <w:p w:rsidR="00FA368A" w:rsidRDefault="00981CB1"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每年</w:t>
      </w:r>
      <w:r w:rsidR="00FA368A" w:rsidRPr="008A26F0">
        <w:rPr>
          <w:rFonts w:ascii="標楷體" w:eastAsia="標楷體" w:hAnsi="標楷體"/>
          <w:sz w:val="28"/>
          <w:szCs w:val="28"/>
        </w:rPr>
        <w:t>4</w:t>
      </w:r>
      <w:r w:rsidR="00FA368A" w:rsidRPr="008A26F0">
        <w:rPr>
          <w:rFonts w:ascii="標楷體" w:eastAsia="標楷體" w:hAnsi="標楷體" w:hint="eastAsia"/>
          <w:sz w:val="28"/>
          <w:szCs w:val="28"/>
        </w:rPr>
        <w:t>月辦理，實際報名日期依</w:t>
      </w:r>
      <w:r w:rsidR="00162881">
        <w:rPr>
          <w:rFonts w:ascii="標楷體" w:eastAsia="標楷體" w:hAnsi="標楷體" w:hint="eastAsia"/>
          <w:sz w:val="28"/>
          <w:szCs w:val="28"/>
        </w:rPr>
        <w:t>簡章</w:t>
      </w:r>
      <w:r w:rsidR="00FA368A" w:rsidRPr="008A26F0">
        <w:rPr>
          <w:rFonts w:ascii="標楷體" w:eastAsia="標楷體" w:hAnsi="標楷體" w:hint="eastAsia"/>
          <w:sz w:val="28"/>
          <w:szCs w:val="28"/>
        </w:rPr>
        <w:t>為主。</w:t>
      </w:r>
    </w:p>
    <w:p w:rsidR="00981CB1" w:rsidRPr="00981CB1" w:rsidRDefault="00981CB1" w:rsidP="008A26F0">
      <w:pPr>
        <w:snapToGrid w:val="0"/>
        <w:spacing w:line="500" w:lineRule="exact"/>
        <w:rPr>
          <w:rFonts w:ascii="標楷體" w:eastAsia="標楷體" w:hAnsi="標楷體"/>
          <w:sz w:val="28"/>
          <w:szCs w:val="28"/>
          <w:shd w:val="pct15" w:color="auto" w:fill="FFFFFF"/>
        </w:rPr>
      </w:pPr>
    </w:p>
    <w:p w:rsidR="00981CB1" w:rsidRPr="008A26F0" w:rsidRDefault="00981CB1" w:rsidP="00981CB1">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報名繳交資料</w:t>
      </w:r>
    </w:p>
    <w:p w:rsidR="00981CB1" w:rsidRPr="004C4D1F"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初選：(1)鑑定申請表</w:t>
      </w:r>
    </w:p>
    <w:p w:rsidR="00981CB1" w:rsidRPr="004C4D1F"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 xml:space="preserve">      (2)入場證</w:t>
      </w:r>
    </w:p>
    <w:p w:rsidR="00981CB1" w:rsidRPr="004C4D1F"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 xml:space="preserve">      (3)</w:t>
      </w:r>
      <w:r w:rsidRPr="004C4D1F">
        <w:rPr>
          <w:rFonts w:ascii="標楷體" w:eastAsia="標楷體" w:hAnsi="標楷體"/>
          <w:sz w:val="28"/>
          <w:szCs w:val="28"/>
        </w:rPr>
        <w:t>學前兒童</w:t>
      </w:r>
      <w:r w:rsidRPr="004C4D1F">
        <w:rPr>
          <w:rFonts w:ascii="標楷體" w:eastAsia="標楷體" w:hAnsi="標楷體" w:hint="eastAsia"/>
          <w:sz w:val="28"/>
          <w:szCs w:val="28"/>
        </w:rPr>
        <w:t>提早</w:t>
      </w:r>
      <w:r w:rsidRPr="004C4D1F">
        <w:rPr>
          <w:rFonts w:ascii="標楷體" w:eastAsia="標楷體" w:hAnsi="標楷體"/>
          <w:sz w:val="28"/>
          <w:szCs w:val="28"/>
        </w:rPr>
        <w:t>入學能力檢核表</w:t>
      </w:r>
      <w:r w:rsidRPr="004C4D1F">
        <w:rPr>
          <w:rFonts w:ascii="標楷體" w:eastAsia="標楷體" w:hAnsi="標楷體" w:hint="eastAsia"/>
          <w:sz w:val="28"/>
          <w:szCs w:val="28"/>
        </w:rPr>
        <w:t>(家長版)、</w:t>
      </w:r>
      <w:r w:rsidRPr="004C4D1F">
        <w:rPr>
          <w:rFonts w:ascii="標楷體" w:eastAsia="標楷體" w:hAnsi="標楷體"/>
          <w:sz w:val="28"/>
          <w:szCs w:val="28"/>
        </w:rPr>
        <w:t>學前兒童</w:t>
      </w:r>
      <w:r w:rsidRPr="004C4D1F">
        <w:rPr>
          <w:rFonts w:ascii="標楷體" w:eastAsia="標楷體" w:hAnsi="標楷體" w:hint="eastAsia"/>
          <w:sz w:val="28"/>
          <w:szCs w:val="28"/>
        </w:rPr>
        <w:t>提早</w:t>
      </w:r>
      <w:r w:rsidRPr="004C4D1F">
        <w:rPr>
          <w:rFonts w:ascii="標楷體" w:eastAsia="標楷體" w:hAnsi="標楷體"/>
          <w:sz w:val="28"/>
          <w:szCs w:val="28"/>
        </w:rPr>
        <w:t>入學能力檢核表</w:t>
      </w:r>
      <w:r w:rsidRPr="004C4D1F">
        <w:rPr>
          <w:rFonts w:ascii="標楷體" w:eastAsia="標楷體" w:hAnsi="標楷體" w:hint="eastAsia"/>
          <w:sz w:val="28"/>
          <w:szCs w:val="28"/>
        </w:rPr>
        <w:t>(教師版)</w:t>
      </w:r>
    </w:p>
    <w:p w:rsidR="00981CB1" w:rsidRPr="004C4D1F"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 xml:space="preserve">      (4)限時掛號回郵信封並貼妥郵資35元(請使用標準信封)</w:t>
      </w:r>
    </w:p>
    <w:p w:rsidR="00981CB1" w:rsidRPr="004C4D1F"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 xml:space="preserve">      (5)初選鑑定費</w:t>
      </w:r>
    </w:p>
    <w:p w:rsidR="00981CB1" w:rsidRPr="004C4D1F"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複選：(1)入場證(同初選之入場證)</w:t>
      </w:r>
    </w:p>
    <w:p w:rsidR="00981CB1" w:rsidRDefault="00981CB1" w:rsidP="00981CB1">
      <w:pPr>
        <w:snapToGrid w:val="0"/>
        <w:spacing w:line="500" w:lineRule="exact"/>
        <w:ind w:leftChars="235" w:left="1841" w:hangingChars="456" w:hanging="1277"/>
        <w:rPr>
          <w:rFonts w:ascii="標楷體" w:eastAsia="標楷體" w:hAnsi="標楷體"/>
          <w:sz w:val="28"/>
          <w:szCs w:val="28"/>
        </w:rPr>
      </w:pPr>
      <w:r w:rsidRPr="004C4D1F">
        <w:rPr>
          <w:rFonts w:ascii="標楷體" w:eastAsia="標楷體" w:hAnsi="標楷體" w:hint="eastAsia"/>
          <w:sz w:val="28"/>
          <w:szCs w:val="28"/>
        </w:rPr>
        <w:t xml:space="preserve">      (2)複選鑑定費</w:t>
      </w:r>
    </w:p>
    <w:p w:rsidR="00981CB1" w:rsidRDefault="00981CB1" w:rsidP="00981CB1">
      <w:pPr>
        <w:snapToGrid w:val="0"/>
        <w:spacing w:line="500" w:lineRule="exact"/>
        <w:ind w:leftChars="235" w:left="1841" w:hangingChars="456" w:hanging="1277"/>
        <w:rPr>
          <w:rFonts w:ascii="標楷體" w:eastAsia="標楷體" w:hAnsi="標楷體"/>
          <w:sz w:val="28"/>
          <w:szCs w:val="28"/>
        </w:rPr>
      </w:pPr>
    </w:p>
    <w:p w:rsidR="00981CB1" w:rsidRPr="008A26F0" w:rsidRDefault="00981CB1" w:rsidP="00981CB1">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通過標準</w:t>
      </w:r>
    </w:p>
    <w:p w:rsidR="00981CB1" w:rsidRDefault="00981CB1" w:rsidP="00981CB1">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初選：標準化團體智力測驗評量結果在平均數正</w:t>
      </w:r>
      <w:r w:rsidRPr="008A26F0">
        <w:rPr>
          <w:rFonts w:ascii="標楷體" w:eastAsia="標楷體" w:hAnsi="標楷體"/>
          <w:sz w:val="28"/>
          <w:szCs w:val="28"/>
        </w:rPr>
        <w:t>1.5</w:t>
      </w:r>
      <w:r w:rsidRPr="008A26F0">
        <w:rPr>
          <w:rFonts w:ascii="標楷體" w:eastAsia="標楷體" w:hAnsi="標楷體" w:hint="eastAsia"/>
          <w:sz w:val="28"/>
          <w:szCs w:val="28"/>
        </w:rPr>
        <w:t>個標準差以上或百分</w:t>
      </w:r>
    </w:p>
    <w:p w:rsidR="00981CB1" w:rsidRPr="008A26F0" w:rsidRDefault="00981CB1" w:rsidP="00981CB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Pr="008A26F0">
        <w:rPr>
          <w:rFonts w:ascii="標楷體" w:eastAsia="標楷體" w:hAnsi="標楷體" w:hint="eastAsia"/>
          <w:sz w:val="28"/>
          <w:szCs w:val="28"/>
        </w:rPr>
        <w:t>等級</w:t>
      </w:r>
      <w:r w:rsidRPr="008A26F0">
        <w:rPr>
          <w:rFonts w:ascii="標楷體" w:eastAsia="標楷體" w:hAnsi="標楷體"/>
          <w:sz w:val="28"/>
          <w:szCs w:val="28"/>
        </w:rPr>
        <w:t>93</w:t>
      </w:r>
      <w:r w:rsidRPr="008A26F0">
        <w:rPr>
          <w:rFonts w:ascii="標楷體" w:eastAsia="標楷體" w:hAnsi="標楷體" w:hint="eastAsia"/>
          <w:sz w:val="28"/>
          <w:szCs w:val="28"/>
        </w:rPr>
        <w:t>以上。</w:t>
      </w:r>
    </w:p>
    <w:p w:rsidR="00981CB1" w:rsidRDefault="00981CB1" w:rsidP="00981CB1">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複選：標準化個別智力測驗評量結果在平均數正</w:t>
      </w:r>
      <w:r w:rsidRPr="008A26F0">
        <w:rPr>
          <w:rFonts w:ascii="標楷體" w:eastAsia="標楷體" w:hAnsi="標楷體"/>
          <w:sz w:val="28"/>
          <w:szCs w:val="28"/>
        </w:rPr>
        <w:t>2</w:t>
      </w:r>
      <w:r w:rsidRPr="008A26F0">
        <w:rPr>
          <w:rFonts w:ascii="標楷體" w:eastAsia="標楷體" w:hAnsi="標楷體" w:hint="eastAsia"/>
          <w:sz w:val="28"/>
          <w:szCs w:val="28"/>
        </w:rPr>
        <w:t>個標準差以上或百分等</w:t>
      </w:r>
    </w:p>
    <w:p w:rsidR="00981CB1" w:rsidRDefault="00981CB1" w:rsidP="00981CB1">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Pr="008A26F0">
        <w:rPr>
          <w:rFonts w:ascii="標楷體" w:eastAsia="標楷體" w:hAnsi="標楷體" w:hint="eastAsia"/>
          <w:sz w:val="28"/>
          <w:szCs w:val="28"/>
        </w:rPr>
        <w:t>級</w:t>
      </w:r>
      <w:r w:rsidRPr="008A26F0">
        <w:rPr>
          <w:rFonts w:ascii="標楷體" w:eastAsia="標楷體" w:hAnsi="標楷體"/>
          <w:sz w:val="28"/>
          <w:szCs w:val="28"/>
        </w:rPr>
        <w:t>97</w:t>
      </w:r>
      <w:r w:rsidRPr="008A26F0">
        <w:rPr>
          <w:rFonts w:ascii="標楷體" w:eastAsia="標楷體" w:hAnsi="標楷體" w:hint="eastAsia"/>
          <w:sz w:val="28"/>
          <w:szCs w:val="28"/>
        </w:rPr>
        <w:t>以上。</w:t>
      </w:r>
    </w:p>
    <w:p w:rsidR="00981CB1" w:rsidRDefault="00981CB1" w:rsidP="00981CB1">
      <w:pPr>
        <w:snapToGrid w:val="0"/>
        <w:spacing w:line="500" w:lineRule="exact"/>
        <w:rPr>
          <w:rFonts w:ascii="標楷體" w:eastAsia="標楷體" w:hAnsi="標楷體"/>
          <w:sz w:val="28"/>
          <w:szCs w:val="28"/>
        </w:rPr>
      </w:pPr>
    </w:p>
    <w:p w:rsidR="00981CB1" w:rsidRDefault="00981CB1" w:rsidP="00981CB1">
      <w:pPr>
        <w:snapToGrid w:val="0"/>
        <w:spacing w:line="500" w:lineRule="exact"/>
        <w:rPr>
          <w:rFonts w:ascii="標楷體" w:eastAsia="標楷體" w:hAnsi="標楷體"/>
          <w:sz w:val="28"/>
          <w:szCs w:val="28"/>
        </w:rPr>
      </w:pPr>
    </w:p>
    <w:p w:rsidR="00981CB1" w:rsidRPr="008A26F0" w:rsidRDefault="00981CB1" w:rsidP="00981CB1">
      <w:pPr>
        <w:snapToGrid w:val="0"/>
        <w:spacing w:line="500" w:lineRule="exact"/>
        <w:rPr>
          <w:rFonts w:ascii="標楷體" w:eastAsia="標楷體" w:hAnsi="標楷體"/>
          <w:sz w:val="28"/>
          <w:szCs w:val="28"/>
        </w:rPr>
      </w:pPr>
    </w:p>
    <w:p w:rsidR="00981CB1" w:rsidRPr="008A26F0" w:rsidRDefault="00981CB1" w:rsidP="00981CB1">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lastRenderedPageBreak/>
        <w:t xml:space="preserve">    </w:t>
      </w:r>
      <w:r>
        <w:rPr>
          <w:rFonts w:ascii="標楷體" w:eastAsia="標楷體" w:hAnsi="標楷體" w:hint="eastAsia"/>
          <w:sz w:val="28"/>
          <w:szCs w:val="28"/>
          <w:shd w:val="pct15" w:color="auto" w:fill="FFFFFF"/>
        </w:rPr>
        <w:t>注意事項</w:t>
      </w:r>
    </w:p>
    <w:p w:rsidR="00981CB1" w:rsidRDefault="00981CB1" w:rsidP="00981CB1">
      <w:pPr>
        <w:spacing w:line="500" w:lineRule="exact"/>
        <w:ind w:left="426" w:hangingChars="152" w:hanging="426"/>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hint="eastAsia"/>
          <w:sz w:val="28"/>
          <w:szCs w:val="28"/>
        </w:rPr>
        <w:t>(1)</w:t>
      </w:r>
      <w:r w:rsidRPr="00162881">
        <w:rPr>
          <w:rFonts w:ascii="標楷體" w:eastAsia="標楷體" w:hAnsi="標楷體"/>
          <w:sz w:val="28"/>
          <w:szCs w:val="28"/>
        </w:rPr>
        <w:t>為避免</w:t>
      </w:r>
      <w:r w:rsidRPr="00162881">
        <w:rPr>
          <w:rFonts w:ascii="標楷體" w:eastAsia="標楷體" w:hAnsi="標楷體" w:hint="eastAsia"/>
          <w:sz w:val="28"/>
          <w:szCs w:val="28"/>
        </w:rPr>
        <w:t>提早入學</w:t>
      </w:r>
      <w:r w:rsidRPr="00162881">
        <w:rPr>
          <w:rFonts w:ascii="標楷體" w:eastAsia="標楷體" w:hAnsi="標楷體"/>
          <w:sz w:val="28"/>
          <w:szCs w:val="28"/>
        </w:rPr>
        <w:t>造成兒童日後適應困難，</w:t>
      </w:r>
      <w:r w:rsidRPr="00162881">
        <w:rPr>
          <w:rFonts w:ascii="標楷體" w:eastAsia="標楷體" w:hAnsi="標楷體" w:hint="eastAsia"/>
          <w:sz w:val="28"/>
          <w:szCs w:val="28"/>
        </w:rPr>
        <w:t>請家長及導師確實考量兒童學</w:t>
      </w:r>
    </w:p>
    <w:p w:rsidR="00981CB1" w:rsidRDefault="00981CB1" w:rsidP="00981CB1">
      <w:pPr>
        <w:spacing w:line="500" w:lineRule="exact"/>
        <w:ind w:left="426" w:hangingChars="152" w:hanging="426"/>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hint="eastAsia"/>
          <w:sz w:val="28"/>
          <w:szCs w:val="28"/>
        </w:rPr>
        <w:t>習、社會適應、入學準備度等各方面能力及</w:t>
      </w:r>
      <w:r w:rsidRPr="00162881">
        <w:rPr>
          <w:rFonts w:ascii="標楷體" w:eastAsia="標楷體" w:hAnsi="標楷體"/>
          <w:sz w:val="28"/>
          <w:szCs w:val="28"/>
        </w:rPr>
        <w:t>特質，確認孩子是否適合提</w:t>
      </w:r>
    </w:p>
    <w:p w:rsidR="00981CB1" w:rsidRPr="00162881" w:rsidRDefault="00981CB1" w:rsidP="00981CB1">
      <w:pPr>
        <w:spacing w:line="500" w:lineRule="exact"/>
        <w:ind w:left="426" w:hangingChars="152" w:hanging="426"/>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sz w:val="28"/>
          <w:szCs w:val="28"/>
        </w:rPr>
        <w:t>早入學。</w:t>
      </w:r>
    </w:p>
    <w:p w:rsidR="00981CB1" w:rsidRDefault="00981CB1" w:rsidP="00981CB1">
      <w:pPr>
        <w:spacing w:line="500" w:lineRule="exact"/>
        <w:ind w:left="426" w:hangingChars="152" w:hanging="426"/>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hint="eastAsia"/>
          <w:sz w:val="28"/>
          <w:szCs w:val="28"/>
        </w:rPr>
        <w:t>(2)</w:t>
      </w:r>
      <w:r w:rsidRPr="00162881">
        <w:rPr>
          <w:rFonts w:ascii="標楷體" w:eastAsia="標楷體" w:hAnsi="標楷體"/>
          <w:sz w:val="28"/>
          <w:szCs w:val="28"/>
        </w:rPr>
        <w:t>獲准</w:t>
      </w:r>
      <w:r w:rsidRPr="00162881">
        <w:rPr>
          <w:rFonts w:ascii="標楷體" w:eastAsia="標楷體" w:hAnsi="標楷體" w:hint="eastAsia"/>
          <w:sz w:val="28"/>
          <w:szCs w:val="28"/>
        </w:rPr>
        <w:t>提早</w:t>
      </w:r>
      <w:r w:rsidRPr="00162881">
        <w:rPr>
          <w:rFonts w:ascii="標楷體" w:eastAsia="標楷體" w:hAnsi="標楷體"/>
          <w:sz w:val="28"/>
          <w:szCs w:val="28"/>
        </w:rPr>
        <w:t>入</w:t>
      </w:r>
      <w:r w:rsidRPr="00162881">
        <w:rPr>
          <w:rFonts w:ascii="標楷體" w:eastAsia="標楷體" w:hAnsi="標楷體" w:hint="eastAsia"/>
          <w:sz w:val="28"/>
          <w:szCs w:val="28"/>
        </w:rPr>
        <w:t>國小</w:t>
      </w:r>
      <w:r w:rsidRPr="00162881">
        <w:rPr>
          <w:rFonts w:ascii="標楷體" w:eastAsia="標楷體" w:hAnsi="標楷體"/>
          <w:sz w:val="28"/>
          <w:szCs w:val="28"/>
        </w:rPr>
        <w:t>者，視同足齡兒童入學，依常態編班方式入班，</w:t>
      </w:r>
      <w:proofErr w:type="gramStart"/>
      <w:r w:rsidRPr="00162881">
        <w:rPr>
          <w:rFonts w:ascii="標楷體" w:eastAsia="標楷體" w:hAnsi="標楷體"/>
          <w:sz w:val="28"/>
          <w:szCs w:val="28"/>
        </w:rPr>
        <w:t>不</w:t>
      </w:r>
      <w:proofErr w:type="gramEnd"/>
      <w:r w:rsidRPr="00162881">
        <w:rPr>
          <w:rFonts w:ascii="標楷體" w:eastAsia="標楷體" w:hAnsi="標楷體"/>
          <w:sz w:val="28"/>
          <w:szCs w:val="28"/>
        </w:rPr>
        <w:t>另行</w:t>
      </w:r>
    </w:p>
    <w:p w:rsidR="00981CB1" w:rsidRPr="00162881" w:rsidRDefault="00981CB1" w:rsidP="00981CB1">
      <w:pPr>
        <w:spacing w:line="500" w:lineRule="exact"/>
        <w:ind w:left="426" w:hangingChars="152" w:hanging="426"/>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sz w:val="28"/>
          <w:szCs w:val="28"/>
        </w:rPr>
        <w:t>專案編班及提供特殊服務。</w:t>
      </w:r>
    </w:p>
    <w:p w:rsidR="00981CB1" w:rsidRDefault="00981CB1" w:rsidP="00981CB1">
      <w:pPr>
        <w:spacing w:line="500" w:lineRule="exact"/>
        <w:ind w:left="426" w:hangingChars="152" w:hanging="426"/>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hint="eastAsia"/>
          <w:sz w:val="28"/>
          <w:szCs w:val="28"/>
        </w:rPr>
        <w:t>(3)</w:t>
      </w:r>
      <w:r w:rsidRPr="00162881">
        <w:rPr>
          <w:rFonts w:ascii="標楷體" w:eastAsia="標楷體" w:hAnsi="標楷體"/>
          <w:sz w:val="28"/>
          <w:szCs w:val="28"/>
        </w:rPr>
        <w:t>接受</w:t>
      </w:r>
      <w:r w:rsidRPr="00162881">
        <w:rPr>
          <w:rFonts w:ascii="標楷體" w:eastAsia="標楷體" w:hAnsi="標楷體" w:hint="eastAsia"/>
          <w:sz w:val="28"/>
          <w:szCs w:val="28"/>
        </w:rPr>
        <w:t>提早入學之學生於</w:t>
      </w:r>
      <w:r w:rsidRPr="00162881">
        <w:rPr>
          <w:rFonts w:ascii="標楷體" w:eastAsia="標楷體" w:hAnsi="標楷體"/>
          <w:sz w:val="28"/>
          <w:szCs w:val="28"/>
        </w:rPr>
        <w:t>一個月內若有適應不良，家長得向</w:t>
      </w:r>
      <w:r w:rsidRPr="00162881">
        <w:rPr>
          <w:rFonts w:ascii="標楷體" w:eastAsia="標楷體" w:hAnsi="標楷體" w:hint="eastAsia"/>
          <w:sz w:val="28"/>
          <w:szCs w:val="28"/>
        </w:rPr>
        <w:t>學校</w:t>
      </w:r>
      <w:r w:rsidRPr="00162881">
        <w:rPr>
          <w:rFonts w:ascii="標楷體" w:eastAsia="標楷體" w:hAnsi="標楷體"/>
          <w:sz w:val="28"/>
          <w:szCs w:val="28"/>
        </w:rPr>
        <w:t>提出申</w:t>
      </w:r>
    </w:p>
    <w:p w:rsidR="00981CB1" w:rsidRPr="00162881" w:rsidRDefault="00981CB1" w:rsidP="00981CB1">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Pr="00162881">
        <w:rPr>
          <w:rFonts w:ascii="標楷體" w:eastAsia="標楷體" w:hAnsi="標楷體"/>
          <w:sz w:val="28"/>
          <w:szCs w:val="28"/>
        </w:rPr>
        <w:t>請，經</w:t>
      </w:r>
      <w:r w:rsidRPr="00162881">
        <w:rPr>
          <w:rFonts w:ascii="標楷體" w:eastAsia="標楷體" w:hAnsi="標楷體" w:hint="eastAsia"/>
          <w:sz w:val="28"/>
          <w:szCs w:val="28"/>
        </w:rPr>
        <w:t>學校特殊教育推行委員會</w:t>
      </w:r>
      <w:r w:rsidRPr="00162881">
        <w:rPr>
          <w:rFonts w:ascii="標楷體" w:eastAsia="標楷體" w:hAnsi="標楷體"/>
          <w:sz w:val="28"/>
          <w:szCs w:val="28"/>
        </w:rPr>
        <w:t>審議通過</w:t>
      </w:r>
      <w:r w:rsidRPr="00162881">
        <w:rPr>
          <w:rFonts w:ascii="標楷體" w:eastAsia="標楷體" w:hAnsi="標楷體" w:hint="eastAsia"/>
          <w:sz w:val="28"/>
          <w:szCs w:val="28"/>
        </w:rPr>
        <w:t>，陳</w:t>
      </w:r>
      <w:r w:rsidRPr="00162881">
        <w:rPr>
          <w:rFonts w:ascii="標楷體" w:eastAsia="標楷體" w:hAnsi="標楷體"/>
          <w:sz w:val="28"/>
          <w:szCs w:val="28"/>
        </w:rPr>
        <w:t>報</w:t>
      </w:r>
      <w:r w:rsidRPr="00162881">
        <w:rPr>
          <w:rFonts w:ascii="標楷體" w:eastAsia="標楷體" w:hAnsi="標楷體" w:hint="eastAsia"/>
          <w:sz w:val="28"/>
          <w:szCs w:val="28"/>
        </w:rPr>
        <w:t>本縣</w:t>
      </w:r>
      <w:proofErr w:type="gramStart"/>
      <w:r w:rsidRPr="00162881">
        <w:rPr>
          <w:rFonts w:ascii="標楷體" w:eastAsia="標楷體" w:hAnsi="標楷體" w:hint="eastAsia"/>
          <w:sz w:val="28"/>
          <w:szCs w:val="28"/>
        </w:rPr>
        <w:t>鑑</w:t>
      </w:r>
      <w:proofErr w:type="gramEnd"/>
      <w:r w:rsidRPr="00162881">
        <w:rPr>
          <w:rFonts w:ascii="標楷體" w:eastAsia="標楷體" w:hAnsi="標楷體" w:hint="eastAsia"/>
          <w:sz w:val="28"/>
          <w:szCs w:val="28"/>
        </w:rPr>
        <w:t>輔會討論處理</w:t>
      </w:r>
      <w:r w:rsidRPr="00162881">
        <w:rPr>
          <w:rFonts w:ascii="標楷體" w:eastAsia="標楷體" w:hAnsi="標楷體"/>
          <w:sz w:val="28"/>
          <w:szCs w:val="28"/>
        </w:rPr>
        <w:t>。</w:t>
      </w:r>
    </w:p>
    <w:p w:rsidR="00162881" w:rsidRDefault="00162881" w:rsidP="008A26F0">
      <w:pPr>
        <w:snapToGrid w:val="0"/>
        <w:spacing w:line="500" w:lineRule="exact"/>
        <w:rPr>
          <w:rFonts w:ascii="標楷體" w:eastAsia="標楷體" w:hAnsi="標楷體"/>
          <w:sz w:val="28"/>
          <w:szCs w:val="28"/>
        </w:rPr>
      </w:pP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Pr="008A26F0">
        <w:rPr>
          <w:rFonts w:ascii="標楷體" w:eastAsia="標楷體" w:hAnsi="標楷體" w:hint="eastAsia"/>
          <w:sz w:val="28"/>
          <w:szCs w:val="28"/>
          <w:shd w:val="pct15" w:color="auto" w:fill="FFFFFF"/>
        </w:rPr>
        <w:t>作業流程</w:t>
      </w:r>
    </w:p>
    <w:p w:rsidR="00162881" w:rsidRPr="006C019A" w:rsidRDefault="00162881" w:rsidP="00162881">
      <w:pPr>
        <w:spacing w:line="500" w:lineRule="exact"/>
        <w:jc w:val="both"/>
        <w:rPr>
          <w:rFonts w:ascii="標楷體" w:eastAsia="標楷體" w:hAnsi="標楷體"/>
          <w:b/>
          <w:bCs/>
          <w:sz w:val="28"/>
          <w:szCs w:val="28"/>
        </w:rPr>
      </w:pPr>
    </w:p>
    <w:p w:rsidR="00162881" w:rsidRPr="006C019A" w:rsidRDefault="00162881" w:rsidP="00162881">
      <w:pPr>
        <w:spacing w:line="500" w:lineRule="exact"/>
        <w:jc w:val="both"/>
        <w:rPr>
          <w:rFonts w:ascii="標楷體" w:eastAsia="標楷體" w:hAnsi="標楷體"/>
          <w:b/>
          <w:bCs/>
          <w:sz w:val="28"/>
          <w:szCs w:val="28"/>
        </w:rPr>
      </w:pPr>
      <w:r>
        <w:rPr>
          <w:noProof/>
        </w:rPr>
        <mc:AlternateContent>
          <mc:Choice Requires="wps">
            <w:drawing>
              <wp:anchor distT="0" distB="0" distL="114300" distR="114300" simplePos="0" relativeHeight="252043264" behindDoc="0" locked="0" layoutInCell="1" allowOverlap="1">
                <wp:simplePos x="0" y="0"/>
                <wp:positionH relativeFrom="column">
                  <wp:posOffset>1402080</wp:posOffset>
                </wp:positionH>
                <wp:positionV relativeFrom="paragraph">
                  <wp:posOffset>76200</wp:posOffset>
                </wp:positionV>
                <wp:extent cx="650240" cy="1943100"/>
                <wp:effectExtent l="11430" t="9525" r="14605" b="9525"/>
                <wp:wrapNone/>
                <wp:docPr id="292" name="文字方塊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943100"/>
                        </a:xfrm>
                        <a:prstGeom prst="rect">
                          <a:avLst/>
                        </a:prstGeom>
                        <a:solidFill>
                          <a:srgbClr val="DBEEF4"/>
                        </a:solidFill>
                        <a:ln w="19050">
                          <a:solidFill>
                            <a:srgbClr val="4BACC6"/>
                          </a:solidFill>
                          <a:miter lim="800000"/>
                          <a:headEnd/>
                          <a:tailEnd/>
                        </a:ln>
                      </wps:spPr>
                      <wps:txbx>
                        <w:txbxContent>
                          <w:p w:rsidR="0014647C" w:rsidRPr="00D008D3" w:rsidRDefault="0014647C" w:rsidP="00162881">
                            <w:pPr>
                              <w:jc w:val="center"/>
                              <w:rPr>
                                <w:rFonts w:ascii="標楷體" w:eastAsia="標楷體" w:hAnsi="標楷體"/>
                              </w:rPr>
                            </w:pPr>
                            <w:r>
                              <w:rPr>
                                <w:rFonts w:ascii="標楷體" w:eastAsia="標楷體" w:hAnsi="標楷體" w:hint="eastAsia"/>
                              </w:rPr>
                              <w:t>送</w:t>
                            </w:r>
                            <w:proofErr w:type="gramStart"/>
                            <w:r>
                              <w:rPr>
                                <w:rFonts w:ascii="標楷體" w:eastAsia="標楷體" w:hAnsi="標楷體" w:hint="eastAsia"/>
                              </w:rPr>
                              <w:t>件至資優</w:t>
                            </w:r>
                            <w:proofErr w:type="gramEnd"/>
                            <w:r>
                              <w:rPr>
                                <w:rFonts w:ascii="標楷體" w:eastAsia="標楷體" w:hAnsi="標楷體" w:hint="eastAsia"/>
                              </w:rPr>
                              <w:t>資源中心報名</w:t>
                            </w:r>
                          </w:p>
                          <w:p w:rsidR="0014647C" w:rsidRPr="00D008D3" w:rsidRDefault="0014647C" w:rsidP="00162881">
                            <w:pPr>
                              <w:jc w:val="center"/>
                              <w:rPr>
                                <w:rFonts w:ascii="標楷體" w:eastAsia="標楷體" w:hAnsi="標楷體"/>
                              </w:rPr>
                            </w:pPr>
                            <w:r w:rsidRPr="00C60AD1">
                              <w:rPr>
                                <w:rFonts w:ascii="標楷體" w:eastAsia="標楷體" w:hAnsi="標楷體" w:hint="eastAsia"/>
                              </w:rPr>
                              <w:t>家長或監護人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2" o:spid="_x0000_s1084" type="#_x0000_t202" style="position:absolute;left:0;text-align:left;margin-left:110.4pt;margin-top:6pt;width:51.2pt;height:15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" fillcolor="#dbeef4" strokecolor="#4bacc6" strokeweight="1.5pt">
                <v:textbox style="layout-flow:vertical-ideographic">
                  <w:txbxContent>
                    <w:p w:rsidR="0014647C" w:rsidRPr="00D008D3" w:rsidRDefault="0014647C" w:rsidP="00162881">
                      <w:pPr>
                        <w:jc w:val="center"/>
                        <w:rPr>
                          <w:rFonts w:ascii="標楷體" w:eastAsia="標楷體" w:hAnsi="標楷體"/>
                        </w:rPr>
                      </w:pPr>
                      <w:r>
                        <w:rPr>
                          <w:rFonts w:ascii="標楷體" w:eastAsia="標楷體" w:hAnsi="標楷體" w:hint="eastAsia"/>
                        </w:rPr>
                        <w:t>送</w:t>
                      </w:r>
                      <w:proofErr w:type="gramStart"/>
                      <w:r>
                        <w:rPr>
                          <w:rFonts w:ascii="標楷體" w:eastAsia="標楷體" w:hAnsi="標楷體" w:hint="eastAsia"/>
                        </w:rPr>
                        <w:t>件至資優</w:t>
                      </w:r>
                      <w:proofErr w:type="gramEnd"/>
                      <w:r>
                        <w:rPr>
                          <w:rFonts w:ascii="標楷體" w:eastAsia="標楷體" w:hAnsi="標楷體" w:hint="eastAsia"/>
                        </w:rPr>
                        <w:t>資源中心報名</w:t>
                      </w:r>
                    </w:p>
                    <w:p w:rsidR="0014647C" w:rsidRPr="00D008D3" w:rsidRDefault="0014647C" w:rsidP="00162881">
                      <w:pPr>
                        <w:jc w:val="center"/>
                        <w:rPr>
                          <w:rFonts w:ascii="標楷體" w:eastAsia="標楷體" w:hAnsi="標楷體"/>
                        </w:rPr>
                      </w:pPr>
                      <w:r w:rsidRPr="00C60AD1">
                        <w:rPr>
                          <w:rFonts w:ascii="標楷體" w:eastAsia="標楷體" w:hAnsi="標楷體" w:hint="eastAsia"/>
                        </w:rPr>
                        <w:t>家長或監護人</w:t>
                      </w:r>
                    </w:p>
                  </w:txbxContent>
                </v:textbox>
              </v:shape>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column">
                  <wp:posOffset>5148580</wp:posOffset>
                </wp:positionH>
                <wp:positionV relativeFrom="paragraph">
                  <wp:posOffset>85725</wp:posOffset>
                </wp:positionV>
                <wp:extent cx="681355" cy="1943100"/>
                <wp:effectExtent l="14605" t="9525" r="18415" b="9525"/>
                <wp:wrapNone/>
                <wp:docPr id="291" name="文字方塊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943100"/>
                        </a:xfrm>
                        <a:prstGeom prst="rect">
                          <a:avLst/>
                        </a:prstGeom>
                        <a:solidFill>
                          <a:srgbClr val="DBEEF4"/>
                        </a:solidFill>
                        <a:ln w="19050">
                          <a:solidFill>
                            <a:srgbClr val="4BACC6"/>
                          </a:solidFill>
                          <a:miter lim="800000"/>
                          <a:headEnd/>
                          <a:tailEnd/>
                        </a:ln>
                      </wps:spPr>
                      <wps:txbx>
                        <w:txbxContent>
                          <w:p w:rsidR="0014647C" w:rsidRDefault="0014647C" w:rsidP="00162881">
                            <w:pPr>
                              <w:jc w:val="center"/>
                              <w:rPr>
                                <w:rFonts w:ascii="標楷體" w:eastAsia="標楷體" w:hAnsi="標楷體"/>
                              </w:rPr>
                            </w:pPr>
                            <w:r>
                              <w:rPr>
                                <w:rFonts w:ascii="標楷體" w:eastAsia="標楷體" w:hAnsi="標楷體" w:hint="eastAsia"/>
                              </w:rPr>
                              <w:t>核發降低入學年齡</w:t>
                            </w:r>
                            <w:r w:rsidRPr="00D008D3">
                              <w:rPr>
                                <w:rFonts w:ascii="標楷體" w:eastAsia="標楷體" w:hAnsi="標楷體" w:hint="eastAsia"/>
                              </w:rPr>
                              <w:t>證明</w:t>
                            </w:r>
                          </w:p>
                          <w:p w:rsidR="0014647C" w:rsidRDefault="0014647C" w:rsidP="00162881">
                            <w:pPr>
                              <w:jc w:val="center"/>
                              <w:rPr>
                                <w:rFonts w:ascii="標楷體" w:eastAsia="標楷體" w:hAnsi="標楷體"/>
                              </w:rPr>
                            </w:pPr>
                            <w:r w:rsidRPr="00D008D3">
                              <w:rPr>
                                <w:rFonts w:ascii="標楷體" w:eastAsia="標楷體" w:hAnsi="標楷體" w:hint="eastAsia"/>
                              </w:rPr>
                              <w:t>公告鑑定通過名單</w:t>
                            </w:r>
                          </w:p>
                          <w:p w:rsidR="0014647C" w:rsidRPr="00D008D3" w:rsidRDefault="0014647C" w:rsidP="00162881">
                            <w:pPr>
                              <w:jc w:val="center"/>
                              <w:rPr>
                                <w:rFonts w:ascii="標楷體" w:eastAsia="標楷體" w:hAnsi="標楷體"/>
                              </w:rPr>
                            </w:pPr>
                          </w:p>
                          <w:p w:rsidR="0014647C" w:rsidRPr="00D008D3" w:rsidRDefault="0014647C" w:rsidP="00162881">
                            <w:pPr>
                              <w:jc w:val="cente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1" o:spid="_x0000_s1085" type="#_x0000_t202" style="position:absolute;left:0;text-align:left;margin-left:405.4pt;margin-top:6.75pt;width:53.65pt;height:15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" fillcolor="#dbeef4" strokecolor="#4bacc6" strokeweight="1.5pt">
                <v:textbox style="layout-flow:vertical-ideographic">
                  <w:txbxContent>
                    <w:p w:rsidR="0014647C" w:rsidRDefault="0014647C" w:rsidP="00162881">
                      <w:pPr>
                        <w:jc w:val="center"/>
                        <w:rPr>
                          <w:rFonts w:ascii="標楷體" w:eastAsia="標楷體" w:hAnsi="標楷體"/>
                        </w:rPr>
                      </w:pPr>
                      <w:r>
                        <w:rPr>
                          <w:rFonts w:ascii="標楷體" w:eastAsia="標楷體" w:hAnsi="標楷體" w:hint="eastAsia"/>
                        </w:rPr>
                        <w:t>核發降低入學年齡</w:t>
                      </w:r>
                      <w:r w:rsidRPr="00D008D3">
                        <w:rPr>
                          <w:rFonts w:ascii="標楷體" w:eastAsia="標楷體" w:hAnsi="標楷體" w:hint="eastAsia"/>
                        </w:rPr>
                        <w:t>證明</w:t>
                      </w:r>
                    </w:p>
                    <w:p w:rsidR="0014647C" w:rsidRDefault="0014647C" w:rsidP="00162881">
                      <w:pPr>
                        <w:jc w:val="center"/>
                        <w:rPr>
                          <w:rFonts w:ascii="標楷體" w:eastAsia="標楷體" w:hAnsi="標楷體"/>
                        </w:rPr>
                      </w:pPr>
                      <w:r w:rsidRPr="00D008D3">
                        <w:rPr>
                          <w:rFonts w:ascii="標楷體" w:eastAsia="標楷體" w:hAnsi="標楷體" w:hint="eastAsia"/>
                        </w:rPr>
                        <w:t>公告鑑定通過名單</w:t>
                      </w:r>
                    </w:p>
                    <w:p w:rsidR="0014647C" w:rsidRPr="00D008D3" w:rsidRDefault="0014647C" w:rsidP="00162881">
                      <w:pPr>
                        <w:jc w:val="center"/>
                        <w:rPr>
                          <w:rFonts w:ascii="標楷體" w:eastAsia="標楷體" w:hAnsi="標楷體"/>
                        </w:rPr>
                      </w:pPr>
                    </w:p>
                    <w:p w:rsidR="0014647C" w:rsidRPr="00D008D3" w:rsidRDefault="0014647C" w:rsidP="00162881">
                      <w:pPr>
                        <w:jc w:val="center"/>
                        <w:rPr>
                          <w:rFonts w:ascii="標楷體" w:eastAsia="標楷體" w:hAnsi="標楷體"/>
                        </w:rPr>
                      </w:pPr>
                    </w:p>
                  </w:txbxContent>
                </v:textbox>
              </v:shape>
            </w:pict>
          </mc:Fallback>
        </mc:AlternateContent>
      </w:r>
      <w:r>
        <w:rPr>
          <w:noProof/>
        </w:rPr>
        <mc:AlternateContent>
          <mc:Choice Requires="wps">
            <w:drawing>
              <wp:anchor distT="0" distB="0" distL="114300" distR="114300" simplePos="0" relativeHeight="252048384" behindDoc="0" locked="0" layoutInCell="1" allowOverlap="1">
                <wp:simplePos x="0" y="0"/>
                <wp:positionH relativeFrom="column">
                  <wp:posOffset>4437380</wp:posOffset>
                </wp:positionH>
                <wp:positionV relativeFrom="paragraph">
                  <wp:posOffset>85725</wp:posOffset>
                </wp:positionV>
                <wp:extent cx="440690" cy="1943100"/>
                <wp:effectExtent l="17780" t="9525" r="17780" b="9525"/>
                <wp:wrapNone/>
                <wp:docPr id="290" name="文字方塊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943100"/>
                        </a:xfrm>
                        <a:prstGeom prst="rect">
                          <a:avLst/>
                        </a:prstGeom>
                        <a:solidFill>
                          <a:srgbClr val="DBEEF4"/>
                        </a:solidFill>
                        <a:ln w="19050">
                          <a:solidFill>
                            <a:srgbClr val="4BACC6"/>
                          </a:solidFill>
                          <a:miter lim="800000"/>
                          <a:headEnd/>
                          <a:tailEnd/>
                        </a:ln>
                      </wps:spPr>
                      <wps:txbx>
                        <w:txbxContent>
                          <w:p w:rsidR="0014647C" w:rsidRPr="00D008D3" w:rsidRDefault="0014647C" w:rsidP="00162881">
                            <w:pPr>
                              <w:jc w:val="center"/>
                              <w:rPr>
                                <w:rFonts w:ascii="標楷體" w:eastAsia="標楷體" w:hAnsi="標楷體"/>
                              </w:rPr>
                            </w:pPr>
                            <w:r>
                              <w:rPr>
                                <w:rFonts w:ascii="標楷體" w:eastAsia="標楷體" w:hAnsi="標楷體" w:hint="eastAsia"/>
                              </w:rPr>
                              <w:t>本縣</w:t>
                            </w:r>
                            <w:proofErr w:type="gramStart"/>
                            <w:r>
                              <w:rPr>
                                <w:rFonts w:ascii="標楷體" w:eastAsia="標楷體" w:hAnsi="標楷體" w:hint="eastAsia"/>
                              </w:rPr>
                              <w:t>鑑</w:t>
                            </w:r>
                            <w:proofErr w:type="gramEnd"/>
                            <w:r>
                              <w:rPr>
                                <w:rFonts w:ascii="標楷體" w:eastAsia="標楷體" w:hAnsi="標楷體" w:hint="eastAsia"/>
                              </w:rPr>
                              <w:t>輔會綜合研判</w:t>
                            </w:r>
                          </w:p>
                          <w:p w:rsidR="0014647C" w:rsidRPr="00D008D3" w:rsidRDefault="0014647C" w:rsidP="00162881">
                            <w:pPr>
                              <w:jc w:val="cente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0" o:spid="_x0000_s1086" type="#_x0000_t202" style="position:absolute;left:0;text-align:left;margin-left:349.4pt;margin-top:6.75pt;width:34.7pt;height:15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" fillcolor="#dbeef4" strokecolor="#4bacc6" strokeweight="1.5pt">
                <v:textbox style="layout-flow:vertical-ideographic">
                  <w:txbxContent>
                    <w:p w:rsidR="0014647C" w:rsidRPr="00D008D3" w:rsidRDefault="0014647C" w:rsidP="00162881">
                      <w:pPr>
                        <w:jc w:val="center"/>
                        <w:rPr>
                          <w:rFonts w:ascii="標楷體" w:eastAsia="標楷體" w:hAnsi="標楷體"/>
                        </w:rPr>
                      </w:pPr>
                      <w:r>
                        <w:rPr>
                          <w:rFonts w:ascii="標楷體" w:eastAsia="標楷體" w:hAnsi="標楷體" w:hint="eastAsia"/>
                        </w:rPr>
                        <w:t>本縣</w:t>
                      </w:r>
                      <w:proofErr w:type="gramStart"/>
                      <w:r>
                        <w:rPr>
                          <w:rFonts w:ascii="標楷體" w:eastAsia="標楷體" w:hAnsi="標楷體" w:hint="eastAsia"/>
                        </w:rPr>
                        <w:t>鑑</w:t>
                      </w:r>
                      <w:proofErr w:type="gramEnd"/>
                      <w:r>
                        <w:rPr>
                          <w:rFonts w:ascii="標楷體" w:eastAsia="標楷體" w:hAnsi="標楷體" w:hint="eastAsia"/>
                        </w:rPr>
                        <w:t>輔會綜合研判</w:t>
                      </w:r>
                    </w:p>
                    <w:p w:rsidR="0014647C" w:rsidRPr="00D008D3" w:rsidRDefault="0014647C" w:rsidP="00162881">
                      <w:pPr>
                        <w:jc w:val="center"/>
                        <w:rPr>
                          <w:rFonts w:ascii="標楷體" w:eastAsia="標楷體" w:hAnsi="標楷體"/>
                        </w:rPr>
                      </w:pPr>
                    </w:p>
                  </w:txbxContent>
                </v:textbox>
              </v:shape>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column">
                  <wp:posOffset>438150</wp:posOffset>
                </wp:positionH>
                <wp:positionV relativeFrom="paragraph">
                  <wp:posOffset>76200</wp:posOffset>
                </wp:positionV>
                <wp:extent cx="668655" cy="1943100"/>
                <wp:effectExtent l="9525" t="9525" r="17145" b="9525"/>
                <wp:wrapNone/>
                <wp:docPr id="289" name="文字方塊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43100"/>
                        </a:xfrm>
                        <a:prstGeom prst="rect">
                          <a:avLst/>
                        </a:prstGeom>
                        <a:solidFill>
                          <a:srgbClr val="DBEEF4"/>
                        </a:solidFill>
                        <a:ln w="19050">
                          <a:solidFill>
                            <a:srgbClr val="4BACC6"/>
                          </a:solidFill>
                          <a:miter lim="800000"/>
                          <a:headEnd/>
                          <a:tailEnd/>
                        </a:ln>
                      </wps:spPr>
                      <wps:txbx>
                        <w:txbxContent>
                          <w:p w:rsidR="0014647C" w:rsidRDefault="0014647C" w:rsidP="00162881">
                            <w:pPr>
                              <w:jc w:val="center"/>
                              <w:rPr>
                                <w:rFonts w:ascii="標楷體" w:eastAsia="標楷體" w:hAnsi="標楷體"/>
                              </w:rPr>
                            </w:pPr>
                            <w:r>
                              <w:rPr>
                                <w:rFonts w:ascii="標楷體" w:eastAsia="標楷體" w:hAnsi="標楷體" w:hint="eastAsia"/>
                              </w:rPr>
                              <w:t>評估學生特質</w:t>
                            </w:r>
                          </w:p>
                          <w:p w:rsidR="0014647C" w:rsidRDefault="0014647C" w:rsidP="00162881">
                            <w:pPr>
                              <w:jc w:val="center"/>
                              <w:rPr>
                                <w:rFonts w:ascii="標楷體" w:eastAsia="標楷體" w:hAnsi="標楷體"/>
                              </w:rPr>
                            </w:pPr>
                            <w:r w:rsidRPr="00D008D3">
                              <w:rPr>
                                <w:rFonts w:ascii="標楷體" w:eastAsia="標楷體" w:hAnsi="標楷體" w:hint="eastAsia"/>
                              </w:rPr>
                              <w:t>幼兒園或學生家長</w:t>
                            </w:r>
                          </w:p>
                          <w:p w:rsidR="0014647C" w:rsidRPr="00D008D3" w:rsidRDefault="0014647C" w:rsidP="00162881">
                            <w:pPr>
                              <w:jc w:val="center"/>
                              <w:rPr>
                                <w:rFonts w:ascii="標楷體" w:eastAsia="標楷體" w:hAnsi="標楷體"/>
                              </w:rPr>
                            </w:pPr>
                          </w:p>
                          <w:p w:rsidR="0014647C" w:rsidRPr="00D008D3" w:rsidRDefault="0014647C" w:rsidP="00162881">
                            <w:pPr>
                              <w:jc w:val="cente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9" o:spid="_x0000_s1087" type="#_x0000_t202" style="position:absolute;left:0;text-align:left;margin-left:34.5pt;margin-top:6pt;width:52.65pt;height:15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" fillcolor="#dbeef4" strokecolor="#4bacc6" strokeweight="1.5pt">
                <v:textbox style="layout-flow:vertical-ideographic">
                  <w:txbxContent>
                    <w:p w:rsidR="0014647C" w:rsidRDefault="0014647C" w:rsidP="00162881">
                      <w:pPr>
                        <w:jc w:val="center"/>
                        <w:rPr>
                          <w:rFonts w:ascii="標楷體" w:eastAsia="標楷體" w:hAnsi="標楷體"/>
                        </w:rPr>
                      </w:pPr>
                      <w:r>
                        <w:rPr>
                          <w:rFonts w:ascii="標楷體" w:eastAsia="標楷體" w:hAnsi="標楷體" w:hint="eastAsia"/>
                        </w:rPr>
                        <w:t>評估學生特質</w:t>
                      </w:r>
                    </w:p>
                    <w:p w:rsidR="0014647C" w:rsidRDefault="0014647C" w:rsidP="00162881">
                      <w:pPr>
                        <w:jc w:val="center"/>
                        <w:rPr>
                          <w:rFonts w:ascii="標楷體" w:eastAsia="標楷體" w:hAnsi="標楷體"/>
                        </w:rPr>
                      </w:pPr>
                      <w:r w:rsidRPr="00D008D3">
                        <w:rPr>
                          <w:rFonts w:ascii="標楷體" w:eastAsia="標楷體" w:hAnsi="標楷體" w:hint="eastAsia"/>
                        </w:rPr>
                        <w:t>幼兒園或學生家長</w:t>
                      </w:r>
                    </w:p>
                    <w:p w:rsidR="0014647C" w:rsidRPr="00D008D3" w:rsidRDefault="0014647C" w:rsidP="00162881">
                      <w:pPr>
                        <w:jc w:val="center"/>
                        <w:rPr>
                          <w:rFonts w:ascii="標楷體" w:eastAsia="標楷體" w:hAnsi="標楷體"/>
                        </w:rPr>
                      </w:pPr>
                    </w:p>
                    <w:p w:rsidR="0014647C" w:rsidRPr="00D008D3" w:rsidRDefault="0014647C" w:rsidP="00162881">
                      <w:pPr>
                        <w:jc w:val="center"/>
                        <w:rPr>
                          <w:rFonts w:ascii="標楷體" w:eastAsia="標楷體" w:hAnsi="標楷體"/>
                        </w:rPr>
                      </w:pPr>
                    </w:p>
                  </w:txbxContent>
                </v:textbox>
              </v:shape>
            </w:pict>
          </mc:Fallback>
        </mc:AlternateContent>
      </w:r>
    </w:p>
    <w:p w:rsidR="00162881" w:rsidRPr="006C019A" w:rsidRDefault="00162881" w:rsidP="00162881">
      <w:pPr>
        <w:spacing w:line="500" w:lineRule="exact"/>
        <w:jc w:val="both"/>
        <w:rPr>
          <w:rFonts w:ascii="標楷體" w:eastAsia="標楷體" w:hAnsi="標楷體"/>
          <w:b/>
          <w:bCs/>
          <w:sz w:val="28"/>
          <w:szCs w:val="28"/>
        </w:rPr>
      </w:pPr>
      <w:r>
        <w:rPr>
          <w:rFonts w:ascii="標楷體" w:eastAsia="標楷體" w:hAnsi="標楷體"/>
          <w:b/>
          <w:bCs/>
          <w:noProof/>
          <w:sz w:val="28"/>
          <w:szCs w:val="28"/>
        </w:rPr>
        <mc:AlternateContent>
          <mc:Choice Requires="wps">
            <w:drawing>
              <wp:anchor distT="0" distB="0" distL="114300" distR="114300" simplePos="0" relativeHeight="252045312" behindDoc="0" locked="0" layoutInCell="1" allowOverlap="1">
                <wp:simplePos x="0" y="0"/>
                <wp:positionH relativeFrom="column">
                  <wp:posOffset>2634615</wp:posOffset>
                </wp:positionH>
                <wp:positionV relativeFrom="paragraph">
                  <wp:posOffset>161925</wp:posOffset>
                </wp:positionV>
                <wp:extent cx="440690" cy="1190625"/>
                <wp:effectExtent l="15240" t="9525" r="10795" b="9525"/>
                <wp:wrapNone/>
                <wp:docPr id="288" name="文字方塊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0625"/>
                        </a:xfrm>
                        <a:prstGeom prst="rect">
                          <a:avLst/>
                        </a:prstGeom>
                        <a:solidFill>
                          <a:srgbClr val="DBEEF4"/>
                        </a:solidFill>
                        <a:ln w="19050">
                          <a:solidFill>
                            <a:srgbClr val="4BACC6"/>
                          </a:solidFill>
                          <a:miter lim="800000"/>
                          <a:headEnd/>
                          <a:tailEnd/>
                        </a:ln>
                      </wps:spPr>
                      <wps:txbx>
                        <w:txbxContent>
                          <w:p w:rsidR="0014647C" w:rsidRPr="00D008D3" w:rsidRDefault="0014647C" w:rsidP="00162881">
                            <w:pPr>
                              <w:jc w:val="center"/>
                              <w:rPr>
                                <w:rFonts w:ascii="標楷體" w:eastAsia="標楷體" w:hAnsi="標楷體"/>
                              </w:rPr>
                            </w:pPr>
                            <w:r>
                              <w:rPr>
                                <w:rFonts w:ascii="標楷體" w:eastAsia="標楷體" w:hAnsi="標楷體" w:hint="eastAsia"/>
                              </w:rPr>
                              <w:t>初  選</w:t>
                            </w:r>
                          </w:p>
                          <w:p w:rsidR="0014647C" w:rsidRPr="00D008D3" w:rsidRDefault="0014647C" w:rsidP="00162881">
                            <w:pPr>
                              <w:jc w:val="cente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8" o:spid="_x0000_s1088" type="#_x0000_t202" style="position:absolute;left:0;text-align:left;margin-left:207.45pt;margin-top:12.75pt;width:34.7pt;height:93.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" fillcolor="#dbeef4" strokecolor="#4bacc6" strokeweight="1.5pt">
                <v:textbox style="layout-flow:vertical-ideographic">
                  <w:txbxContent>
                    <w:p w:rsidR="0014647C" w:rsidRPr="00D008D3" w:rsidRDefault="0014647C" w:rsidP="00162881">
                      <w:pPr>
                        <w:jc w:val="center"/>
                        <w:rPr>
                          <w:rFonts w:ascii="標楷體" w:eastAsia="標楷體" w:hAnsi="標楷體"/>
                        </w:rPr>
                      </w:pPr>
                      <w:r>
                        <w:rPr>
                          <w:rFonts w:ascii="標楷體" w:eastAsia="標楷體" w:hAnsi="標楷體" w:hint="eastAsia"/>
                        </w:rPr>
                        <w:t>初  選</w:t>
                      </w:r>
                    </w:p>
                    <w:p w:rsidR="0014647C" w:rsidRPr="00D008D3" w:rsidRDefault="0014647C" w:rsidP="00162881">
                      <w:pPr>
                        <w:jc w:val="center"/>
                        <w:rPr>
                          <w:rFonts w:ascii="標楷體" w:eastAsia="標楷體" w:hAnsi="標楷體"/>
                        </w:rPr>
                      </w:pP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40192" behindDoc="0" locked="0" layoutInCell="1" allowOverlap="1">
                <wp:simplePos x="0" y="0"/>
                <wp:positionH relativeFrom="column">
                  <wp:posOffset>3515995</wp:posOffset>
                </wp:positionH>
                <wp:positionV relativeFrom="paragraph">
                  <wp:posOffset>171450</wp:posOffset>
                </wp:positionV>
                <wp:extent cx="440690" cy="1190625"/>
                <wp:effectExtent l="10795" t="9525" r="15240" b="9525"/>
                <wp:wrapNone/>
                <wp:docPr id="758" name="文字方塊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0625"/>
                        </a:xfrm>
                        <a:prstGeom prst="rect">
                          <a:avLst/>
                        </a:prstGeom>
                        <a:solidFill>
                          <a:srgbClr val="DBEEF4"/>
                        </a:solidFill>
                        <a:ln w="19050">
                          <a:solidFill>
                            <a:srgbClr val="4BACC6"/>
                          </a:solidFill>
                          <a:miter lim="800000"/>
                          <a:headEnd/>
                          <a:tailEnd/>
                        </a:ln>
                      </wps:spPr>
                      <wps:txbx>
                        <w:txbxContent>
                          <w:p w:rsidR="0014647C" w:rsidRPr="00D008D3" w:rsidRDefault="0014647C" w:rsidP="00162881">
                            <w:pPr>
                              <w:jc w:val="center"/>
                              <w:rPr>
                                <w:rFonts w:ascii="標楷體" w:eastAsia="標楷體" w:hAnsi="標楷體"/>
                              </w:rPr>
                            </w:pPr>
                            <w:proofErr w:type="gramStart"/>
                            <w:r>
                              <w:rPr>
                                <w:rFonts w:ascii="標楷體" w:eastAsia="標楷體" w:hAnsi="標楷體" w:hint="eastAsia"/>
                              </w:rPr>
                              <w:t>複</w:t>
                            </w:r>
                            <w:proofErr w:type="gramEnd"/>
                            <w:r>
                              <w:rPr>
                                <w:rFonts w:ascii="標楷體" w:eastAsia="標楷體" w:hAnsi="標楷體" w:hint="eastAsia"/>
                              </w:rPr>
                              <w:t xml:space="preserve">  選</w:t>
                            </w:r>
                          </w:p>
                          <w:p w:rsidR="0014647C" w:rsidRPr="00D008D3" w:rsidRDefault="0014647C" w:rsidP="00162881">
                            <w:pPr>
                              <w:jc w:val="cente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58" o:spid="_x0000_s1089" type="#_x0000_t202" style="position:absolute;left:0;text-align:left;margin-left:276.85pt;margin-top:13.5pt;width:34.7pt;height:93.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" fillcolor="#dbeef4" strokecolor="#4bacc6" strokeweight="1.5pt">
                <v:textbox style="layout-flow:vertical-ideographic">
                  <w:txbxContent>
                    <w:p w:rsidR="0014647C" w:rsidRPr="00D008D3" w:rsidRDefault="0014647C" w:rsidP="00162881">
                      <w:pPr>
                        <w:jc w:val="center"/>
                        <w:rPr>
                          <w:rFonts w:ascii="標楷體" w:eastAsia="標楷體" w:hAnsi="標楷體"/>
                        </w:rPr>
                      </w:pPr>
                      <w:proofErr w:type="gramStart"/>
                      <w:r>
                        <w:rPr>
                          <w:rFonts w:ascii="標楷體" w:eastAsia="標楷體" w:hAnsi="標楷體" w:hint="eastAsia"/>
                        </w:rPr>
                        <w:t>複</w:t>
                      </w:r>
                      <w:proofErr w:type="gramEnd"/>
                      <w:r>
                        <w:rPr>
                          <w:rFonts w:ascii="標楷體" w:eastAsia="標楷體" w:hAnsi="標楷體" w:hint="eastAsia"/>
                        </w:rPr>
                        <w:t xml:space="preserve">  選</w:t>
                      </w:r>
                    </w:p>
                    <w:p w:rsidR="0014647C" w:rsidRPr="00D008D3" w:rsidRDefault="0014647C" w:rsidP="00162881">
                      <w:pPr>
                        <w:jc w:val="center"/>
                        <w:rPr>
                          <w:rFonts w:ascii="標楷體" w:eastAsia="標楷體" w:hAnsi="標楷體"/>
                        </w:rPr>
                      </w:pPr>
                    </w:p>
                  </w:txbxContent>
                </v:textbox>
              </v:shape>
            </w:pict>
          </mc:Fallback>
        </mc:AlternateContent>
      </w:r>
    </w:p>
    <w:p w:rsidR="00162881" w:rsidRPr="006C019A" w:rsidRDefault="00162881" w:rsidP="00162881">
      <w:pPr>
        <w:spacing w:line="500" w:lineRule="exact"/>
        <w:jc w:val="both"/>
        <w:rPr>
          <w:rFonts w:ascii="標楷體" w:eastAsia="標楷體" w:hAnsi="標楷體"/>
          <w:b/>
          <w:bCs/>
          <w:sz w:val="28"/>
          <w:szCs w:val="28"/>
        </w:rPr>
      </w:pPr>
      <w:r>
        <w:rPr>
          <w:rFonts w:ascii="標楷體" w:eastAsia="標楷體" w:hAnsi="標楷體"/>
          <w:b/>
          <w:bCs/>
          <w:noProof/>
          <w:sz w:val="28"/>
          <w:szCs w:val="28"/>
        </w:rPr>
        <mc:AlternateContent>
          <mc:Choice Requires="wps">
            <w:drawing>
              <wp:anchor distT="0" distB="0" distL="114300" distR="114300" simplePos="0" relativeHeight="252052480" behindDoc="0" locked="0" layoutInCell="1" allowOverlap="1">
                <wp:simplePos x="0" y="0"/>
                <wp:positionH relativeFrom="column">
                  <wp:posOffset>2070735</wp:posOffset>
                </wp:positionH>
                <wp:positionV relativeFrom="paragraph">
                  <wp:posOffset>158750</wp:posOffset>
                </wp:positionV>
                <wp:extent cx="490855" cy="238125"/>
                <wp:effectExtent l="3810" t="0" r="635" b="3175"/>
                <wp:wrapNone/>
                <wp:docPr id="757" name="文字方塊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162881">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57" o:spid="_x0000_s1090" type="#_x0000_t202" style="position:absolute;left:0;text-align:left;margin-left:163.05pt;margin-top:12.5pt;width:38.65pt;height:18.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" filled="f" stroked="f" strokeweight=".5pt">
                <v:textbox>
                  <w:txbxContent>
                    <w:p w:rsidR="0014647C" w:rsidRPr="004A62FE" w:rsidRDefault="0014647C" w:rsidP="00162881">
                      <w:pPr>
                        <w:snapToGrid w:val="0"/>
                        <w:rPr>
                          <w:sz w:val="20"/>
                          <w:szCs w:val="20"/>
                        </w:rPr>
                      </w:pPr>
                      <w:r w:rsidRPr="004A62FE">
                        <w:rPr>
                          <w:rFonts w:hint="eastAsia"/>
                          <w:sz w:val="20"/>
                          <w:szCs w:val="20"/>
                        </w:rPr>
                        <w:t>通過</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53504" behindDoc="0" locked="0" layoutInCell="1" allowOverlap="1">
                <wp:simplePos x="0" y="0"/>
                <wp:positionH relativeFrom="column">
                  <wp:posOffset>3956685</wp:posOffset>
                </wp:positionH>
                <wp:positionV relativeFrom="paragraph">
                  <wp:posOffset>168275</wp:posOffset>
                </wp:positionV>
                <wp:extent cx="490855" cy="238125"/>
                <wp:effectExtent l="3810" t="0" r="635" b="3175"/>
                <wp:wrapNone/>
                <wp:docPr id="756" name="文字方塊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162881">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56" o:spid="_x0000_s1091" type="#_x0000_t202" style="position:absolute;left:0;text-align:left;margin-left:311.55pt;margin-top:13.25pt;width:38.65pt;height:18.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" filled="f" stroked="f" strokeweight=".5pt">
                <v:textbox>
                  <w:txbxContent>
                    <w:p w:rsidR="0014647C" w:rsidRPr="004A62FE" w:rsidRDefault="0014647C" w:rsidP="00162881">
                      <w:pPr>
                        <w:snapToGrid w:val="0"/>
                        <w:rPr>
                          <w:sz w:val="20"/>
                          <w:szCs w:val="20"/>
                        </w:rPr>
                      </w:pPr>
                      <w:r w:rsidRPr="004A62FE">
                        <w:rPr>
                          <w:rFonts w:hint="eastAsia"/>
                          <w:sz w:val="20"/>
                          <w:szCs w:val="20"/>
                        </w:rPr>
                        <w:t>通過</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51456" behindDoc="0" locked="0" layoutInCell="1" allowOverlap="1">
                <wp:simplePos x="0" y="0"/>
                <wp:positionH relativeFrom="column">
                  <wp:posOffset>3025140</wp:posOffset>
                </wp:positionH>
                <wp:positionV relativeFrom="paragraph">
                  <wp:posOffset>158750</wp:posOffset>
                </wp:positionV>
                <wp:extent cx="490855" cy="238125"/>
                <wp:effectExtent l="0" t="0" r="0" b="3175"/>
                <wp:wrapNone/>
                <wp:docPr id="755" name="文字方塊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162881">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55" o:spid="_x0000_s1092" type="#_x0000_t202" style="position:absolute;left:0;text-align:left;margin-left:238.2pt;margin-top:12.5pt;width:38.65pt;height:18.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" filled="f" stroked="f" strokeweight=".5pt">
                <v:textbox>
                  <w:txbxContent>
                    <w:p w:rsidR="0014647C" w:rsidRPr="004A62FE" w:rsidRDefault="0014647C" w:rsidP="00162881">
                      <w:pPr>
                        <w:snapToGrid w:val="0"/>
                        <w:rPr>
                          <w:sz w:val="20"/>
                          <w:szCs w:val="20"/>
                        </w:rPr>
                      </w:pPr>
                      <w:r w:rsidRPr="004A62FE">
                        <w:rPr>
                          <w:rFonts w:hint="eastAsia"/>
                          <w:sz w:val="20"/>
                          <w:szCs w:val="20"/>
                        </w:rPr>
                        <w:t>通過</w:t>
                      </w:r>
                    </w:p>
                  </w:txbxContent>
                </v:textbox>
              </v:shape>
            </w:pict>
          </mc:Fallback>
        </mc:AlternateContent>
      </w:r>
    </w:p>
    <w:p w:rsidR="00162881" w:rsidRPr="006C019A" w:rsidRDefault="00162881" w:rsidP="00162881">
      <w:pPr>
        <w:spacing w:line="500" w:lineRule="exact"/>
        <w:jc w:val="both"/>
        <w:rPr>
          <w:rFonts w:ascii="標楷體" w:eastAsia="標楷體" w:hAnsi="標楷體"/>
          <w:b/>
          <w:bCs/>
          <w:sz w:val="28"/>
          <w:szCs w:val="28"/>
        </w:rPr>
      </w:pPr>
      <w:r>
        <w:rPr>
          <w:rFonts w:ascii="標楷體" w:eastAsia="標楷體" w:hAnsi="標楷體"/>
          <w:b/>
          <w:bCs/>
          <w:noProof/>
          <w:sz w:val="28"/>
          <w:szCs w:val="28"/>
        </w:rPr>
        <mc:AlternateContent>
          <mc:Choice Requires="wps">
            <w:drawing>
              <wp:anchor distT="0" distB="0" distL="114300" distR="114300" simplePos="0" relativeHeight="252042240" behindDoc="0" locked="0" layoutInCell="1" allowOverlap="1">
                <wp:simplePos x="0" y="0"/>
                <wp:positionH relativeFrom="column">
                  <wp:posOffset>1154430</wp:posOffset>
                </wp:positionH>
                <wp:positionV relativeFrom="paragraph">
                  <wp:posOffset>79375</wp:posOffset>
                </wp:positionV>
                <wp:extent cx="190500" cy="0"/>
                <wp:effectExtent l="11430" t="79375" r="26670" b="82550"/>
                <wp:wrapNone/>
                <wp:docPr id="754" name="直線單箭頭接點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19050" algn="ctr">
                          <a:solidFill>
                            <a:srgbClr val="4BACC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754" o:spid="_x0000_s1026" type="#_x0000_t32" style="position:absolute;margin-left:90.9pt;margin-top:6.25pt;width:15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" strokecolor="#4bacc6" strokeweight="1.5pt">
                <v:stroke endarrow="open"/>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44288" behindDoc="0" locked="0" layoutInCell="1" allowOverlap="1">
                <wp:simplePos x="0" y="0"/>
                <wp:positionH relativeFrom="column">
                  <wp:posOffset>2109470</wp:posOffset>
                </wp:positionH>
                <wp:positionV relativeFrom="paragraph">
                  <wp:posOffset>88900</wp:posOffset>
                </wp:positionV>
                <wp:extent cx="480695" cy="0"/>
                <wp:effectExtent l="13970" t="79375" r="19685" b="82550"/>
                <wp:wrapNone/>
                <wp:docPr id="751" name="直線單箭頭接點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straightConnector1">
                          <a:avLst/>
                        </a:prstGeom>
                        <a:noFill/>
                        <a:ln w="19050" algn="ctr">
                          <a:solidFill>
                            <a:srgbClr val="4BACC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51" o:spid="_x0000_s1026" type="#_x0000_t32" style="position:absolute;margin-left:166.1pt;margin-top:7pt;width:37.85pt;height: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" strokecolor="#4bacc6" strokeweight="1.5pt">
                <v:stroke endarrow="open"/>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49408" behindDoc="0" locked="0" layoutInCell="1" allowOverlap="1">
                <wp:simplePos x="0" y="0"/>
                <wp:positionH relativeFrom="column">
                  <wp:posOffset>4878070</wp:posOffset>
                </wp:positionH>
                <wp:positionV relativeFrom="paragraph">
                  <wp:posOffset>88900</wp:posOffset>
                </wp:positionV>
                <wp:extent cx="270510" cy="0"/>
                <wp:effectExtent l="10795" t="79375" r="23495" b="82550"/>
                <wp:wrapNone/>
                <wp:docPr id="750" name="直線單箭頭接點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19050" algn="ctr">
                          <a:solidFill>
                            <a:srgbClr val="4BACC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50" o:spid="_x0000_s1026" type="#_x0000_t32" style="position:absolute;margin-left:384.1pt;margin-top:7pt;width:21.3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" strokecolor="#4bacc6" strokeweight="1.5pt">
                <v:stroke endarrow="open"/>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47360" behindDoc="0" locked="0" layoutInCell="1" allowOverlap="1">
                <wp:simplePos x="0" y="0"/>
                <wp:positionH relativeFrom="column">
                  <wp:posOffset>3956685</wp:posOffset>
                </wp:positionH>
                <wp:positionV relativeFrom="paragraph">
                  <wp:posOffset>79375</wp:posOffset>
                </wp:positionV>
                <wp:extent cx="480695" cy="9525"/>
                <wp:effectExtent l="13335" t="79375" r="29845" b="73025"/>
                <wp:wrapNone/>
                <wp:docPr id="749" name="直線單箭頭接點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695" cy="9525"/>
                        </a:xfrm>
                        <a:prstGeom prst="straightConnector1">
                          <a:avLst/>
                        </a:prstGeom>
                        <a:noFill/>
                        <a:ln w="19050" algn="ctr">
                          <a:solidFill>
                            <a:srgbClr val="4BACC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49" o:spid="_x0000_s1026" type="#_x0000_t32" style="position:absolute;margin-left:311.55pt;margin-top:6.25pt;width:37.85pt;height:.75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" strokecolor="#4bacc6" strokeweight="1.5pt">
                <v:stroke endarrow="open"/>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2046336" behindDoc="0" locked="0" layoutInCell="1" allowOverlap="1">
                <wp:simplePos x="0" y="0"/>
                <wp:positionH relativeFrom="column">
                  <wp:posOffset>3075305</wp:posOffset>
                </wp:positionH>
                <wp:positionV relativeFrom="paragraph">
                  <wp:posOffset>88900</wp:posOffset>
                </wp:positionV>
                <wp:extent cx="440690" cy="0"/>
                <wp:effectExtent l="17780" t="79375" r="27305" b="82550"/>
                <wp:wrapNone/>
                <wp:docPr id="746" name="直線單箭頭接點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19050" algn="ctr">
                          <a:solidFill>
                            <a:srgbClr val="4BACC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46" o:spid="_x0000_s1026" type="#_x0000_t32" style="position:absolute;margin-left:242.15pt;margin-top:7pt;width:34.7pt;height: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" strokecolor="#4bacc6" strokeweight="1.5pt">
                <v:stroke endarrow="open"/>
              </v:shape>
            </w:pict>
          </mc:Fallback>
        </mc:AlternateContent>
      </w:r>
    </w:p>
    <w:p w:rsidR="00162881" w:rsidRPr="006C019A" w:rsidRDefault="00162881" w:rsidP="00162881">
      <w:pPr>
        <w:spacing w:line="500" w:lineRule="exact"/>
        <w:jc w:val="both"/>
        <w:rPr>
          <w:rFonts w:ascii="標楷體" w:eastAsia="標楷體" w:hAnsi="標楷體"/>
          <w:b/>
          <w:bCs/>
          <w:sz w:val="28"/>
          <w:szCs w:val="28"/>
        </w:rPr>
      </w:pPr>
    </w:p>
    <w:p w:rsidR="00162881" w:rsidRPr="006C019A" w:rsidRDefault="00162881" w:rsidP="00162881">
      <w:pPr>
        <w:spacing w:line="500" w:lineRule="exact"/>
        <w:jc w:val="both"/>
        <w:rPr>
          <w:rFonts w:ascii="標楷體" w:eastAsia="標楷體" w:hAnsi="標楷體"/>
          <w:b/>
          <w:bCs/>
          <w:sz w:val="28"/>
          <w:szCs w:val="28"/>
        </w:rPr>
      </w:pPr>
    </w:p>
    <w:p w:rsidR="00162881" w:rsidRPr="006C019A" w:rsidRDefault="00162881" w:rsidP="00162881">
      <w:pPr>
        <w:spacing w:line="500" w:lineRule="exact"/>
        <w:jc w:val="both"/>
        <w:rPr>
          <w:rFonts w:ascii="標楷體" w:eastAsia="標楷體" w:hAnsi="標楷體"/>
          <w:b/>
          <w:bCs/>
          <w:sz w:val="28"/>
          <w:szCs w:val="28"/>
        </w:rPr>
      </w:pPr>
    </w:p>
    <w:p w:rsidR="00FA368A" w:rsidRPr="008A26F0" w:rsidRDefault="00FA368A" w:rsidP="008A26F0">
      <w:pPr>
        <w:snapToGrid w:val="0"/>
        <w:spacing w:line="500" w:lineRule="exact"/>
        <w:jc w:val="both"/>
        <w:rPr>
          <w:rFonts w:ascii="標楷體" w:eastAsia="標楷體" w:hAnsi="標楷體"/>
          <w:b/>
          <w:bCs/>
          <w:sz w:val="28"/>
          <w:szCs w:val="28"/>
        </w:rPr>
      </w:pPr>
    </w:p>
    <w:p w:rsidR="00FA368A" w:rsidRPr="008A26F0" w:rsidRDefault="00FA368A" w:rsidP="008A26F0">
      <w:pPr>
        <w:snapToGrid w:val="0"/>
        <w:spacing w:line="500" w:lineRule="exact"/>
        <w:jc w:val="both"/>
        <w:rPr>
          <w:rFonts w:ascii="標楷體" w:eastAsia="標楷體" w:hAnsi="標楷體"/>
          <w:b/>
          <w:bCs/>
          <w:sz w:val="28"/>
          <w:szCs w:val="28"/>
        </w:rPr>
      </w:pPr>
    </w:p>
    <w:p w:rsidR="00FA368A" w:rsidRPr="008A26F0" w:rsidRDefault="00FA368A" w:rsidP="008A26F0">
      <w:pPr>
        <w:snapToGrid w:val="0"/>
        <w:spacing w:line="500" w:lineRule="exact"/>
        <w:jc w:val="both"/>
        <w:rPr>
          <w:rFonts w:ascii="標楷體" w:eastAsia="標楷體" w:hAnsi="標楷體"/>
          <w:b/>
          <w:bCs/>
          <w:sz w:val="28"/>
          <w:szCs w:val="28"/>
        </w:rPr>
      </w:pPr>
    </w:p>
    <w:p w:rsidR="00FA368A" w:rsidRPr="008A26F0" w:rsidRDefault="00FA368A" w:rsidP="008A26F0">
      <w:pPr>
        <w:snapToGrid w:val="0"/>
        <w:spacing w:line="500" w:lineRule="exact"/>
        <w:jc w:val="both"/>
        <w:rPr>
          <w:rFonts w:ascii="標楷體" w:eastAsia="標楷體" w:hAnsi="標楷體"/>
          <w:b/>
          <w:bCs/>
          <w:sz w:val="28"/>
          <w:szCs w:val="28"/>
        </w:rPr>
      </w:pPr>
    </w:p>
    <w:p w:rsidR="00FA368A" w:rsidRPr="008A26F0" w:rsidRDefault="00FA368A" w:rsidP="008A26F0">
      <w:pPr>
        <w:snapToGrid w:val="0"/>
        <w:spacing w:line="500" w:lineRule="exact"/>
        <w:jc w:val="both"/>
        <w:rPr>
          <w:rFonts w:ascii="標楷體" w:eastAsia="標楷體" w:hAnsi="標楷體"/>
          <w:b/>
          <w:bCs/>
          <w:sz w:val="28"/>
          <w:szCs w:val="28"/>
        </w:rPr>
      </w:pPr>
    </w:p>
    <w:p w:rsidR="00162881" w:rsidRDefault="00162881" w:rsidP="008A26F0">
      <w:pPr>
        <w:snapToGrid w:val="0"/>
        <w:spacing w:line="500" w:lineRule="exact"/>
        <w:jc w:val="both"/>
        <w:rPr>
          <w:rFonts w:ascii="標楷體" w:eastAsia="標楷體" w:hAnsi="標楷體"/>
          <w:b/>
          <w:bCs/>
          <w:sz w:val="28"/>
          <w:szCs w:val="28"/>
        </w:rPr>
      </w:pPr>
      <w:r>
        <w:rPr>
          <w:rFonts w:ascii="標楷體" w:eastAsia="標楷體" w:hAnsi="標楷體"/>
          <w:b/>
          <w:bCs/>
          <w:sz w:val="28"/>
          <w:szCs w:val="28"/>
        </w:rPr>
        <w:br w:type="page"/>
      </w:r>
    </w:p>
    <w:p w:rsidR="00FA368A" w:rsidRPr="008A26F0" w:rsidRDefault="00FA368A" w:rsidP="008A26F0">
      <w:pPr>
        <w:snapToGrid w:val="0"/>
        <w:spacing w:line="500" w:lineRule="exact"/>
        <w:jc w:val="both"/>
        <w:rPr>
          <w:rFonts w:ascii="標楷體" w:eastAsia="標楷體" w:hAnsi="標楷體"/>
          <w:bCs/>
          <w:sz w:val="28"/>
          <w:szCs w:val="28"/>
        </w:rPr>
      </w:pPr>
      <w:r w:rsidRPr="008A26F0">
        <w:rPr>
          <w:rFonts w:ascii="標楷體" w:eastAsia="標楷體" w:hAnsi="標楷體" w:hint="eastAsia"/>
          <w:bCs/>
          <w:sz w:val="28"/>
          <w:szCs w:val="28"/>
        </w:rPr>
        <w:lastRenderedPageBreak/>
        <w:t xml:space="preserve"> 3、</w:t>
      </w:r>
      <w:r w:rsidRPr="00AF0888">
        <w:rPr>
          <w:rFonts w:ascii="標楷體" w:eastAsia="標楷體" w:hAnsi="標楷體" w:hint="eastAsia"/>
          <w:bCs/>
          <w:sz w:val="28"/>
          <w:szCs w:val="28"/>
          <w:u w:val="single"/>
        </w:rPr>
        <w:t>藝術才能資賦優異學生鑑定</w:t>
      </w:r>
      <w:r w:rsidRPr="00AF0888">
        <w:rPr>
          <w:rFonts w:ascii="標楷體" w:eastAsia="標楷體" w:hAnsi="標楷體"/>
          <w:bCs/>
          <w:sz w:val="28"/>
          <w:szCs w:val="28"/>
          <w:u w:val="single"/>
        </w:rPr>
        <w:t>(</w:t>
      </w:r>
      <w:r w:rsidRPr="00AF0888">
        <w:rPr>
          <w:rFonts w:ascii="標楷體" w:eastAsia="標楷體" w:hAnsi="標楷體" w:hint="eastAsia"/>
          <w:bCs/>
          <w:sz w:val="28"/>
          <w:szCs w:val="28"/>
          <w:u w:val="single"/>
        </w:rPr>
        <w:t>音樂、美術、舞蹈</w:t>
      </w:r>
      <w:r w:rsidRPr="00AF0888">
        <w:rPr>
          <w:rFonts w:ascii="標楷體" w:eastAsia="標楷體" w:hAnsi="標楷體"/>
          <w:bCs/>
          <w:sz w:val="28"/>
          <w:szCs w:val="28"/>
          <w:u w:val="single"/>
        </w:rPr>
        <w:t>)</w:t>
      </w:r>
    </w:p>
    <w:p w:rsidR="00FA368A" w:rsidRPr="008A26F0" w:rsidRDefault="00217F6C"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辦理對象</w:t>
      </w:r>
    </w:p>
    <w:p w:rsidR="008A26F0" w:rsidRDefault="00217F6C"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就讀本縣或設籍本縣就讀他縣市各公私立國民小學之學生</w:t>
      </w:r>
      <w:r w:rsidR="00FA368A" w:rsidRPr="008A26F0">
        <w:rPr>
          <w:rFonts w:ascii="標楷體" w:eastAsia="標楷體" w:hAnsi="標楷體"/>
          <w:sz w:val="28"/>
          <w:szCs w:val="28"/>
        </w:rPr>
        <w:t>(</w:t>
      </w:r>
      <w:r w:rsidR="00FA368A" w:rsidRPr="008A26F0">
        <w:rPr>
          <w:rFonts w:ascii="標楷體" w:eastAsia="標楷體" w:hAnsi="標楷體" w:hint="eastAsia"/>
          <w:sz w:val="28"/>
          <w:szCs w:val="28"/>
        </w:rPr>
        <w:t>學生年級依簡</w:t>
      </w:r>
    </w:p>
    <w:p w:rsidR="00FA368A" w:rsidRDefault="008A26F0"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章說明為主</w:t>
      </w:r>
      <w:r w:rsidR="00FA368A" w:rsidRPr="008A26F0">
        <w:rPr>
          <w:rFonts w:ascii="標楷體" w:eastAsia="標楷體" w:hAnsi="標楷體"/>
          <w:sz w:val="28"/>
          <w:szCs w:val="28"/>
        </w:rPr>
        <w:t>)</w:t>
      </w:r>
      <w:r w:rsidR="00FA368A" w:rsidRPr="008A26F0">
        <w:rPr>
          <w:rFonts w:ascii="標楷體" w:eastAsia="標楷體" w:hAnsi="標楷體" w:hint="eastAsia"/>
          <w:sz w:val="28"/>
          <w:szCs w:val="28"/>
        </w:rPr>
        <w:t>，具有音樂、美術及舞蹈潛能者。</w:t>
      </w:r>
    </w:p>
    <w:p w:rsidR="00981CB1" w:rsidRPr="008A26F0" w:rsidRDefault="00981CB1" w:rsidP="008A26F0">
      <w:pPr>
        <w:snapToGrid w:val="0"/>
        <w:spacing w:line="500" w:lineRule="exact"/>
        <w:rPr>
          <w:rFonts w:ascii="標楷體" w:eastAsia="標楷體" w:hAnsi="標楷體"/>
          <w:sz w:val="28"/>
          <w:szCs w:val="28"/>
        </w:rPr>
      </w:pPr>
    </w:p>
    <w:p w:rsidR="00981CB1" w:rsidRDefault="00217F6C"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報名日期</w:t>
      </w:r>
    </w:p>
    <w:p w:rsidR="00FA368A" w:rsidRDefault="00981CB1" w:rsidP="008A26F0">
      <w:pPr>
        <w:snapToGrid w:val="0"/>
        <w:spacing w:line="500" w:lineRule="exact"/>
        <w:rPr>
          <w:rFonts w:ascii="標楷體" w:eastAsia="標楷體" w:hAnsi="標楷體"/>
          <w:sz w:val="28"/>
          <w:szCs w:val="28"/>
        </w:rPr>
      </w:pPr>
      <w:r w:rsidRPr="00981CB1">
        <w:rPr>
          <w:rFonts w:ascii="標楷體" w:eastAsia="標楷體" w:hAnsi="標楷體" w:hint="eastAsia"/>
          <w:sz w:val="28"/>
          <w:szCs w:val="28"/>
        </w:rPr>
        <w:t xml:space="preserve">    </w:t>
      </w:r>
      <w:r w:rsidR="00FA368A" w:rsidRPr="008A26F0">
        <w:rPr>
          <w:rFonts w:ascii="標楷體" w:eastAsia="標楷體" w:hAnsi="標楷體" w:hint="eastAsia"/>
          <w:sz w:val="28"/>
          <w:szCs w:val="28"/>
        </w:rPr>
        <w:t>每年</w:t>
      </w:r>
      <w:r w:rsidR="00FA368A" w:rsidRPr="008A26F0">
        <w:rPr>
          <w:rFonts w:ascii="標楷體" w:eastAsia="標楷體" w:hAnsi="標楷體"/>
          <w:sz w:val="28"/>
          <w:szCs w:val="28"/>
        </w:rPr>
        <w:t>4</w:t>
      </w:r>
      <w:r w:rsidR="00FA368A" w:rsidRPr="008A26F0">
        <w:rPr>
          <w:rFonts w:ascii="標楷體" w:eastAsia="標楷體" w:hAnsi="標楷體" w:hint="eastAsia"/>
          <w:sz w:val="28"/>
          <w:szCs w:val="28"/>
        </w:rPr>
        <w:t>至</w:t>
      </w:r>
      <w:r w:rsidR="00FA368A" w:rsidRPr="008A26F0">
        <w:rPr>
          <w:rFonts w:ascii="標楷體" w:eastAsia="標楷體" w:hAnsi="標楷體"/>
          <w:sz w:val="28"/>
          <w:szCs w:val="28"/>
        </w:rPr>
        <w:t>5</w:t>
      </w:r>
      <w:r w:rsidR="00FA368A" w:rsidRPr="008A26F0">
        <w:rPr>
          <w:rFonts w:ascii="標楷體" w:eastAsia="標楷體" w:hAnsi="標楷體" w:hint="eastAsia"/>
          <w:sz w:val="28"/>
          <w:szCs w:val="28"/>
        </w:rPr>
        <w:t>月辦理，實際報名日期依公文為主。</w:t>
      </w:r>
    </w:p>
    <w:p w:rsidR="00981CB1" w:rsidRPr="008A26F0" w:rsidRDefault="00981CB1" w:rsidP="008A26F0">
      <w:pPr>
        <w:snapToGrid w:val="0"/>
        <w:spacing w:line="500" w:lineRule="exact"/>
        <w:rPr>
          <w:rFonts w:ascii="標楷體" w:eastAsia="標楷體" w:hAnsi="標楷體"/>
          <w:sz w:val="28"/>
          <w:szCs w:val="28"/>
          <w:shd w:val="pct15" w:color="auto" w:fill="FFFFFF"/>
        </w:rPr>
      </w:pPr>
    </w:p>
    <w:p w:rsidR="00FA368A" w:rsidRPr="008A26F0" w:rsidRDefault="00217F6C"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申請管道與資格</w:t>
      </w:r>
    </w:p>
    <w:p w:rsidR="00FA368A" w:rsidRPr="008A26F0" w:rsidRDefault="00217F6C" w:rsidP="008A26F0">
      <w:pPr>
        <w:snapToGrid w:val="0"/>
        <w:spacing w:line="500" w:lineRule="exact"/>
        <w:rPr>
          <w:rFonts w:ascii="標楷體" w:eastAsia="標楷體" w:hAnsi="標楷體"/>
          <w:sz w:val="28"/>
          <w:szCs w:val="28"/>
        </w:rPr>
      </w:pPr>
      <w:r w:rsidRPr="008A26F0">
        <w:rPr>
          <w:rFonts w:ascii="標楷體" w:eastAsia="標楷體" w:hAnsi="標楷體" w:hint="eastAsia"/>
          <w:b/>
          <w:sz w:val="28"/>
          <w:szCs w:val="28"/>
        </w:rPr>
        <w:t xml:space="preserve">    </w:t>
      </w:r>
      <w:r w:rsidR="00FA368A" w:rsidRPr="008A26F0">
        <w:rPr>
          <w:rFonts w:ascii="標楷體" w:eastAsia="標楷體" w:hAnsi="標楷體" w:hint="eastAsia"/>
          <w:b/>
          <w:sz w:val="28"/>
          <w:szCs w:val="28"/>
        </w:rPr>
        <w:t>◎管道</w:t>
      </w:r>
      <w:proofErr w:type="gramStart"/>
      <w:r w:rsidR="00FA368A" w:rsidRPr="008A26F0">
        <w:rPr>
          <w:rFonts w:ascii="標楷體" w:eastAsia="標楷體" w:hAnsi="標楷體" w:hint="eastAsia"/>
          <w:b/>
          <w:sz w:val="28"/>
          <w:szCs w:val="28"/>
        </w:rPr>
        <w:t>一</w:t>
      </w:r>
      <w:proofErr w:type="gramEnd"/>
      <w:r w:rsidR="00FA368A" w:rsidRPr="008A26F0">
        <w:rPr>
          <w:rFonts w:ascii="標楷體" w:eastAsia="標楷體" w:hAnsi="標楷體" w:hint="eastAsia"/>
          <w:b/>
          <w:sz w:val="28"/>
          <w:szCs w:val="28"/>
        </w:rPr>
        <w:t>：</w:t>
      </w:r>
      <w:proofErr w:type="gramStart"/>
      <w:r w:rsidR="00FA368A" w:rsidRPr="008A26F0">
        <w:rPr>
          <w:rFonts w:ascii="標楷體" w:eastAsia="標楷體" w:hAnsi="標楷體" w:hint="eastAsia"/>
          <w:sz w:val="28"/>
          <w:szCs w:val="28"/>
        </w:rPr>
        <w:t>採</w:t>
      </w:r>
      <w:proofErr w:type="gramEnd"/>
      <w:r w:rsidR="00FA368A" w:rsidRPr="008A26F0">
        <w:rPr>
          <w:rFonts w:ascii="標楷體" w:eastAsia="標楷體" w:hAnsi="標楷體" w:hint="eastAsia"/>
          <w:sz w:val="28"/>
          <w:szCs w:val="28"/>
        </w:rPr>
        <w:t>性向測驗方式。由原就讀學校初審通過後報名參加鑑定測驗。</w:t>
      </w:r>
    </w:p>
    <w:p w:rsidR="008A26F0" w:rsidRDefault="00217F6C" w:rsidP="008A26F0">
      <w:pPr>
        <w:snapToGrid w:val="0"/>
        <w:spacing w:line="500" w:lineRule="exact"/>
        <w:ind w:left="1455" w:hangingChars="519" w:hanging="1455"/>
        <w:rPr>
          <w:rFonts w:ascii="標楷體" w:eastAsia="標楷體" w:hAnsi="標楷體"/>
          <w:sz w:val="28"/>
          <w:szCs w:val="28"/>
        </w:rPr>
      </w:pPr>
      <w:r w:rsidRPr="008A26F0">
        <w:rPr>
          <w:rFonts w:ascii="標楷體" w:eastAsia="標楷體" w:hAnsi="標楷體" w:hint="eastAsia"/>
          <w:b/>
          <w:sz w:val="28"/>
          <w:szCs w:val="28"/>
        </w:rPr>
        <w:t xml:space="preserve">    </w:t>
      </w:r>
      <w:r w:rsidR="00FA368A" w:rsidRPr="008A26F0">
        <w:rPr>
          <w:rFonts w:ascii="標楷體" w:eastAsia="標楷體" w:hAnsi="標楷體" w:hint="eastAsia"/>
          <w:b/>
          <w:sz w:val="28"/>
          <w:szCs w:val="28"/>
        </w:rPr>
        <w:t>◎管道二：</w:t>
      </w:r>
      <w:proofErr w:type="gramStart"/>
      <w:r w:rsidR="00FA368A" w:rsidRPr="008A26F0">
        <w:rPr>
          <w:rFonts w:ascii="標楷體" w:eastAsia="標楷體" w:hAnsi="標楷體" w:hint="eastAsia"/>
          <w:sz w:val="28"/>
          <w:szCs w:val="28"/>
        </w:rPr>
        <w:t>採</w:t>
      </w:r>
      <w:proofErr w:type="gramEnd"/>
      <w:r w:rsidR="00FA368A" w:rsidRPr="008A26F0">
        <w:rPr>
          <w:rFonts w:ascii="標楷體" w:eastAsia="標楷體" w:hAnsi="標楷體" w:hint="eastAsia"/>
          <w:sz w:val="28"/>
          <w:szCs w:val="28"/>
        </w:rPr>
        <w:t>書面審查方式。由原就讀學校初審，檢附相關書面資料經</w:t>
      </w:r>
      <w:proofErr w:type="gramStart"/>
      <w:r w:rsidR="007E3A87" w:rsidRPr="008A26F0">
        <w:rPr>
          <w:rFonts w:ascii="標楷體" w:eastAsia="標楷體" w:hAnsi="標楷體" w:hint="eastAsia"/>
          <w:sz w:val="28"/>
          <w:szCs w:val="28"/>
        </w:rPr>
        <w:t>鑑</w:t>
      </w:r>
      <w:proofErr w:type="gramEnd"/>
    </w:p>
    <w:p w:rsidR="00FA368A" w:rsidRPr="008A26F0" w:rsidRDefault="008A26F0" w:rsidP="008A26F0">
      <w:pPr>
        <w:snapToGrid w:val="0"/>
        <w:spacing w:line="500" w:lineRule="exact"/>
        <w:ind w:left="1455" w:hangingChars="519" w:hanging="1455"/>
        <w:rPr>
          <w:rFonts w:ascii="標楷體" w:eastAsia="標楷體" w:hAnsi="標楷體"/>
          <w:sz w:val="28"/>
          <w:szCs w:val="28"/>
        </w:rPr>
      </w:pPr>
      <w:r>
        <w:rPr>
          <w:rFonts w:ascii="標楷體" w:eastAsia="標楷體" w:hAnsi="標楷體" w:hint="eastAsia"/>
          <w:b/>
          <w:sz w:val="28"/>
          <w:szCs w:val="28"/>
        </w:rPr>
        <w:t xml:space="preserve">              </w:t>
      </w:r>
      <w:r w:rsidR="007E3A87" w:rsidRPr="008A26F0">
        <w:rPr>
          <w:rFonts w:ascii="標楷體" w:eastAsia="標楷體" w:hAnsi="標楷體" w:hint="eastAsia"/>
          <w:sz w:val="28"/>
          <w:szCs w:val="28"/>
        </w:rPr>
        <w:t>輔</w:t>
      </w:r>
      <w:r w:rsidR="00FA368A" w:rsidRPr="008A26F0">
        <w:rPr>
          <w:rFonts w:ascii="標楷體" w:eastAsia="標楷體" w:hAnsi="標楷體" w:hint="eastAsia"/>
          <w:sz w:val="28"/>
          <w:szCs w:val="28"/>
        </w:rPr>
        <w:t>小組</w:t>
      </w:r>
      <w:proofErr w:type="gramStart"/>
      <w:r w:rsidR="00FA368A" w:rsidRPr="008A26F0">
        <w:rPr>
          <w:rFonts w:ascii="標楷體" w:eastAsia="標楷體" w:hAnsi="標楷體" w:hint="eastAsia"/>
          <w:sz w:val="28"/>
          <w:szCs w:val="28"/>
        </w:rPr>
        <w:t>複</w:t>
      </w:r>
      <w:proofErr w:type="gramEnd"/>
      <w:r w:rsidR="00FA368A" w:rsidRPr="008A26F0">
        <w:rPr>
          <w:rFonts w:ascii="標楷體" w:eastAsia="標楷體" w:hAnsi="標楷體" w:hint="eastAsia"/>
          <w:sz w:val="28"/>
          <w:szCs w:val="28"/>
        </w:rPr>
        <w:t>審後，送交</w:t>
      </w:r>
      <w:proofErr w:type="gramStart"/>
      <w:r w:rsidR="00FA368A" w:rsidRPr="008A26F0">
        <w:rPr>
          <w:rFonts w:ascii="標楷體" w:eastAsia="標楷體" w:hAnsi="標楷體" w:hint="eastAsia"/>
          <w:sz w:val="28"/>
          <w:szCs w:val="28"/>
        </w:rPr>
        <w:t>鑑</w:t>
      </w:r>
      <w:proofErr w:type="gramEnd"/>
      <w:r w:rsidR="00FA368A" w:rsidRPr="008A26F0">
        <w:rPr>
          <w:rFonts w:ascii="標楷體" w:eastAsia="標楷體" w:hAnsi="標楷體" w:hint="eastAsia"/>
          <w:sz w:val="28"/>
          <w:szCs w:val="28"/>
        </w:rPr>
        <w:t>輔</w:t>
      </w:r>
      <w:r w:rsidR="007E3A87" w:rsidRPr="008A26F0">
        <w:rPr>
          <w:rFonts w:ascii="標楷體" w:eastAsia="標楷體" w:hAnsi="標楷體" w:hint="eastAsia"/>
          <w:sz w:val="28"/>
          <w:szCs w:val="28"/>
        </w:rPr>
        <w:t>大</w:t>
      </w:r>
      <w:r w:rsidR="00FA368A" w:rsidRPr="008A26F0">
        <w:rPr>
          <w:rFonts w:ascii="標楷體" w:eastAsia="標楷體" w:hAnsi="標楷體" w:hint="eastAsia"/>
          <w:sz w:val="28"/>
          <w:szCs w:val="28"/>
        </w:rPr>
        <w:t>會綜合研判。</w:t>
      </w:r>
    </w:p>
    <w:p w:rsidR="008A26F0" w:rsidRDefault="00217F6C"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申請管道二者須符合「身心障礙及資賦優異學生鑑定辦法」第</w:t>
      </w:r>
      <w:r w:rsidR="00FA368A" w:rsidRPr="008A26F0">
        <w:rPr>
          <w:rFonts w:ascii="標楷體" w:eastAsia="標楷體" w:hAnsi="標楷體"/>
          <w:sz w:val="28"/>
          <w:szCs w:val="28"/>
        </w:rPr>
        <w:t>17</w:t>
      </w:r>
      <w:r w:rsidR="00FA368A" w:rsidRPr="008A26F0">
        <w:rPr>
          <w:rFonts w:ascii="標楷體" w:eastAsia="標楷體" w:hAnsi="標楷體" w:hint="eastAsia"/>
          <w:sz w:val="28"/>
          <w:szCs w:val="28"/>
        </w:rPr>
        <w:t>條第二</w:t>
      </w:r>
    </w:p>
    <w:p w:rsidR="008A26F0" w:rsidRDefault="008A26F0"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款規定標準，近三年內參加政府機關或學術研究機構舉辦之國際性或全</w:t>
      </w:r>
    </w:p>
    <w:p w:rsidR="008A26F0" w:rsidRDefault="008A26F0"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國性各該類科競賽表現特別優異，獲前三等獎項者，以及在視覺或表演</w:t>
      </w:r>
    </w:p>
    <w:p w:rsidR="00217F6C" w:rsidRDefault="008A26F0"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藝術方面具有卓越潛能或傑出表現者。</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217F6C"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管道</w:t>
      </w:r>
      <w:proofErr w:type="gramStart"/>
      <w:r w:rsidR="00FA368A" w:rsidRPr="008A26F0">
        <w:rPr>
          <w:rFonts w:ascii="標楷體" w:eastAsia="標楷體" w:hAnsi="標楷體" w:hint="eastAsia"/>
          <w:sz w:val="28"/>
          <w:szCs w:val="28"/>
          <w:shd w:val="pct15" w:color="auto" w:fill="FFFFFF"/>
        </w:rPr>
        <w:t>一</w:t>
      </w:r>
      <w:proofErr w:type="gramEnd"/>
      <w:r w:rsidR="00FA368A" w:rsidRPr="008A26F0">
        <w:rPr>
          <w:rFonts w:ascii="標楷體" w:eastAsia="標楷體" w:hAnsi="標楷體" w:hint="eastAsia"/>
          <w:sz w:val="28"/>
          <w:szCs w:val="28"/>
          <w:shd w:val="pct15" w:color="auto" w:fill="FFFFFF"/>
        </w:rPr>
        <w:t>報名繳交資料</w:t>
      </w:r>
    </w:p>
    <w:p w:rsidR="008A26F0" w:rsidRDefault="00217F6C"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鑑定申請表</w:t>
      </w:r>
      <w:r w:rsidR="00FA368A" w:rsidRPr="008A26F0">
        <w:rPr>
          <w:rFonts w:ascii="標楷體" w:eastAsia="標楷體" w:hAnsi="標楷體"/>
          <w:sz w:val="28"/>
          <w:szCs w:val="28"/>
        </w:rPr>
        <w:t xml:space="preserve">              </w:t>
      </w:r>
    </w:p>
    <w:p w:rsidR="008A26F0"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 xml:space="preserve"> (2)</w:t>
      </w:r>
      <w:r w:rsidR="00FA368A" w:rsidRPr="008A26F0">
        <w:rPr>
          <w:rFonts w:ascii="標楷體" w:eastAsia="標楷體" w:hAnsi="標楷體" w:hint="eastAsia"/>
          <w:sz w:val="28"/>
          <w:szCs w:val="28"/>
        </w:rPr>
        <w:t>入場證</w:t>
      </w:r>
      <w:r w:rsidR="00FA368A" w:rsidRPr="008A26F0">
        <w:rPr>
          <w:rFonts w:ascii="標楷體" w:eastAsia="標楷體" w:hAnsi="標楷體"/>
          <w:sz w:val="28"/>
          <w:szCs w:val="28"/>
        </w:rPr>
        <w:t xml:space="preserve">             </w:t>
      </w:r>
    </w:p>
    <w:p w:rsidR="00FA368A" w:rsidRPr="008A26F0"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(3)</w:t>
      </w:r>
      <w:r w:rsidR="00FA368A" w:rsidRPr="008A26F0">
        <w:rPr>
          <w:rFonts w:ascii="標楷體" w:eastAsia="標楷體" w:hAnsi="標楷體" w:hint="eastAsia"/>
          <w:sz w:val="28"/>
          <w:szCs w:val="28"/>
        </w:rPr>
        <w:t>觀察推薦表</w:t>
      </w:r>
      <w:r w:rsidR="00FA368A" w:rsidRPr="008A26F0">
        <w:rPr>
          <w:rFonts w:ascii="標楷體" w:eastAsia="標楷體" w:hAnsi="標楷體"/>
          <w:sz w:val="28"/>
          <w:szCs w:val="28"/>
        </w:rPr>
        <w:t xml:space="preserve">              </w:t>
      </w:r>
    </w:p>
    <w:p w:rsidR="008A26F0" w:rsidRDefault="00217F6C"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(4)</w:t>
      </w:r>
      <w:r w:rsidR="00FA368A" w:rsidRPr="008A26F0">
        <w:rPr>
          <w:rFonts w:ascii="標楷體" w:eastAsia="標楷體" w:hAnsi="標楷體" w:hint="eastAsia"/>
          <w:sz w:val="28"/>
          <w:szCs w:val="28"/>
        </w:rPr>
        <w:t>藝術才能特質檢核表</w:t>
      </w:r>
      <w:r w:rsidR="00FA368A" w:rsidRPr="008A26F0">
        <w:rPr>
          <w:rFonts w:ascii="標楷體" w:eastAsia="標楷體" w:hAnsi="標楷體"/>
          <w:sz w:val="28"/>
          <w:szCs w:val="28"/>
        </w:rPr>
        <w:t xml:space="preserve">       </w:t>
      </w:r>
    </w:p>
    <w:p w:rsidR="00FA368A"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(5)</w:t>
      </w:r>
      <w:r w:rsidR="00FA368A" w:rsidRPr="008A26F0">
        <w:rPr>
          <w:rFonts w:ascii="標楷體" w:eastAsia="標楷體" w:hAnsi="標楷體" w:hint="eastAsia"/>
          <w:sz w:val="28"/>
          <w:szCs w:val="28"/>
        </w:rPr>
        <w:t>鑑定費</w:t>
      </w:r>
      <w:r w:rsidR="00FA368A" w:rsidRPr="008A26F0">
        <w:rPr>
          <w:rFonts w:ascii="標楷體" w:eastAsia="標楷體" w:hAnsi="標楷體"/>
          <w:sz w:val="28"/>
          <w:szCs w:val="28"/>
        </w:rPr>
        <w:tab/>
      </w:r>
    </w:p>
    <w:p w:rsidR="00981CB1" w:rsidRPr="008A26F0" w:rsidRDefault="00981CB1" w:rsidP="008A26F0">
      <w:pPr>
        <w:snapToGrid w:val="0"/>
        <w:spacing w:line="500" w:lineRule="exact"/>
        <w:ind w:leftChars="100" w:left="240"/>
        <w:rPr>
          <w:rFonts w:ascii="標楷體" w:eastAsia="標楷體" w:hAnsi="標楷體"/>
          <w:sz w:val="28"/>
          <w:szCs w:val="28"/>
        </w:rPr>
      </w:pPr>
    </w:p>
    <w:p w:rsidR="00FA368A" w:rsidRPr="008A26F0" w:rsidRDefault="00217F6C"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管道二報名繳交資料</w:t>
      </w:r>
    </w:p>
    <w:p w:rsidR="008A26F0" w:rsidRDefault="00217F6C"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鑑定申請表</w:t>
      </w:r>
      <w:r w:rsidR="00FA368A" w:rsidRPr="008A26F0">
        <w:rPr>
          <w:rFonts w:ascii="標楷體" w:eastAsia="標楷體" w:hAnsi="標楷體"/>
          <w:sz w:val="28"/>
          <w:szCs w:val="28"/>
        </w:rPr>
        <w:t xml:space="preserve">       </w:t>
      </w:r>
    </w:p>
    <w:p w:rsidR="008A26F0"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(2)</w:t>
      </w:r>
      <w:r w:rsidR="00FA368A" w:rsidRPr="008A26F0">
        <w:rPr>
          <w:rFonts w:ascii="標楷體" w:eastAsia="標楷體" w:hAnsi="標楷體" w:hint="eastAsia"/>
          <w:sz w:val="28"/>
          <w:szCs w:val="28"/>
        </w:rPr>
        <w:t>觀察推薦表</w:t>
      </w:r>
      <w:r w:rsidR="00FA368A" w:rsidRPr="008A26F0">
        <w:rPr>
          <w:rFonts w:ascii="標楷體" w:eastAsia="標楷體" w:hAnsi="標楷體"/>
          <w:sz w:val="28"/>
          <w:szCs w:val="28"/>
        </w:rPr>
        <w:t xml:space="preserve">       </w:t>
      </w:r>
    </w:p>
    <w:p w:rsidR="008A26F0"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(3)</w:t>
      </w:r>
      <w:r w:rsidR="00FA368A" w:rsidRPr="008A26F0">
        <w:rPr>
          <w:rFonts w:ascii="標楷體" w:eastAsia="標楷體" w:hAnsi="標楷體" w:hint="eastAsia"/>
          <w:sz w:val="28"/>
          <w:szCs w:val="28"/>
        </w:rPr>
        <w:t>相關證明文件</w:t>
      </w:r>
      <w:r w:rsidR="00FA368A" w:rsidRPr="008A26F0">
        <w:rPr>
          <w:rFonts w:ascii="標楷體" w:eastAsia="標楷體" w:hAnsi="標楷體"/>
          <w:sz w:val="28"/>
          <w:szCs w:val="28"/>
        </w:rPr>
        <w:t xml:space="preserve">       </w:t>
      </w:r>
    </w:p>
    <w:p w:rsidR="00FA368A" w:rsidRPr="008A26F0"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(4)</w:t>
      </w:r>
      <w:r w:rsidR="00FA368A" w:rsidRPr="008A26F0">
        <w:rPr>
          <w:rFonts w:ascii="標楷體" w:eastAsia="標楷體" w:hAnsi="標楷體" w:hint="eastAsia"/>
          <w:sz w:val="28"/>
          <w:szCs w:val="28"/>
        </w:rPr>
        <w:t>審查費</w:t>
      </w:r>
    </w:p>
    <w:p w:rsidR="00FA368A" w:rsidRPr="008A26F0" w:rsidRDefault="00217F6C"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lastRenderedPageBreak/>
        <w:t xml:space="preserve">    </w:t>
      </w:r>
      <w:r w:rsidR="00FA368A" w:rsidRPr="008A26F0">
        <w:rPr>
          <w:rFonts w:ascii="標楷體" w:eastAsia="標楷體" w:hAnsi="標楷體" w:hint="eastAsia"/>
          <w:sz w:val="28"/>
          <w:szCs w:val="28"/>
          <w:shd w:val="pct15" w:color="auto" w:fill="FFFFFF"/>
        </w:rPr>
        <w:t>通過標準</w:t>
      </w:r>
    </w:p>
    <w:p w:rsidR="00FA368A" w:rsidRPr="008A26F0" w:rsidRDefault="00FA368A" w:rsidP="008A26F0">
      <w:pPr>
        <w:snapToGrid w:val="0"/>
        <w:spacing w:line="500" w:lineRule="exact"/>
        <w:ind w:left="826" w:hangingChars="295" w:hanging="826"/>
        <w:rPr>
          <w:rFonts w:ascii="標楷體" w:eastAsia="標楷體" w:hAnsi="標楷體"/>
          <w:sz w:val="28"/>
          <w:szCs w:val="28"/>
        </w:rPr>
      </w:pPr>
      <w:r w:rsidRPr="008A26F0">
        <w:rPr>
          <w:rFonts w:ascii="標楷體" w:eastAsia="標楷體" w:hAnsi="標楷體"/>
          <w:sz w:val="28"/>
          <w:szCs w:val="28"/>
        </w:rPr>
        <w:t xml:space="preserve">   </w:t>
      </w:r>
      <w:r w:rsidR="00217F6C" w:rsidRPr="008A26F0">
        <w:rPr>
          <w:rFonts w:ascii="標楷體" w:eastAsia="標楷體" w:hAnsi="標楷體" w:hint="eastAsia"/>
          <w:sz w:val="28"/>
          <w:szCs w:val="28"/>
        </w:rPr>
        <w:t xml:space="preserve"> </w:t>
      </w:r>
      <w:r w:rsidR="00217F6C" w:rsidRPr="008A26F0">
        <w:rPr>
          <w:rFonts w:ascii="標楷體" w:eastAsia="標楷體" w:hAnsi="標楷體"/>
          <w:sz w:val="28"/>
          <w:szCs w:val="28"/>
        </w:rPr>
        <w:t>(1)</w:t>
      </w:r>
      <w:r w:rsidRPr="008A26F0">
        <w:rPr>
          <w:rFonts w:ascii="標楷體" w:eastAsia="標楷體" w:hAnsi="標楷體" w:hint="eastAsia"/>
          <w:sz w:val="28"/>
          <w:szCs w:val="28"/>
        </w:rPr>
        <w:t>任</w:t>
      </w:r>
      <w:proofErr w:type="gramStart"/>
      <w:r w:rsidRPr="008A26F0">
        <w:rPr>
          <w:rFonts w:ascii="標楷體" w:eastAsia="標楷體" w:hAnsi="標楷體" w:hint="eastAsia"/>
          <w:sz w:val="28"/>
          <w:szCs w:val="28"/>
        </w:rPr>
        <w:t>一</w:t>
      </w:r>
      <w:proofErr w:type="gramEnd"/>
      <w:r w:rsidRPr="008A26F0">
        <w:rPr>
          <w:rFonts w:ascii="標楷體" w:eastAsia="標楷體" w:hAnsi="標楷體" w:hint="eastAsia"/>
          <w:sz w:val="28"/>
          <w:szCs w:val="28"/>
        </w:rPr>
        <w:t>領域藝術性向測驗得分在平均數正二個標準差或百分等級九十七以上，或術科測驗表現優異，並經專家學者、指導教師或家長觀察推薦，及檢附藝術才能特質與表現卓越或傑出等之具體資料。</w:t>
      </w:r>
    </w:p>
    <w:p w:rsidR="00FA368A" w:rsidRDefault="00FA368A" w:rsidP="008A26F0">
      <w:pPr>
        <w:snapToGrid w:val="0"/>
        <w:spacing w:line="500" w:lineRule="exact"/>
        <w:ind w:left="826" w:hangingChars="295" w:hanging="826"/>
        <w:rPr>
          <w:rFonts w:ascii="標楷體" w:eastAsia="標楷體" w:hAnsi="標楷體"/>
          <w:sz w:val="28"/>
          <w:szCs w:val="28"/>
        </w:rPr>
      </w:pPr>
      <w:r w:rsidRPr="008A26F0">
        <w:rPr>
          <w:rFonts w:ascii="標楷體" w:eastAsia="標楷體" w:hAnsi="標楷體"/>
          <w:sz w:val="28"/>
          <w:szCs w:val="28"/>
        </w:rPr>
        <w:t xml:space="preserve">   </w:t>
      </w:r>
      <w:r w:rsidR="00217F6C" w:rsidRPr="008A26F0">
        <w:rPr>
          <w:rFonts w:ascii="標楷體" w:eastAsia="標楷體" w:hAnsi="標楷體" w:hint="eastAsia"/>
          <w:sz w:val="28"/>
          <w:szCs w:val="28"/>
        </w:rPr>
        <w:t xml:space="preserve"> </w:t>
      </w:r>
      <w:r w:rsidR="00217F6C" w:rsidRPr="008A26F0">
        <w:rPr>
          <w:rFonts w:ascii="標楷體" w:eastAsia="標楷體" w:hAnsi="標楷體"/>
          <w:sz w:val="28"/>
          <w:szCs w:val="28"/>
        </w:rPr>
        <w:t>(2)</w:t>
      </w:r>
      <w:r w:rsidRPr="008A26F0">
        <w:rPr>
          <w:rFonts w:ascii="標楷體" w:eastAsia="標楷體" w:hAnsi="標楷體" w:hint="eastAsia"/>
          <w:sz w:val="28"/>
          <w:szCs w:val="28"/>
        </w:rPr>
        <w:t>參加政府機關或學術研究機構舉辦之國際性或全國性各該類科競賽表現特別優異，獲前三等獎項。</w:t>
      </w:r>
    </w:p>
    <w:p w:rsidR="00981CB1" w:rsidRPr="008A26F0" w:rsidRDefault="00981CB1" w:rsidP="008A26F0">
      <w:pPr>
        <w:snapToGrid w:val="0"/>
        <w:spacing w:line="500" w:lineRule="exact"/>
        <w:ind w:left="826" w:hangingChars="295" w:hanging="826"/>
        <w:rPr>
          <w:rFonts w:ascii="標楷體" w:eastAsia="標楷體" w:hAnsi="標楷體"/>
          <w:sz w:val="28"/>
          <w:szCs w:val="28"/>
        </w:rPr>
      </w:pPr>
    </w:p>
    <w:p w:rsidR="00FA368A" w:rsidRPr="008A26F0" w:rsidRDefault="00217F6C"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作業流程</w:t>
      </w:r>
    </w:p>
    <w:p w:rsidR="00FA368A" w:rsidRPr="008A26F0" w:rsidRDefault="00FA368A"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noProof/>
          <w:sz w:val="28"/>
          <w:szCs w:val="28"/>
        </w:rPr>
        <mc:AlternateContent>
          <mc:Choice Requires="wpg">
            <w:drawing>
              <wp:anchor distT="0" distB="0" distL="114300" distR="114300" simplePos="0" relativeHeight="251984896" behindDoc="0" locked="0" layoutInCell="1" allowOverlap="1" wp14:anchorId="51EB58EC" wp14:editId="4CBF4993">
                <wp:simplePos x="0" y="0"/>
                <wp:positionH relativeFrom="column">
                  <wp:posOffset>418465</wp:posOffset>
                </wp:positionH>
                <wp:positionV relativeFrom="paragraph">
                  <wp:posOffset>106680</wp:posOffset>
                </wp:positionV>
                <wp:extent cx="5878195" cy="2801620"/>
                <wp:effectExtent l="0" t="0" r="27305" b="17780"/>
                <wp:wrapNone/>
                <wp:docPr id="44" name="群組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2801620"/>
                          <a:chOff x="1545" y="1875"/>
                          <a:chExt cx="8655" cy="4170"/>
                        </a:xfrm>
                      </wpg:grpSpPr>
                      <wps:wsp>
                        <wps:cNvPr id="45" name="文字方塊 38"/>
                        <wps:cNvSpPr txBox="1">
                          <a:spLocks noChangeArrowheads="1"/>
                        </wps:cNvSpPr>
                        <wps:spPr bwMode="auto">
                          <a:xfrm>
                            <a:off x="1545" y="1980"/>
                            <a:ext cx="660" cy="393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學校教師或家長推薦申請</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46" name="直線單箭頭接點 39"/>
                        <wps:cNvCnPr/>
                        <wps:spPr bwMode="auto">
                          <a:xfrm>
                            <a:off x="2205" y="3645"/>
                            <a:ext cx="43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47" name="文字方塊 40"/>
                        <wps:cNvSpPr txBox="1">
                          <a:spLocks noChangeArrowheads="1"/>
                        </wps:cNvSpPr>
                        <wps:spPr bwMode="auto">
                          <a:xfrm>
                            <a:off x="2640" y="1980"/>
                            <a:ext cx="660" cy="393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學校召開</w:t>
                              </w:r>
                              <w:proofErr w:type="gramStart"/>
                              <w:r>
                                <w:rPr>
                                  <w:rFonts w:ascii="標楷體" w:eastAsia="標楷體" w:hAnsi="標楷體" w:hint="eastAsia"/>
                                </w:rPr>
                                <w:t>特推會</w:t>
                              </w:r>
                              <w:proofErr w:type="gramEnd"/>
                              <w:r>
                                <w:rPr>
                                  <w:rFonts w:ascii="標楷體" w:eastAsia="標楷體" w:hAnsi="標楷體" w:hint="eastAsia"/>
                                </w:rPr>
                                <w:t>初步審查</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48" name="直線單箭頭接點 41"/>
                        <wps:cNvCnPr/>
                        <wps:spPr bwMode="auto">
                          <a:xfrm>
                            <a:off x="3300" y="2895"/>
                            <a:ext cx="900" cy="1"/>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49" name="文字方塊 47"/>
                        <wps:cNvSpPr txBox="1">
                          <a:spLocks noChangeArrowheads="1"/>
                        </wps:cNvSpPr>
                        <wps:spPr bwMode="auto">
                          <a:xfrm>
                            <a:off x="8040" y="1995"/>
                            <a:ext cx="660" cy="393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鑑</w:t>
                              </w:r>
                              <w:proofErr w:type="gramEnd"/>
                              <w:r>
                                <w:rPr>
                                  <w:rFonts w:ascii="標楷體" w:eastAsia="標楷體" w:hAnsi="標楷體" w:hint="eastAsia"/>
                                </w:rPr>
                                <w:t>輔會綜合研判</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50" name="AutoShape 559"/>
                        <wps:cNvCnPr/>
                        <wps:spPr bwMode="auto">
                          <a:xfrm>
                            <a:off x="8700" y="3645"/>
                            <a:ext cx="48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51" name="文字方塊 49"/>
                        <wps:cNvSpPr txBox="1">
                          <a:spLocks noChangeArrowheads="1"/>
                        </wps:cNvSpPr>
                        <wps:spPr bwMode="auto">
                          <a:xfrm>
                            <a:off x="9180" y="1995"/>
                            <a:ext cx="1020" cy="3930"/>
                          </a:xfrm>
                          <a:prstGeom prst="rect">
                            <a:avLst/>
                          </a:prstGeom>
                          <a:solidFill>
                            <a:srgbClr val="DBEEF4"/>
                          </a:solidFill>
                          <a:ln w="19050">
                            <a:solidFill>
                              <a:srgbClr val="4BACC6"/>
                            </a:solidFill>
                            <a:miter lim="800000"/>
                            <a:headEnd/>
                            <a:tailEnd/>
                          </a:ln>
                        </wps:spPr>
                        <wps:txbx>
                          <w:txbxContent>
                            <w:p w:rsidR="0014647C" w:rsidRDefault="0014647C" w:rsidP="00FA368A">
                              <w:pPr>
                                <w:jc w:val="center"/>
                                <w:rPr>
                                  <w:rFonts w:ascii="標楷體" w:eastAsia="標楷體" w:hAnsi="標楷體"/>
                                </w:rPr>
                              </w:pPr>
                              <w:r>
                                <w:rPr>
                                  <w:rFonts w:ascii="標楷體" w:eastAsia="標楷體" w:hAnsi="標楷體" w:hint="eastAsia"/>
                                </w:rPr>
                                <w:t>依綜合研判結果適性安置</w:t>
                              </w:r>
                            </w:p>
                            <w:p w:rsidR="0014647C" w:rsidRPr="00D008D3" w:rsidRDefault="0014647C" w:rsidP="00FA368A">
                              <w:pPr>
                                <w:jc w:val="center"/>
                                <w:rPr>
                                  <w:rFonts w:ascii="標楷體" w:eastAsia="標楷體" w:hAnsi="標楷體"/>
                                </w:rPr>
                              </w:pPr>
                              <w:r w:rsidRPr="00D008D3">
                                <w:rPr>
                                  <w:rFonts w:ascii="標楷體" w:eastAsia="標楷體" w:hAnsi="標楷體" w:hint="eastAsia"/>
                                </w:rPr>
                                <w:t>公告鑑定通過名單</w:t>
                              </w:r>
                            </w:p>
                          </w:txbxContent>
                        </wps:txbx>
                        <wps:bodyPr rot="0" vert="eaVert" wrap="square" lIns="91440" tIns="45720" rIns="91440" bIns="45720" anchor="t" anchorCtr="0" upright="1">
                          <a:noAutofit/>
                        </wps:bodyPr>
                      </wps:wsp>
                      <wps:wsp>
                        <wps:cNvPr id="52" name="Text Box 88"/>
                        <wps:cNvSpPr txBox="1">
                          <a:spLocks noChangeArrowheads="1"/>
                        </wps:cNvSpPr>
                        <wps:spPr bwMode="auto">
                          <a:xfrm>
                            <a:off x="3915" y="4020"/>
                            <a:ext cx="3676" cy="2025"/>
                          </a:xfrm>
                          <a:prstGeom prst="rect">
                            <a:avLst/>
                          </a:prstGeom>
                          <a:solidFill>
                            <a:srgbClr val="FFFFFF"/>
                          </a:solidFill>
                          <a:ln w="9525">
                            <a:solidFill>
                              <a:srgbClr val="002060"/>
                            </a:solidFill>
                            <a:prstDash val="dash"/>
                            <a:miter lim="800000"/>
                            <a:headEnd/>
                            <a:tailEnd/>
                          </a:ln>
                        </wps:spPr>
                        <wps:txbx>
                          <w:txbxContent>
                            <w:p w:rsidR="0014647C" w:rsidRDefault="0014647C" w:rsidP="00FA368A">
                              <w:pPr>
                                <w:jc w:val="center"/>
                                <w:rPr>
                                  <w:rFonts w:ascii="標楷體" w:eastAsia="標楷體" w:hAnsi="標楷體"/>
                                </w:rPr>
                              </w:pPr>
                            </w:p>
                            <w:p w:rsidR="0014647C" w:rsidRDefault="0014647C" w:rsidP="00FA368A">
                              <w:pPr>
                                <w:jc w:val="center"/>
                                <w:rPr>
                                  <w:rFonts w:ascii="標楷體" w:eastAsia="標楷體" w:hAnsi="標楷體"/>
                                </w:rPr>
                              </w:pPr>
                            </w:p>
                            <w:p w:rsidR="0014647C" w:rsidRDefault="0014647C" w:rsidP="00FA368A">
                              <w:pPr>
                                <w:jc w:val="center"/>
                                <w:rPr>
                                  <w:rFonts w:ascii="標楷體" w:eastAsia="標楷體" w:hAnsi="標楷體"/>
                                </w:rPr>
                              </w:pPr>
                            </w:p>
                            <w:p w:rsidR="0014647C" w:rsidRDefault="0014647C" w:rsidP="00FA368A">
                              <w:pPr>
                                <w:jc w:val="center"/>
                                <w:rPr>
                                  <w:rFonts w:ascii="標楷體" w:eastAsia="標楷體" w:hAnsi="標楷體"/>
                                </w:rPr>
                              </w:pPr>
                            </w:p>
                            <w:p w:rsidR="0014647C" w:rsidRPr="00937A97" w:rsidRDefault="0014647C" w:rsidP="00FA368A">
                              <w:pPr>
                                <w:spacing w:beforeLines="50" w:before="180"/>
                                <w:jc w:val="center"/>
                                <w:rPr>
                                  <w:rFonts w:ascii="標楷體" w:eastAsia="標楷體" w:hAnsi="標楷體"/>
                                </w:rPr>
                              </w:pPr>
                              <w:r w:rsidRPr="00937A97">
                                <w:rPr>
                                  <w:rFonts w:ascii="標楷體" w:eastAsia="標楷體" w:hAnsi="標楷體" w:hint="eastAsia"/>
                                </w:rPr>
                                <w:t>管道二</w:t>
                              </w:r>
                              <w:r>
                                <w:rPr>
                                  <w:rFonts w:ascii="標楷體" w:eastAsia="標楷體" w:hAnsi="標楷體" w:hint="eastAsia"/>
                                </w:rPr>
                                <w:t>：書面審查</w:t>
                              </w:r>
                            </w:p>
                          </w:txbxContent>
                        </wps:txbx>
                        <wps:bodyPr rot="0" vert="horz" wrap="square" lIns="91440" tIns="45720" rIns="91440" bIns="45720" anchor="t" anchorCtr="0" upright="1">
                          <a:noAutofit/>
                        </wps:bodyPr>
                      </wps:wsp>
                      <wps:wsp>
                        <wps:cNvPr id="53" name="直線單箭頭接點 39"/>
                        <wps:cNvCnPr/>
                        <wps:spPr bwMode="auto">
                          <a:xfrm>
                            <a:off x="3300" y="4890"/>
                            <a:ext cx="910" cy="1"/>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54" name="直線單箭頭接點 39"/>
                        <wps:cNvCnPr/>
                        <wps:spPr bwMode="auto">
                          <a:xfrm flipV="1">
                            <a:off x="7320" y="4890"/>
                            <a:ext cx="720" cy="2"/>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55" name="直線單箭頭接點 39"/>
                        <wps:cNvCnPr/>
                        <wps:spPr bwMode="auto">
                          <a:xfrm flipV="1">
                            <a:off x="4936" y="3330"/>
                            <a:ext cx="0" cy="315"/>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56" name="Text Box 92"/>
                        <wps:cNvSpPr txBox="1">
                          <a:spLocks noChangeArrowheads="1"/>
                        </wps:cNvSpPr>
                        <wps:spPr bwMode="auto">
                          <a:xfrm>
                            <a:off x="3915" y="1875"/>
                            <a:ext cx="3676" cy="1635"/>
                          </a:xfrm>
                          <a:prstGeom prst="rect">
                            <a:avLst/>
                          </a:prstGeom>
                          <a:noFill/>
                          <a:ln w="9525">
                            <a:solidFill>
                              <a:srgbClr val="0020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4647C" w:rsidRPr="00937A97" w:rsidRDefault="0014647C" w:rsidP="00FA368A">
                              <w:pPr>
                                <w:jc w:val="center"/>
                                <w:rPr>
                                  <w:rFonts w:ascii="標楷體" w:eastAsia="標楷體" w:hAnsi="標楷體"/>
                                </w:rPr>
                              </w:pPr>
                              <w:r w:rsidRPr="00937A97">
                                <w:rPr>
                                  <w:rFonts w:ascii="標楷體" w:eastAsia="標楷體" w:hAnsi="標楷體" w:hint="eastAsia"/>
                                </w:rPr>
                                <w:t>管道</w:t>
                              </w:r>
                              <w:proofErr w:type="gramStart"/>
                              <w:r w:rsidRPr="00937A97">
                                <w:rPr>
                                  <w:rFonts w:ascii="標楷體" w:eastAsia="標楷體" w:hAnsi="標楷體" w:hint="eastAsia"/>
                                </w:rPr>
                                <w:t>一</w:t>
                              </w:r>
                              <w:proofErr w:type="gramEnd"/>
                              <w:r>
                                <w:rPr>
                                  <w:rFonts w:ascii="標楷體" w:eastAsia="標楷體" w:hAnsi="標楷體" w:hint="eastAsia"/>
                                </w:rPr>
                                <w:t>：測驗方式</w:t>
                              </w:r>
                            </w:p>
                          </w:txbxContent>
                        </wps:txbx>
                        <wps:bodyPr rot="0" vert="horz" wrap="square" lIns="91440" tIns="45720" rIns="91440" bIns="45720" anchor="t" anchorCtr="0" upright="1">
                          <a:noAutofit/>
                        </wps:bodyPr>
                      </wps:wsp>
                      <wps:wsp>
                        <wps:cNvPr id="57" name="文字方塊 42"/>
                        <wps:cNvSpPr txBox="1">
                          <a:spLocks noChangeArrowheads="1"/>
                        </wps:cNvSpPr>
                        <wps:spPr bwMode="auto">
                          <a:xfrm>
                            <a:off x="4200" y="2490"/>
                            <a:ext cx="1516" cy="81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snapToGrid w:val="0"/>
                                <w:spacing w:beforeLines="50" w:before="180" w:line="240" w:lineRule="atLeast"/>
                                <w:jc w:val="center"/>
                                <w:rPr>
                                  <w:rFonts w:ascii="標楷體" w:eastAsia="標楷體" w:hAnsi="標楷體"/>
                                </w:rPr>
                              </w:pPr>
                              <w:r w:rsidRPr="006504BE">
                                <w:rPr>
                                  <w:rFonts w:ascii="標楷體" w:eastAsia="標楷體" w:hAnsi="標楷體" w:hint="eastAsia"/>
                                </w:rPr>
                                <w:t>送件報名</w:t>
                              </w:r>
                            </w:p>
                          </w:txbxContent>
                        </wps:txbx>
                        <wps:bodyPr rot="0" vert="horz" wrap="square" lIns="91440" tIns="45720" rIns="91440" bIns="45720" anchor="t" anchorCtr="0" upright="1">
                          <a:noAutofit/>
                        </wps:bodyPr>
                      </wps:wsp>
                      <wps:wsp>
                        <wps:cNvPr id="58" name="直線單箭頭接點 41"/>
                        <wps:cNvCnPr/>
                        <wps:spPr bwMode="auto">
                          <a:xfrm>
                            <a:off x="5726" y="2895"/>
                            <a:ext cx="424"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59" name="文字方塊 42"/>
                        <wps:cNvSpPr txBox="1">
                          <a:spLocks noChangeArrowheads="1"/>
                        </wps:cNvSpPr>
                        <wps:spPr bwMode="auto">
                          <a:xfrm>
                            <a:off x="6150" y="2490"/>
                            <a:ext cx="1095" cy="81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spacing w:beforeLines="50" w:before="180"/>
                                <w:jc w:val="center"/>
                                <w:rPr>
                                  <w:rFonts w:ascii="標楷體" w:eastAsia="標楷體" w:hAnsi="標楷體"/>
                                </w:rPr>
                              </w:pPr>
                              <w:r w:rsidRPr="006504BE">
                                <w:rPr>
                                  <w:rFonts w:ascii="標楷體" w:eastAsia="標楷體" w:hAnsi="標楷體" w:hint="eastAsia"/>
                                </w:rPr>
                                <w:t>測</w:t>
                              </w:r>
                              <w:r>
                                <w:rPr>
                                  <w:rFonts w:ascii="標楷體" w:eastAsia="標楷體" w:hAnsi="標楷體"/>
                                </w:rPr>
                                <w:t xml:space="preserve"> </w:t>
                              </w:r>
                              <w:r w:rsidRPr="006504BE">
                                <w:rPr>
                                  <w:rFonts w:ascii="標楷體" w:eastAsia="標楷體" w:hAnsi="標楷體" w:hint="eastAsia"/>
                                </w:rPr>
                                <w:t>驗</w:t>
                              </w:r>
                            </w:p>
                          </w:txbxContent>
                        </wps:txbx>
                        <wps:bodyPr rot="0" vert="horz" wrap="square" lIns="91440" tIns="45720" rIns="91440" bIns="45720" anchor="t" anchorCtr="0" upright="1">
                          <a:noAutofit/>
                        </wps:bodyPr>
                      </wps:wsp>
                      <wps:wsp>
                        <wps:cNvPr id="60" name="直線單箭頭接點 41"/>
                        <wps:cNvCnPr/>
                        <wps:spPr bwMode="auto">
                          <a:xfrm>
                            <a:off x="5541" y="4892"/>
                            <a:ext cx="424"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61" name="文字方塊 42"/>
                        <wps:cNvSpPr txBox="1">
                          <a:spLocks noChangeArrowheads="1"/>
                        </wps:cNvSpPr>
                        <wps:spPr bwMode="auto">
                          <a:xfrm>
                            <a:off x="5965" y="4487"/>
                            <a:ext cx="1355" cy="810"/>
                          </a:xfrm>
                          <a:prstGeom prst="rect">
                            <a:avLst/>
                          </a:prstGeom>
                          <a:solidFill>
                            <a:srgbClr val="DBEEF4"/>
                          </a:solidFill>
                          <a:ln w="19050">
                            <a:solidFill>
                              <a:srgbClr val="4BACC6"/>
                            </a:solidFill>
                            <a:miter lim="800000"/>
                            <a:headEnd/>
                            <a:tailEnd/>
                          </a:ln>
                        </wps:spPr>
                        <wps:txbx>
                          <w:txbxContent>
                            <w:p w:rsidR="0014647C" w:rsidRDefault="0014647C" w:rsidP="00FA368A">
                              <w:pPr>
                                <w:snapToGrid w:val="0"/>
                                <w:jc w:val="center"/>
                                <w:rPr>
                                  <w:rFonts w:ascii="標楷體" w:eastAsia="標楷體" w:hAnsi="標楷體"/>
                                </w:rPr>
                              </w:pPr>
                              <w:r>
                                <w:rPr>
                                  <w:rFonts w:ascii="標楷體" w:eastAsia="標楷體" w:hAnsi="標楷體" w:hint="eastAsia"/>
                                </w:rPr>
                                <w:t>公告</w:t>
                              </w:r>
                            </w:p>
                            <w:p w:rsidR="0014647C" w:rsidRPr="006504BE" w:rsidRDefault="0014647C" w:rsidP="00FA368A">
                              <w:pPr>
                                <w:snapToGrid w:val="0"/>
                                <w:jc w:val="center"/>
                                <w:rPr>
                                  <w:rFonts w:ascii="標楷體" w:eastAsia="標楷體" w:hAnsi="標楷體"/>
                                </w:rPr>
                              </w:pPr>
                              <w:r>
                                <w:rPr>
                                  <w:rFonts w:ascii="標楷體" w:eastAsia="標楷體" w:hAnsi="標楷體" w:hint="eastAsia"/>
                                </w:rPr>
                                <w:t>審查結果</w:t>
                              </w:r>
                            </w:p>
                          </w:txbxContent>
                        </wps:txbx>
                        <wps:bodyPr rot="0" vert="horz" wrap="square" lIns="91440" tIns="45720" rIns="91440" bIns="45720" anchor="t" anchorCtr="0" upright="1">
                          <a:noAutofit/>
                        </wps:bodyPr>
                      </wps:wsp>
                      <wps:wsp>
                        <wps:cNvPr id="62" name="直線單箭頭接點 39"/>
                        <wps:cNvCnPr/>
                        <wps:spPr bwMode="auto">
                          <a:xfrm>
                            <a:off x="7245" y="2895"/>
                            <a:ext cx="795" cy="1"/>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63" name="文字方塊 42"/>
                        <wps:cNvSpPr txBox="1">
                          <a:spLocks noChangeArrowheads="1"/>
                        </wps:cNvSpPr>
                        <wps:spPr bwMode="auto">
                          <a:xfrm>
                            <a:off x="4191" y="4485"/>
                            <a:ext cx="1350" cy="810"/>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snapToGrid w:val="0"/>
                                <w:spacing w:beforeLines="50" w:before="180" w:line="240" w:lineRule="atLeast"/>
                                <w:jc w:val="center"/>
                                <w:rPr>
                                  <w:rFonts w:ascii="標楷體" w:eastAsia="標楷體" w:hAnsi="標楷體"/>
                                </w:rPr>
                              </w:pPr>
                              <w:r w:rsidRPr="006504BE">
                                <w:rPr>
                                  <w:rFonts w:ascii="標楷體" w:eastAsia="標楷體" w:hAnsi="標楷體" w:hint="eastAsia"/>
                                </w:rPr>
                                <w:t>送件</w:t>
                              </w:r>
                              <w:r>
                                <w:rPr>
                                  <w:rFonts w:ascii="標楷體" w:eastAsia="標楷體" w:hAnsi="標楷體" w:hint="eastAsia"/>
                                </w:rPr>
                                <w:t>審查</w:t>
                              </w:r>
                            </w:p>
                          </w:txbxContent>
                        </wps:txbx>
                        <wps:bodyPr rot="0" vert="horz" wrap="square" lIns="91440" tIns="45720" rIns="91440" bIns="45720" anchor="t" anchorCtr="0" upright="1">
                          <a:noAutofit/>
                        </wps:bodyPr>
                      </wps:wsp>
                      <wps:wsp>
                        <wps:cNvPr id="64" name="文字方塊 51"/>
                        <wps:cNvSpPr txBox="1">
                          <a:spLocks noChangeArrowheads="1"/>
                        </wps:cNvSpPr>
                        <wps:spPr bwMode="auto">
                          <a:xfrm>
                            <a:off x="3281" y="2895"/>
                            <a:ext cx="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65" name="文字方塊 51"/>
                        <wps:cNvSpPr txBox="1">
                          <a:spLocks noChangeArrowheads="1"/>
                        </wps:cNvSpPr>
                        <wps:spPr bwMode="auto">
                          <a:xfrm>
                            <a:off x="3281" y="4890"/>
                            <a:ext cx="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66" name="文字方塊 51"/>
                        <wps:cNvSpPr txBox="1">
                          <a:spLocks noChangeArrowheads="1"/>
                        </wps:cNvSpPr>
                        <wps:spPr bwMode="auto">
                          <a:xfrm>
                            <a:off x="7170" y="2896"/>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67" name="文字方塊 51"/>
                        <wps:cNvSpPr txBox="1">
                          <a:spLocks noChangeArrowheads="1"/>
                        </wps:cNvSpPr>
                        <wps:spPr bwMode="auto">
                          <a:xfrm>
                            <a:off x="7245" y="4937"/>
                            <a:ext cx="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68" name="AutoShape 104"/>
                        <wps:cNvCnPr/>
                        <wps:spPr bwMode="auto">
                          <a:xfrm>
                            <a:off x="6556" y="3645"/>
                            <a:ext cx="0" cy="840"/>
                          </a:xfrm>
                          <a:prstGeom prst="straightConnector1">
                            <a:avLst/>
                          </a:prstGeom>
                          <a:noFill/>
                          <a:ln w="19050">
                            <a:solidFill>
                              <a:srgbClr val="4BACC6"/>
                            </a:solidFill>
                            <a:round/>
                            <a:headEnd/>
                            <a:tailEnd/>
                          </a:ln>
                          <a:extLst>
                            <a:ext uri="{909E8E84-426E-40DD-AFC4-6F175D3DCCD1}">
                              <a14:hiddenFill xmlns:a14="http://schemas.microsoft.com/office/drawing/2010/main">
                                <a:noFill/>
                              </a14:hiddenFill>
                            </a:ext>
                          </a:extLst>
                        </wps:spPr>
                        <wps:bodyPr/>
                      </wps:wsp>
                      <wps:wsp>
                        <wps:cNvPr id="69" name="AutoShape 105"/>
                        <wps:cNvCnPr/>
                        <wps:spPr bwMode="auto">
                          <a:xfrm>
                            <a:off x="4936" y="3645"/>
                            <a:ext cx="1619" cy="0"/>
                          </a:xfrm>
                          <a:prstGeom prst="straightConnector1">
                            <a:avLst/>
                          </a:prstGeom>
                          <a:noFill/>
                          <a:ln w="19050">
                            <a:solidFill>
                              <a:srgbClr val="4BACC6"/>
                            </a:solidFill>
                            <a:round/>
                            <a:headEnd/>
                            <a:tailEnd/>
                          </a:ln>
                          <a:extLst>
                            <a:ext uri="{909E8E84-426E-40DD-AFC4-6F175D3DCCD1}">
                              <a14:hiddenFill xmlns:a14="http://schemas.microsoft.com/office/drawing/2010/main">
                                <a:noFill/>
                              </a14:hiddenFill>
                            </a:ext>
                          </a:extLst>
                        </wps:spPr>
                        <wps:bodyPr/>
                      </wps:wsp>
                      <wps:wsp>
                        <wps:cNvPr id="70" name="文字方塊 51"/>
                        <wps:cNvSpPr txBox="1">
                          <a:spLocks noChangeArrowheads="1"/>
                        </wps:cNvSpPr>
                        <wps:spPr bwMode="auto">
                          <a:xfrm>
                            <a:off x="5436" y="3645"/>
                            <a:ext cx="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Pr>
                                  <w:rFonts w:hint="eastAsia"/>
                                  <w:sz w:val="20"/>
                                  <w:szCs w:val="20"/>
                                </w:rPr>
                                <w:t>未</w:t>
                              </w:r>
                              <w:r w:rsidRPr="004A62FE">
                                <w:rPr>
                                  <w:rFonts w:hint="eastAsia"/>
                                  <w:sz w:val="20"/>
                                  <w:szCs w:val="20"/>
                                </w:rPr>
                                <w:t>通過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09" o:spid="_x0000_s1093" style="position:absolute;margin-left:32.95pt;margin-top:8.4pt;width:462.85pt;height:220.6pt;z-index:251984896" coordorigin="1545,1875" coordsize="8655,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">
                <v:shape id="文字方塊 38" o:spid="_x0000_s1094" type="#_x0000_t202" style="position:absolute;left:1545;top:1980;width:66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js8QA&#10;AADbAAAADwAAAGRycy9kb3ducmV2LnhtbESPQWvCQBSE70L/w/IK3uqmUrWmriFWWzwJVdvzI/tM&#10;QrJvQ3ZN0n/fFQoeh5n5hlklg6lFR60rLSt4nkQgiDOrS84VnE8fT68gnEfWWFsmBb/kIFk/jFYY&#10;a9vzF3VHn4sAYRejgsL7JpbSZQUZdBPbEAfvYluDPsg2l7rFPsBNLadRNJcGSw4LBTb0XlBWHa9G&#10;QRV97z4Xl04ueePOs22V/hxMqtT4cUjfQHga/D38395rBS8z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47P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學校教師或家長推薦申請</w:t>
                        </w:r>
                      </w:p>
                      <w:p w:rsidR="0014647C" w:rsidRPr="00D008D3" w:rsidRDefault="0014647C" w:rsidP="00FA368A">
                        <w:pPr>
                          <w:jc w:val="center"/>
                          <w:rPr>
                            <w:rFonts w:ascii="標楷體" w:eastAsia="標楷體" w:hAnsi="標楷體"/>
                          </w:rPr>
                        </w:pPr>
                      </w:p>
                    </w:txbxContent>
                  </v:textbox>
                </v:shape>
                <v:shape id="直線單箭頭接點 39" o:spid="_x0000_s1095" type="#_x0000_t32" style="position:absolute;left:2205;top:3645;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4XdMMAAADbAAAADwAAAGRycy9kb3ducmV2LnhtbESPQWvCQBSE7wX/w/IK3ppNRUKJrhIE&#10;xfbWVDw/sq/Z2OzbuLvV1F/vFgo9DjPzDbNcj7YXF/Khc6zgOctBEDdOd9wqOHxsn15AhIissXdM&#10;Cn4owHo1eVhiqd2V3+lSx1YkCIcSFZgYh1LK0BiyGDI3ECfv03mLMUnfSu3xmuC2l7M8L6TFjtOC&#10;wYE2hpqv+tsq2N9eyWz709EXbxt3Gs9VXe0qpaaPY7UAEWmM/+G/9l4rmB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uF3TDAAAA2wAAAA8AAAAAAAAAAAAA&#10;AAAAoQIAAGRycy9kb3ducmV2LnhtbFBLBQYAAAAABAAEAPkAAACRAwAAAAA=&#10;" strokecolor="#4bacc6" strokeweight="1.5pt">
                  <v:stroke endarrow="open"/>
                </v:shape>
                <v:shape id="文字方塊 40" o:spid="_x0000_s1096" type="#_x0000_t202" style="position:absolute;left:2640;top:1980;width:66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YX8QA&#10;AADbAAAADwAAAGRycy9kb3ducmV2LnhtbESPT2vCQBTE7wW/w/KE3upGsbVG1xD/tHgSqrbnR/aZ&#10;hGTfhuw2Sb99t1DwOMzMb5h1MphadNS60rKC6SQCQZxZXXKu4Hp5e3oF4TyyxtoyKfghB8lm9LDG&#10;WNueP6g7+1wECLsYFRTeN7GULivIoJvYhjh4N9sa9EG2udQt9gFuajmLohdpsOSwUGBDu4Ky6vxt&#10;FFTR5+F9cevkkrfu+ryv0q+TSZV6HA/pCoSnwd/D/+2jVjBfwN+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2F/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學校召開</w:t>
                        </w:r>
                        <w:proofErr w:type="gramStart"/>
                        <w:r>
                          <w:rPr>
                            <w:rFonts w:ascii="標楷體" w:eastAsia="標楷體" w:hAnsi="標楷體" w:hint="eastAsia"/>
                          </w:rPr>
                          <w:t>特推會</w:t>
                        </w:r>
                        <w:proofErr w:type="gramEnd"/>
                        <w:r>
                          <w:rPr>
                            <w:rFonts w:ascii="標楷體" w:eastAsia="標楷體" w:hAnsi="標楷體" w:hint="eastAsia"/>
                          </w:rPr>
                          <w:t>初步審查</w:t>
                        </w:r>
                      </w:p>
                      <w:p w:rsidR="0014647C" w:rsidRPr="00D008D3" w:rsidRDefault="0014647C" w:rsidP="00FA368A">
                        <w:pPr>
                          <w:jc w:val="center"/>
                          <w:rPr>
                            <w:rFonts w:ascii="標楷體" w:eastAsia="標楷體" w:hAnsi="標楷體"/>
                          </w:rPr>
                        </w:pPr>
                      </w:p>
                    </w:txbxContent>
                  </v:textbox>
                </v:shape>
                <v:shape id="直線單箭頭接點 41" o:spid="_x0000_s1097" type="#_x0000_t32" style="position:absolute;left:3300;top:2895;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mncAAAADbAAAADwAAAGRycy9kb3ducmV2LnhtbERPz2vCMBS+D/wfwhO8renGkNEZpQiK&#10;82Ynnh/NW1PXvNQk0+pfbw6Cx4/v92wx2E6cyYfWsYK3LAdBXDvdcqNg/7N6/QQRIrLGzjEpuFKA&#10;xXz0MsNCuwvv6FzFRqQQDgUqMDH2hZShNmQxZK4nTtyv8xZjgr6R2uMlhdtOvuf5VFpsOTUY7Glp&#10;qP6r/q2Cze2bzKo7Hvx0u3TH4VRW5bpUajIeyi8QkYb4FD/cG63gI41NX9IPk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9Jp3AAAAA2wAAAA8AAAAAAAAAAAAAAAAA&#10;oQIAAGRycy9kb3ducmV2LnhtbFBLBQYAAAAABAAEAPkAAACOAwAAAAA=&#10;" strokecolor="#4bacc6" strokeweight="1.5pt">
                  <v:stroke endarrow="open"/>
                </v:shape>
                <v:shape id="文字方塊 47" o:spid="_x0000_s1098" type="#_x0000_t202" style="position:absolute;left:8040;top:1995;width:66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tsQA&#10;AADbAAAADwAAAGRycy9kb3ducmV2LnhtbESPS2vDMBCE74X8B7GB3ho5oUkTx0pw27TkVMjzvFjr&#10;B7ZWxlId999XgUKPw8x8wyTbwTSip85VlhVMJxEI4szqigsF59PH0xKE88gaG8uk4IccbDejhwRj&#10;bW98oP7oCxEg7GJUUHrfxlK6rCSDbmJb4uDltjPog+wKqTu8Bbhp5CyKFtJgxWGhxJbeSsrq47dR&#10;UEeX3edL3ssVv7rz/L1Or18mVepxPKRrEJ4G/x/+a++1gucV3L+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6bbEAAAA2wAAAA8AAAAAAAAAAAAAAAAAmAIAAGRycy9k&#10;b3ducmV2LnhtbFBLBQYAAAAABAAEAPUAAACJ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鑑</w:t>
                        </w:r>
                        <w:proofErr w:type="gramEnd"/>
                        <w:r>
                          <w:rPr>
                            <w:rFonts w:ascii="標楷體" w:eastAsia="標楷體" w:hAnsi="標楷體" w:hint="eastAsia"/>
                          </w:rPr>
                          <w:t>輔會綜合研判</w:t>
                        </w:r>
                      </w:p>
                      <w:p w:rsidR="0014647C" w:rsidRPr="00D008D3" w:rsidRDefault="0014647C" w:rsidP="00FA368A">
                        <w:pPr>
                          <w:jc w:val="center"/>
                          <w:rPr>
                            <w:rFonts w:ascii="標楷體" w:eastAsia="標楷體" w:hAnsi="標楷體"/>
                          </w:rPr>
                        </w:pPr>
                      </w:p>
                    </w:txbxContent>
                  </v:textbox>
                </v:shape>
                <v:shape id="AutoShape 559" o:spid="_x0000_s1099" type="#_x0000_t32" style="position:absolute;left:8700;top:364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8RsAAAADbAAAADwAAAGRycy9kb3ducmV2LnhtbERPz2vCMBS+D/wfwhO8rekGk9EZpQiK&#10;82Ynnh/NW1PXvNQk0+pfbw6Cx4/v92wx2E6cyYfWsYK3LAdBXDvdcqNg/7N6/QQRIrLGzjEpuFKA&#10;xXz0MsNCuwvv6FzFRqQQDgUqMDH2hZShNmQxZK4nTtyv8xZjgr6R2uMlhdtOvuf5VFpsOTUY7Glp&#10;qP6r/q2Cze2bzKo7Hvx0u3TH4VRW5bpUajIeyi8QkYb4FD/cG63gI61PX9IPk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SvEbAAAAA2wAAAA8AAAAAAAAAAAAAAAAA&#10;oQIAAGRycy9kb3ducmV2LnhtbFBLBQYAAAAABAAEAPkAAACOAwAAAAA=&#10;" strokecolor="#4bacc6" strokeweight="1.5pt">
                  <v:stroke endarrow="open"/>
                </v:shape>
                <v:shape id="文字方塊 49" o:spid="_x0000_s1100" type="#_x0000_t202" style="position:absolute;left:9180;top:1995;width:102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bcMA&#10;AADbAAAADwAAAGRycy9kb3ducmV2LnhtbESPW2vCQBSE3wv9D8sRfNONBW2NrpLWC30S6u35kD0m&#10;IdmzIbvG+O9dQejjMDPfMPNlZyrRUuMKywpGwwgEcWp1wZmC42Ez+ALhPLLGyjIpuJOD5eL9bY6x&#10;tjf+o3bvMxEg7GJUkHtfx1K6NCeDbmhr4uBdbGPQB9lkUjd4C3BTyY8omkiDBYeFHGv6ySkt91ej&#10;oIxO6+3npZVT/nbH8apMzjuTKNXvdckMhKfO/4df7V+tYDyC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bcMAAADbAAAADwAAAAAAAAAAAAAAAACYAgAAZHJzL2Rv&#10;d25yZXYueG1sUEsFBgAAAAAEAAQA9QAAAIgDAAAAAA==&#10;" fillcolor="#dbeef4" strokecolor="#4bacc6" strokeweight="1.5pt">
                  <v:textbox style="layout-flow:vertical-ideographic">
                    <w:txbxContent>
                      <w:p w:rsidR="0014647C" w:rsidRDefault="0014647C" w:rsidP="00FA368A">
                        <w:pPr>
                          <w:jc w:val="center"/>
                          <w:rPr>
                            <w:rFonts w:ascii="標楷體" w:eastAsia="標楷體" w:hAnsi="標楷體"/>
                          </w:rPr>
                        </w:pPr>
                        <w:r>
                          <w:rPr>
                            <w:rFonts w:ascii="標楷體" w:eastAsia="標楷體" w:hAnsi="標楷體" w:hint="eastAsia"/>
                          </w:rPr>
                          <w:t>依綜合研判結果適性安置</w:t>
                        </w:r>
                      </w:p>
                      <w:p w:rsidR="0014647C" w:rsidRPr="00D008D3" w:rsidRDefault="0014647C" w:rsidP="00FA368A">
                        <w:pPr>
                          <w:jc w:val="center"/>
                          <w:rPr>
                            <w:rFonts w:ascii="標楷體" w:eastAsia="標楷體" w:hAnsi="標楷體"/>
                          </w:rPr>
                        </w:pPr>
                        <w:r w:rsidRPr="00D008D3">
                          <w:rPr>
                            <w:rFonts w:ascii="標楷體" w:eastAsia="標楷體" w:hAnsi="標楷體" w:hint="eastAsia"/>
                          </w:rPr>
                          <w:t>公告鑑定通過名單</w:t>
                        </w:r>
                      </w:p>
                    </w:txbxContent>
                  </v:textbox>
                </v:shape>
                <v:shape id="Text Box 88" o:spid="_x0000_s1101" type="#_x0000_t202" style="position:absolute;left:3915;top:4020;width:3676;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VFMQA&#10;AADbAAAADwAAAGRycy9kb3ducmV2LnhtbESPQWvCQBSE74L/YXlCb7oxYJHUNVhB0EOhjV68PbKv&#10;2TTZtyG7xtRf3y0Uehxm5htmk4+2FQP1vnasYLlIQBCXTtdcKbicD/M1CB+QNbaOScE3eci308kG&#10;M+3u/EFDESoRIewzVGBC6DIpfWnIol+4jjh6n663GKLsK6l7vEe4bWWaJM/SYs1xwWBHe0NlU9ys&#10;gqtN1+0wFo+3xyrs3k/JK341Rqmn2bh7ARFoDP/hv/ZRK1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FRTEAAAA2wAAAA8AAAAAAAAAAAAAAAAAmAIAAGRycy9k&#10;b3ducmV2LnhtbFBLBQYAAAAABAAEAPUAAACJAwAAAAA=&#10;" strokecolor="#002060">
                  <v:stroke dashstyle="dash"/>
                  <v:textbox>
                    <w:txbxContent>
                      <w:p w:rsidR="0014647C" w:rsidRDefault="0014647C" w:rsidP="00FA368A">
                        <w:pPr>
                          <w:jc w:val="center"/>
                          <w:rPr>
                            <w:rFonts w:ascii="標楷體" w:eastAsia="標楷體" w:hAnsi="標楷體"/>
                          </w:rPr>
                        </w:pPr>
                      </w:p>
                      <w:p w:rsidR="0014647C" w:rsidRDefault="0014647C" w:rsidP="00FA368A">
                        <w:pPr>
                          <w:jc w:val="center"/>
                          <w:rPr>
                            <w:rFonts w:ascii="標楷體" w:eastAsia="標楷體" w:hAnsi="標楷體"/>
                          </w:rPr>
                        </w:pPr>
                      </w:p>
                      <w:p w:rsidR="0014647C" w:rsidRDefault="0014647C" w:rsidP="00FA368A">
                        <w:pPr>
                          <w:jc w:val="center"/>
                          <w:rPr>
                            <w:rFonts w:ascii="標楷體" w:eastAsia="標楷體" w:hAnsi="標楷體"/>
                          </w:rPr>
                        </w:pPr>
                      </w:p>
                      <w:p w:rsidR="0014647C" w:rsidRDefault="0014647C" w:rsidP="00FA368A">
                        <w:pPr>
                          <w:jc w:val="center"/>
                          <w:rPr>
                            <w:rFonts w:ascii="標楷體" w:eastAsia="標楷體" w:hAnsi="標楷體"/>
                          </w:rPr>
                        </w:pPr>
                      </w:p>
                      <w:p w:rsidR="0014647C" w:rsidRPr="00937A97" w:rsidRDefault="0014647C" w:rsidP="00FA368A">
                        <w:pPr>
                          <w:spacing w:beforeLines="50" w:before="180"/>
                          <w:jc w:val="center"/>
                          <w:rPr>
                            <w:rFonts w:ascii="標楷體" w:eastAsia="標楷體" w:hAnsi="標楷體"/>
                          </w:rPr>
                        </w:pPr>
                        <w:r w:rsidRPr="00937A97">
                          <w:rPr>
                            <w:rFonts w:ascii="標楷體" w:eastAsia="標楷體" w:hAnsi="標楷體" w:hint="eastAsia"/>
                          </w:rPr>
                          <w:t>管道二</w:t>
                        </w:r>
                        <w:r>
                          <w:rPr>
                            <w:rFonts w:ascii="標楷體" w:eastAsia="標楷體" w:hAnsi="標楷體" w:hint="eastAsia"/>
                          </w:rPr>
                          <w:t>：書面審查</w:t>
                        </w:r>
                      </w:p>
                    </w:txbxContent>
                  </v:textbox>
                </v:shape>
                <v:shape id="直線單箭頭接點 39" o:spid="_x0000_s1102" type="#_x0000_t32" style="position:absolute;left:3300;top:4890;width:9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iMcMAAADbAAAADwAAAGRycy9kb3ducmV2LnhtbESPQWsCMRSE7wX/Q3iCt5pVqchqlEWw&#10;aG/dFs+PzXOzunlZk1TX/vqmUOhxmJlvmNWmt624kQ+NYwWTcQaCuHK64VrB58fueQEiRGSNrWNS&#10;8KAAm/XgaYW5dnd+p1sZa5EgHHJUYGLscilDZchiGLuOOHkn5y3GJH0ttcd7gttWTrNsLi02nBYM&#10;drQ1VF3KL6tg/30gs2vPRz9/27pzfy3K4rVQajTsiyWISH38D/+191rBywx+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AIjHDAAAA2wAAAA8AAAAAAAAAAAAA&#10;AAAAoQIAAGRycy9kb3ducmV2LnhtbFBLBQYAAAAABAAEAPkAAACRAwAAAAA=&#10;" strokecolor="#4bacc6" strokeweight="1.5pt">
                  <v:stroke endarrow="open"/>
                </v:shape>
                <v:shape id="直線單箭頭接點 39" o:spid="_x0000_s1103" type="#_x0000_t32" style="position:absolute;left:7320;top:4890;width:72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IH8QAAADbAAAADwAAAGRycy9kb3ducmV2LnhtbESPQWvCQBSE74L/YXkFb7qxpFJSN6EI&#10;gnqxjVLo7ZF9JsHs22121fjvu4WCx2FmvmGWxWA6caXet5YVzGcJCOLK6pZrBcfDevoKwgdkjZ1l&#10;UnAnD0U+Hi0x0/bGn3QtQy0ihH2GCpoQXCalrxoy6GfWEUfvZHuDIcq+lrrHW4SbTj4nyUIabDku&#10;NOho1VB1Li9GQXAt6/n315ouH7v0mO4Xpdv+KDV5Gt7fQAQawiP8395oBS8p/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EgfxAAAANsAAAAPAAAAAAAAAAAA&#10;AAAAAKECAABkcnMvZG93bnJldi54bWxQSwUGAAAAAAQABAD5AAAAkgMAAAAA&#10;" strokecolor="#4bacc6" strokeweight="1.5pt">
                  <v:stroke endarrow="open"/>
                </v:shape>
                <v:shape id="直線單箭頭接點 39" o:spid="_x0000_s1104" type="#_x0000_t32" style="position:absolute;left:4936;top:3330;width: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thMMAAADbAAAADwAAAGRycy9kb3ducmV2LnhtbESPQYvCMBSE78L+h/AWvGmqqEg1yiII&#10;uhe1ysLeHs2zLdu8xCZq998bQfA4zMw3zHzZmlrcqPGVZQWDfgKCOLe64kLB6bjuTUH4gKyxtkwK&#10;/snDcvHRmWOq7Z0PdMtCISKEfYoKyhBcKqXPSzLo+9YRR+9sG4MhyqaQusF7hJtaDpNkIg1WHBdK&#10;dLQqKf/LrkZBcBXrwe/Pmq7779FptJtkbntRqvvZfs1ABGrDO/xqb7SC8Ri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g7YTDAAAA2wAAAA8AAAAAAAAAAAAA&#10;AAAAoQIAAGRycy9kb3ducmV2LnhtbFBLBQYAAAAABAAEAPkAAACRAwAAAAA=&#10;" strokecolor="#4bacc6" strokeweight="1.5pt">
                  <v:stroke endarrow="open"/>
                </v:shape>
                <v:shape id="Text Box 92" o:spid="_x0000_s1105" type="#_x0000_t202" style="position:absolute;left:3915;top:1875;width:3676;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Kf8UA&#10;AADbAAAADwAAAGRycy9kb3ducmV2LnhtbESPT2sCMRTE70K/Q3gFb5qtqMhqlLbgotSLfy7eHpvn&#10;ZnXzsmyirn76Rij0OMzMb5jZorWVuFHjS8cKPvoJCOLc6ZILBYf9sjcB4QOyxsoxKXiQh8X8rTPD&#10;VLs7b+m2C4WIEPYpKjAh1KmUPjdk0fddTRy9k2sshiibQuoG7xFuKzlIkrG0WHJcMFjTt6H8srta&#10;BdnXwJtsffl5Vo9JeQzbTXYe5kp139vPKYhAbfgP/7VXWsFoDK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op/xQAAANsAAAAPAAAAAAAAAAAAAAAAAJgCAABkcnMv&#10;ZG93bnJldi54bWxQSwUGAAAAAAQABAD1AAAAigMAAAAA&#10;" filled="f" strokecolor="#002060">
                  <v:stroke dashstyle="dash"/>
                  <v:textbox>
                    <w:txbxContent>
                      <w:p w:rsidR="0014647C" w:rsidRPr="00937A97" w:rsidRDefault="0014647C" w:rsidP="00FA368A">
                        <w:pPr>
                          <w:jc w:val="center"/>
                          <w:rPr>
                            <w:rFonts w:ascii="標楷體" w:eastAsia="標楷體" w:hAnsi="標楷體"/>
                          </w:rPr>
                        </w:pPr>
                        <w:r w:rsidRPr="00937A97">
                          <w:rPr>
                            <w:rFonts w:ascii="標楷體" w:eastAsia="標楷體" w:hAnsi="標楷體" w:hint="eastAsia"/>
                          </w:rPr>
                          <w:t>管道</w:t>
                        </w:r>
                        <w:proofErr w:type="gramStart"/>
                        <w:r w:rsidRPr="00937A97">
                          <w:rPr>
                            <w:rFonts w:ascii="標楷體" w:eastAsia="標楷體" w:hAnsi="標楷體" w:hint="eastAsia"/>
                          </w:rPr>
                          <w:t>一</w:t>
                        </w:r>
                        <w:proofErr w:type="gramEnd"/>
                        <w:r>
                          <w:rPr>
                            <w:rFonts w:ascii="標楷體" w:eastAsia="標楷體" w:hAnsi="標楷體" w:hint="eastAsia"/>
                          </w:rPr>
                          <w:t>：測驗方式</w:t>
                        </w:r>
                      </w:p>
                    </w:txbxContent>
                  </v:textbox>
                </v:shape>
                <v:shape id="文字方塊 42" o:spid="_x0000_s1106" type="#_x0000_t202" style="position:absolute;left:4200;top:2490;width:151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2v8UA&#10;AADbAAAADwAAAGRycy9kb3ducmV2LnhtbESPQWvCQBSE70L/w/IKvZmNglqimyAthVKhYNqKx0f2&#10;mQSzb9Ps1iT/3i0IHoeZ+YbZZINpxIU6V1tWMItiEMSF1TWXCr6/3qbPIJxH1thYJgUjOcjSh8kG&#10;E2173tMl96UIEHYJKqi8bxMpXVGRQRfZljh4J9sZ9EF2pdQd9gFuGjmP46U0WHNYqLCll4qKc/5n&#10;FBxWi+1yN/7afH7kpv/4nI2vxx+lnh6H7RqEp8Hfw7f2u1awWMH/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a/xQAAANsAAAAPAAAAAAAAAAAAAAAAAJgCAABkcnMv&#10;ZG93bnJldi54bWxQSwUGAAAAAAQABAD1AAAAigMAAAAA&#10;" fillcolor="#dbeef4" strokecolor="#4bacc6" strokeweight="1.5pt">
                  <v:textbox>
                    <w:txbxContent>
                      <w:p w:rsidR="0014647C" w:rsidRPr="00D008D3" w:rsidRDefault="0014647C" w:rsidP="00FA368A">
                        <w:pPr>
                          <w:snapToGrid w:val="0"/>
                          <w:spacing w:beforeLines="50" w:before="180" w:line="240" w:lineRule="atLeast"/>
                          <w:jc w:val="center"/>
                          <w:rPr>
                            <w:rFonts w:ascii="標楷體" w:eastAsia="標楷體" w:hAnsi="標楷體"/>
                          </w:rPr>
                        </w:pPr>
                        <w:r w:rsidRPr="006504BE">
                          <w:rPr>
                            <w:rFonts w:ascii="標楷體" w:eastAsia="標楷體" w:hAnsi="標楷體" w:hint="eastAsia"/>
                          </w:rPr>
                          <w:t>送件報名</w:t>
                        </w:r>
                      </w:p>
                    </w:txbxContent>
                  </v:textbox>
                </v:shape>
                <v:shape id="直線單箭頭接點 41" o:spid="_x0000_s1107" type="#_x0000_t32" style="position:absolute;left:5726;top:2895;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wQMAAAADbAAAADwAAAGRycy9kb3ducmV2LnhtbERPz2vCMBS+D/wfwhO8rekGk9EZpQiK&#10;82Ynnh/NW1PXvNQk0+pfbw6Cx4/v92wx2E6cyYfWsYK3LAdBXDvdcqNg/7N6/QQRIrLGzjEpuFKA&#10;xXz0MsNCuwvv6FzFRqQQDgUqMDH2hZShNmQxZK4nTtyv8xZjgr6R2uMlhdtOvuf5VFpsOTUY7Glp&#10;qP6r/q2Cze2bzKo7Hvx0u3TH4VRW5bpUajIeyi8QkYb4FD/cG63gI41NX9IPk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ksEDAAAAA2wAAAA8AAAAAAAAAAAAAAAAA&#10;oQIAAGRycy9kb3ducmV2LnhtbFBLBQYAAAAABAAEAPkAAACOAwAAAAA=&#10;" strokecolor="#4bacc6" strokeweight="1.5pt">
                  <v:stroke endarrow="open"/>
                </v:shape>
                <v:shape id="文字方塊 42" o:spid="_x0000_s1108" type="#_x0000_t202" style="position:absolute;left:6150;top:2490;width:109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HVsUA&#10;AADbAAAADwAAAGRycy9kb3ducmV2LnhtbESPQWvCQBSE70L/w/IK3nSjoNaYjUhFKC0UTKt4fGRf&#10;k9Ds2zS7muTfdwtCj8PMfMMk297U4katqywrmE0jEMS51RUXCj4/DpMnEM4ja6wtk4KBHGzTh1GC&#10;sbYdH+mW+UIECLsYFZTeN7GULi/JoJvahjh4X7Y16INsC6lb7ALc1HIeRUtpsOKwUGJDzyXl39nV&#10;KDivFrvl2/Bjs/mF6+71fTbsLyelxo/9bgPCU+//w/f2i1awWM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AdWxQAAANsAAAAPAAAAAAAAAAAAAAAAAJgCAABkcnMv&#10;ZG93bnJldi54bWxQSwUGAAAAAAQABAD1AAAAigMAAAAA&#10;" fillcolor="#dbeef4" strokecolor="#4bacc6" strokeweight="1.5pt">
                  <v:textbox>
                    <w:txbxContent>
                      <w:p w:rsidR="0014647C" w:rsidRPr="00D008D3" w:rsidRDefault="0014647C" w:rsidP="00FA368A">
                        <w:pPr>
                          <w:spacing w:beforeLines="50" w:before="180"/>
                          <w:jc w:val="center"/>
                          <w:rPr>
                            <w:rFonts w:ascii="標楷體" w:eastAsia="標楷體" w:hAnsi="標楷體"/>
                          </w:rPr>
                        </w:pPr>
                        <w:r w:rsidRPr="006504BE">
                          <w:rPr>
                            <w:rFonts w:ascii="標楷體" w:eastAsia="標楷體" w:hAnsi="標楷體" w:hint="eastAsia"/>
                          </w:rPr>
                          <w:t>測</w:t>
                        </w:r>
                        <w:r>
                          <w:rPr>
                            <w:rFonts w:ascii="標楷體" w:eastAsia="標楷體" w:hAnsi="標楷體"/>
                          </w:rPr>
                          <w:t xml:space="preserve"> </w:t>
                        </w:r>
                        <w:r w:rsidRPr="006504BE">
                          <w:rPr>
                            <w:rFonts w:ascii="標楷體" w:eastAsia="標楷體" w:hAnsi="標楷體" w:hint="eastAsia"/>
                          </w:rPr>
                          <w:t>驗</w:t>
                        </w:r>
                      </w:p>
                    </w:txbxContent>
                  </v:textbox>
                </v:shape>
                <v:shape id="直線單箭頭接點 41" o:spid="_x0000_s1109" type="#_x0000_t32" style="position:absolute;left:5541;top:4892;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52+78AAADbAAAADwAAAGRycy9kb3ducmV2LnhtbERPz2vCMBS+D/wfwhN2m6keyqhGKYKi&#10;3uyG50fzbKrNS02idv71y2Gw48f3e7EabCce5EPrWMF0koEgrp1uuVHw/bX5+AQRIrLGzjEp+KEA&#10;q+XobYGFdk8+0qOKjUghHApUYGLsCylDbchimLieOHFn5y3GBH0jtcdnCrednGVZLi22nBoM9rQ2&#10;VF+ru1Wwe+3JbLrLyeeHtbsMt7Iqt6VS7+OhnIOINMR/8Z97pxXkaX36kn6AX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52+78AAADbAAAADwAAAAAAAAAAAAAAAACh&#10;AgAAZHJzL2Rvd25yZXYueG1sUEsFBgAAAAAEAAQA+QAAAI0DAAAAAA==&#10;" strokecolor="#4bacc6" strokeweight="1.5pt">
                  <v:stroke endarrow="open"/>
                </v:shape>
                <v:shape id="文字方塊 42" o:spid="_x0000_s1110" type="#_x0000_t202" style="position:absolute;left:5965;top:4487;width:135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B7cUA&#10;AADbAAAADwAAAGRycy9kb3ducmV2LnhtbESP3WrCQBSE7wu+w3KE3tVNBFOJriJKQVooNP7g5SF7&#10;TILZs2l2a5K37xYKXg4z8w2zXPemFndqXWVZQTyJQBDnVldcKDge3l7mIJxH1lhbJgUDOVivRk9L&#10;TLXt+IvumS9EgLBLUUHpfZNK6fKSDLqJbYiDd7WtQR9kW0jdYhfgppbTKEqkwYrDQokNbUvKb9mP&#10;UXB+nW2Sj+HbZtML1937ZzzsLielnsf9ZgHCU+8f4f/2XitIYv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sHtxQAAANsAAAAPAAAAAAAAAAAAAAAAAJgCAABkcnMv&#10;ZG93bnJldi54bWxQSwUGAAAAAAQABAD1AAAAigMAAAAA&#10;" fillcolor="#dbeef4" strokecolor="#4bacc6" strokeweight="1.5pt">
                  <v:textbox>
                    <w:txbxContent>
                      <w:p w:rsidR="0014647C" w:rsidRDefault="0014647C" w:rsidP="00FA368A">
                        <w:pPr>
                          <w:snapToGrid w:val="0"/>
                          <w:jc w:val="center"/>
                          <w:rPr>
                            <w:rFonts w:ascii="標楷體" w:eastAsia="標楷體" w:hAnsi="標楷體"/>
                          </w:rPr>
                        </w:pPr>
                        <w:r>
                          <w:rPr>
                            <w:rFonts w:ascii="標楷體" w:eastAsia="標楷體" w:hAnsi="標楷體" w:hint="eastAsia"/>
                          </w:rPr>
                          <w:t>公告</w:t>
                        </w:r>
                      </w:p>
                      <w:p w:rsidR="0014647C" w:rsidRPr="006504BE" w:rsidRDefault="0014647C" w:rsidP="00FA368A">
                        <w:pPr>
                          <w:snapToGrid w:val="0"/>
                          <w:jc w:val="center"/>
                          <w:rPr>
                            <w:rFonts w:ascii="標楷體" w:eastAsia="標楷體" w:hAnsi="標楷體"/>
                          </w:rPr>
                        </w:pPr>
                        <w:r>
                          <w:rPr>
                            <w:rFonts w:ascii="標楷體" w:eastAsia="標楷體" w:hAnsi="標楷體" w:hint="eastAsia"/>
                          </w:rPr>
                          <w:t>審查結果</w:t>
                        </w:r>
                      </w:p>
                    </w:txbxContent>
                  </v:textbox>
                </v:shape>
                <v:shape id="直線單箭頭接點 39" o:spid="_x0000_s1111" type="#_x0000_t32" style="position:absolute;left:7245;top:2895;width:7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NF8IAAADbAAAADwAAAGRycy9kb3ducmV2LnhtbESPQWsCMRSE70L/Q3gFb5qth0VWoyyC&#10;Yr11Wzw/Ns/N2s3LmqS6+usbodDjMDPfMMv1YDtxJR9axwrephkI4trplhsFX5/byRxEiMgaO8ek&#10;4E4B1quX0RIL7W78QdcqNiJBOBSowMTYF1KG2pDFMHU9cfJOzluMSfpGao+3BLednGVZLi22nBYM&#10;9rQxVH9XP1bB/vFOZtudjz4/bNx5uJRVuSuVGr8O5QJEpCH+h//ae60gn8Hz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BNF8IAAADbAAAADwAAAAAAAAAAAAAA&#10;AAChAgAAZHJzL2Rvd25yZXYueG1sUEsFBgAAAAAEAAQA+QAAAJADAAAAAA==&#10;" strokecolor="#4bacc6" strokeweight="1.5pt">
                  <v:stroke endarrow="open"/>
                </v:shape>
                <v:shape id="文字方塊 42" o:spid="_x0000_s1112" type="#_x0000_t202" style="position:absolute;left:4191;top:4485;width:135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cUA&#10;AADbAAAADwAAAGRycy9kb3ducmV2LnhtbESPQWvCQBSE70L/w/IK3sxGi6mkriKVgigUmqp4fGRf&#10;k9Ds25hdTfLvu4VCj8PMfMMs172pxZ1aV1lWMI1iEMS51RUXCo6fb5MFCOeRNdaWScFADtarh9ES&#10;U207/qB75gsRIOxSVFB636RSurwkgy6yDXHwvmxr0AfZFlK32AW4qeUsjhNpsOKwUGJDryXl39nN&#10;KDg/zzfJYbjabHbhutu/T4ft5aTU+LHfvIDw1Pv/8F97pxUkT/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PoBxQAAANsAAAAPAAAAAAAAAAAAAAAAAJgCAABkcnMv&#10;ZG93bnJldi54bWxQSwUGAAAAAAQABAD1AAAAigMAAAAA&#10;" fillcolor="#dbeef4" strokecolor="#4bacc6" strokeweight="1.5pt">
                  <v:textbox>
                    <w:txbxContent>
                      <w:p w:rsidR="0014647C" w:rsidRPr="00D008D3" w:rsidRDefault="0014647C" w:rsidP="00FA368A">
                        <w:pPr>
                          <w:snapToGrid w:val="0"/>
                          <w:spacing w:beforeLines="50" w:before="180" w:line="240" w:lineRule="atLeast"/>
                          <w:jc w:val="center"/>
                          <w:rPr>
                            <w:rFonts w:ascii="標楷體" w:eastAsia="標楷體" w:hAnsi="標楷體"/>
                          </w:rPr>
                        </w:pPr>
                        <w:r w:rsidRPr="006504BE">
                          <w:rPr>
                            <w:rFonts w:ascii="標楷體" w:eastAsia="標楷體" w:hAnsi="標楷體" w:hint="eastAsia"/>
                          </w:rPr>
                          <w:t>送件</w:t>
                        </w:r>
                        <w:r>
                          <w:rPr>
                            <w:rFonts w:ascii="標楷體" w:eastAsia="標楷體" w:hAnsi="標楷體" w:hint="eastAsia"/>
                          </w:rPr>
                          <w:t>審查</w:t>
                        </w:r>
                      </w:p>
                    </w:txbxContent>
                  </v:textbox>
                </v:shape>
                <v:shape id="文字方塊 51" o:spid="_x0000_s1113" type="#_x0000_t202" style="position:absolute;left:3281;top:2895;width: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51" o:spid="_x0000_s1114" type="#_x0000_t202" style="position:absolute;left:3281;top:4890;width: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51" o:spid="_x0000_s1115" type="#_x0000_t202" style="position:absolute;left:7170;top:289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51" o:spid="_x0000_s1116" type="#_x0000_t202" style="position:absolute;left:7245;top:4937;width: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AutoShape 104" o:spid="_x0000_s1117" type="#_x0000_t32" style="position:absolute;left:6556;top:3645;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rbsAAADbAAAADwAAAGRycy9kb3ducmV2LnhtbERPuwrCMBTdBf8hXMFNEx1EqlFUEIrg&#10;4GNxuzTXttjclCRq/XszCI6H816uO9uIF/lQO9YwGSsQxIUzNZcarpf9aA4iRGSDjWPS8KEA61W/&#10;t8TMuDef6HWOpUghHDLUUMXYZlKGoiKLYexa4sTdnbcYE/SlNB7fKdw2cqrUTFqsOTVU2NKuouJx&#10;floNt1wdju7Z5tdSEd8ufltsXaf1cNBtFiAidfEv/rlzo2GWxqYv6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tX/StuwAAANsAAAAPAAAAAAAAAAAAAAAAAKECAABk&#10;cnMvZG93bnJldi54bWxQSwUGAAAAAAQABAD5AAAAiQMAAAAA&#10;" strokecolor="#4bacc6" strokeweight="1.5pt"/>
                <v:shape id="AutoShape 105" o:spid="_x0000_s1118" type="#_x0000_t32" style="position:absolute;left:4936;top:3645;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RNsMAAADbAAAADwAAAGRycy9kb3ducmV2LnhtbESPwWrDMBBE74X+g9hCb42UHkzqRDZJ&#10;oWAKOcTJJbfF2tqm1spIiu3+fVQo9DjMzBtmVy52EBP50DvWsF4pEMSNMz23Gi7nj5cNiBCRDQ6O&#10;ScMPBSiLx4cd5sbNfKKpjq1IEA45auhiHHMpQ9ORxbByI3Hyvpy3GJP0rTQe5wS3g3xVKpMWe04L&#10;HY703lHzXd+shmulPo/uNlaXVhFfz/7QHNyi9fPTst+CiLTE//BfuzIasjf4/ZJ+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TUTbDAAAA2wAAAA8AAAAAAAAAAAAA&#10;AAAAoQIAAGRycy9kb3ducmV2LnhtbFBLBQYAAAAABAAEAPkAAACRAwAAAAA=&#10;" strokecolor="#4bacc6" strokeweight="1.5pt"/>
                <v:shape id="文字方塊 51" o:spid="_x0000_s1119" type="#_x0000_t202" style="position:absolute;left:5436;top:3645;width:9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14647C" w:rsidRPr="004A62FE" w:rsidRDefault="0014647C" w:rsidP="00FA368A">
                        <w:pPr>
                          <w:snapToGrid w:val="0"/>
                          <w:rPr>
                            <w:sz w:val="20"/>
                            <w:szCs w:val="20"/>
                          </w:rPr>
                        </w:pPr>
                        <w:r>
                          <w:rPr>
                            <w:rFonts w:hint="eastAsia"/>
                            <w:sz w:val="20"/>
                            <w:szCs w:val="20"/>
                          </w:rPr>
                          <w:t>未</w:t>
                        </w:r>
                        <w:r w:rsidRPr="004A62FE">
                          <w:rPr>
                            <w:rFonts w:hint="eastAsia"/>
                            <w:sz w:val="20"/>
                            <w:szCs w:val="20"/>
                          </w:rPr>
                          <w:t>通過</w:t>
                        </w:r>
                      </w:p>
                    </w:txbxContent>
                  </v:textbox>
                </v:shape>
              </v:group>
            </w:pict>
          </mc:Fallback>
        </mc:AlternateContent>
      </w: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217F6C" w:rsidRPr="008A26F0" w:rsidRDefault="00217F6C"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8A26F0" w:rsidRDefault="008A26F0" w:rsidP="008A26F0">
      <w:pPr>
        <w:snapToGrid w:val="0"/>
        <w:spacing w:line="500" w:lineRule="exact"/>
        <w:rPr>
          <w:rFonts w:ascii="標楷體" w:eastAsia="標楷體" w:hAnsi="標楷體"/>
          <w:b/>
          <w:bCs/>
          <w:sz w:val="28"/>
          <w:szCs w:val="28"/>
        </w:rPr>
      </w:pPr>
      <w:r>
        <w:rPr>
          <w:rFonts w:ascii="標楷體" w:eastAsia="標楷體" w:hAnsi="標楷體"/>
          <w:b/>
          <w:bCs/>
          <w:sz w:val="28"/>
          <w:szCs w:val="28"/>
        </w:rPr>
        <w:br w:type="page"/>
      </w:r>
    </w:p>
    <w:p w:rsidR="00FA368A" w:rsidRPr="008A26F0" w:rsidRDefault="00217F6C" w:rsidP="008A26F0">
      <w:pPr>
        <w:snapToGrid w:val="0"/>
        <w:spacing w:line="500" w:lineRule="exact"/>
        <w:rPr>
          <w:rFonts w:ascii="標楷體" w:eastAsia="標楷體" w:hAnsi="標楷體"/>
          <w:bCs/>
          <w:sz w:val="28"/>
          <w:szCs w:val="28"/>
        </w:rPr>
      </w:pPr>
      <w:r w:rsidRPr="008A26F0">
        <w:rPr>
          <w:rFonts w:ascii="標楷體" w:eastAsia="標楷體" w:hAnsi="標楷體" w:hint="eastAsia"/>
          <w:bCs/>
          <w:sz w:val="28"/>
          <w:szCs w:val="28"/>
        </w:rPr>
        <w:lastRenderedPageBreak/>
        <w:t xml:space="preserve"> 4</w:t>
      </w:r>
      <w:r w:rsidR="00FA368A" w:rsidRPr="008A26F0">
        <w:rPr>
          <w:rFonts w:ascii="標楷體" w:eastAsia="標楷體" w:hAnsi="標楷體" w:hint="eastAsia"/>
          <w:bCs/>
          <w:sz w:val="28"/>
          <w:szCs w:val="28"/>
        </w:rPr>
        <w:t>、</w:t>
      </w:r>
      <w:r w:rsidR="00FA368A" w:rsidRPr="00AF0888">
        <w:rPr>
          <w:rFonts w:ascii="標楷體" w:eastAsia="標楷體" w:hAnsi="標楷體" w:hint="eastAsia"/>
          <w:bCs/>
          <w:sz w:val="28"/>
          <w:szCs w:val="28"/>
          <w:u w:val="single"/>
        </w:rPr>
        <w:t>國中學術性向資賦優異學生鑑定</w:t>
      </w:r>
    </w:p>
    <w:p w:rsidR="00FA368A" w:rsidRPr="008A26F0" w:rsidRDefault="00833680"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辦理對象</w:t>
      </w:r>
    </w:p>
    <w:p w:rsidR="008A26F0"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設籍本縣國民小學之應屆畢業生，具備語文或數理資賦優異特質，經學校</w:t>
      </w:r>
    </w:p>
    <w:p w:rsidR="00FA368A" w:rsidRDefault="008A26F0"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教師或家長觀察推薦並提出申請。</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833680"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申請管道與資格</w:t>
      </w:r>
    </w:p>
    <w:p w:rsidR="008A26F0"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得依管道</w:t>
      </w:r>
      <w:proofErr w:type="gramStart"/>
      <w:r w:rsidR="00FA368A" w:rsidRPr="008A26F0">
        <w:rPr>
          <w:rFonts w:ascii="標楷體" w:eastAsia="標楷體" w:hAnsi="標楷體" w:hint="eastAsia"/>
          <w:sz w:val="28"/>
          <w:szCs w:val="28"/>
        </w:rPr>
        <w:t>一</w:t>
      </w:r>
      <w:proofErr w:type="gramEnd"/>
      <w:r w:rsidR="00FA368A" w:rsidRPr="008A26F0">
        <w:rPr>
          <w:rFonts w:ascii="標楷體" w:eastAsia="標楷體" w:hAnsi="標楷體" w:hint="eastAsia"/>
          <w:sz w:val="28"/>
          <w:szCs w:val="28"/>
        </w:rPr>
        <w:t>（測驗方式）或管道二（書面審查方式）提出申請，其申請資</w:t>
      </w:r>
    </w:p>
    <w:p w:rsidR="00FA368A" w:rsidRPr="008A26F0" w:rsidRDefault="008A26F0" w:rsidP="008A26F0">
      <w:pPr>
        <w:snapToGrid w:val="0"/>
        <w:spacing w:line="500" w:lineRule="exact"/>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格為：</w:t>
      </w:r>
    </w:p>
    <w:p w:rsidR="00FA368A" w:rsidRPr="008A26F0"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b/>
          <w:sz w:val="28"/>
          <w:szCs w:val="28"/>
        </w:rPr>
        <w:t xml:space="preserve">    </w:t>
      </w:r>
      <w:r w:rsidR="00FA368A" w:rsidRPr="008A26F0">
        <w:rPr>
          <w:rFonts w:ascii="標楷體" w:eastAsia="標楷體" w:hAnsi="標楷體" w:hint="eastAsia"/>
          <w:b/>
          <w:sz w:val="28"/>
          <w:szCs w:val="28"/>
        </w:rPr>
        <w:t>◎申請管道</w:t>
      </w:r>
      <w:proofErr w:type="gramStart"/>
      <w:r w:rsidR="00FA368A" w:rsidRPr="008A26F0">
        <w:rPr>
          <w:rFonts w:ascii="標楷體" w:eastAsia="標楷體" w:hAnsi="標楷體" w:hint="eastAsia"/>
          <w:b/>
          <w:sz w:val="28"/>
          <w:szCs w:val="28"/>
        </w:rPr>
        <w:t>一</w:t>
      </w:r>
      <w:proofErr w:type="gramEnd"/>
      <w:r w:rsidR="00FA368A" w:rsidRPr="008A26F0">
        <w:rPr>
          <w:rFonts w:ascii="標楷體" w:eastAsia="標楷體" w:hAnsi="標楷體" w:hint="eastAsia"/>
          <w:b/>
          <w:sz w:val="28"/>
          <w:szCs w:val="28"/>
        </w:rPr>
        <w:t>者</w:t>
      </w:r>
      <w:r w:rsidR="00FA368A" w:rsidRPr="008A26F0">
        <w:rPr>
          <w:rFonts w:ascii="標楷體" w:eastAsia="標楷體" w:hAnsi="標楷體" w:hint="eastAsia"/>
          <w:sz w:val="28"/>
          <w:szCs w:val="28"/>
        </w:rPr>
        <w:t>，其學科成績須符合下列標準：</w:t>
      </w:r>
    </w:p>
    <w:p w:rsidR="008A26F0" w:rsidRDefault="00833680" w:rsidP="008A26F0">
      <w:pPr>
        <w:snapToGrid w:val="0"/>
        <w:spacing w:line="500" w:lineRule="exact"/>
        <w:ind w:leftChars="217" w:left="938" w:hangingChars="149" w:hanging="417"/>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申請</w:t>
      </w:r>
      <w:proofErr w:type="gramStart"/>
      <w:r w:rsidR="00FA368A" w:rsidRPr="008A26F0">
        <w:rPr>
          <w:rFonts w:ascii="標楷體" w:eastAsia="標楷體" w:hAnsi="標楷體" w:hint="eastAsia"/>
          <w:sz w:val="28"/>
          <w:szCs w:val="28"/>
        </w:rPr>
        <w:t>語文類資優</w:t>
      </w:r>
      <w:proofErr w:type="gramEnd"/>
      <w:r w:rsidR="00FA368A" w:rsidRPr="008A26F0">
        <w:rPr>
          <w:rFonts w:ascii="標楷體" w:eastAsia="標楷體" w:hAnsi="標楷體" w:hint="eastAsia"/>
          <w:sz w:val="28"/>
          <w:szCs w:val="28"/>
        </w:rPr>
        <w:t>鑑定者，國小六年級上學期國語、英語之學期成績皆</w:t>
      </w:r>
    </w:p>
    <w:p w:rsidR="00FA368A" w:rsidRPr="008A26F0" w:rsidRDefault="008A26F0" w:rsidP="008A26F0">
      <w:pPr>
        <w:snapToGrid w:val="0"/>
        <w:spacing w:line="500" w:lineRule="exact"/>
        <w:ind w:leftChars="217" w:left="938" w:hangingChars="149" w:hanging="417"/>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需達「甲等」，且至少需有一領域達「優等」。</w:t>
      </w:r>
    </w:p>
    <w:p w:rsidR="008A26F0" w:rsidRDefault="00833680" w:rsidP="008A26F0">
      <w:pPr>
        <w:snapToGrid w:val="0"/>
        <w:spacing w:line="500" w:lineRule="exact"/>
        <w:ind w:leftChars="217" w:left="938" w:hangingChars="149" w:hanging="417"/>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(2)</w:t>
      </w:r>
      <w:r w:rsidR="00FA368A" w:rsidRPr="008A26F0">
        <w:rPr>
          <w:rFonts w:ascii="標楷體" w:eastAsia="標楷體" w:hAnsi="標楷體" w:hint="eastAsia"/>
          <w:sz w:val="28"/>
          <w:szCs w:val="28"/>
        </w:rPr>
        <w:t>申請</w:t>
      </w:r>
      <w:proofErr w:type="gramStart"/>
      <w:r w:rsidR="00FA368A" w:rsidRPr="008A26F0">
        <w:rPr>
          <w:rFonts w:ascii="標楷體" w:eastAsia="標楷體" w:hAnsi="標楷體" w:hint="eastAsia"/>
          <w:sz w:val="28"/>
          <w:szCs w:val="28"/>
        </w:rPr>
        <w:t>數理類資優</w:t>
      </w:r>
      <w:proofErr w:type="gramEnd"/>
      <w:r w:rsidR="00FA368A" w:rsidRPr="008A26F0">
        <w:rPr>
          <w:rFonts w:ascii="標楷體" w:eastAsia="標楷體" w:hAnsi="標楷體" w:hint="eastAsia"/>
          <w:sz w:val="28"/>
          <w:szCs w:val="28"/>
        </w:rPr>
        <w:t>鑑定者，國小六年級上學期數學、自然之學期成績皆</w:t>
      </w:r>
    </w:p>
    <w:p w:rsidR="00FA368A" w:rsidRPr="008A26F0" w:rsidRDefault="008A26F0" w:rsidP="008A26F0">
      <w:pPr>
        <w:snapToGrid w:val="0"/>
        <w:spacing w:line="500" w:lineRule="exact"/>
        <w:ind w:leftChars="217" w:left="938" w:hangingChars="149" w:hanging="417"/>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需達「甲等」，且至少需有一領域達「優等」。</w:t>
      </w:r>
    </w:p>
    <w:p w:rsidR="008A26F0" w:rsidRDefault="00833680" w:rsidP="008A26F0">
      <w:pPr>
        <w:snapToGrid w:val="0"/>
        <w:spacing w:line="500" w:lineRule="exact"/>
        <w:ind w:left="283" w:hangingChars="101" w:hanging="283"/>
        <w:rPr>
          <w:rFonts w:ascii="標楷體" w:eastAsia="標楷體" w:hAnsi="標楷體"/>
          <w:sz w:val="28"/>
          <w:szCs w:val="28"/>
        </w:rPr>
      </w:pPr>
      <w:r w:rsidRPr="008A26F0">
        <w:rPr>
          <w:rFonts w:ascii="標楷體" w:eastAsia="標楷體" w:hAnsi="標楷體" w:hint="eastAsia"/>
          <w:b/>
          <w:sz w:val="28"/>
          <w:szCs w:val="28"/>
        </w:rPr>
        <w:t xml:space="preserve">    </w:t>
      </w:r>
      <w:r w:rsidR="00FA368A" w:rsidRPr="008A26F0">
        <w:rPr>
          <w:rFonts w:ascii="標楷體" w:eastAsia="標楷體" w:hAnsi="標楷體" w:hint="eastAsia"/>
          <w:b/>
          <w:sz w:val="28"/>
          <w:szCs w:val="28"/>
        </w:rPr>
        <w:t>◎申請管道二者</w:t>
      </w:r>
      <w:r w:rsidR="00FA368A" w:rsidRPr="008A26F0">
        <w:rPr>
          <w:rFonts w:ascii="標楷體" w:eastAsia="標楷體" w:hAnsi="標楷體" w:hint="eastAsia"/>
          <w:sz w:val="28"/>
          <w:szCs w:val="28"/>
        </w:rPr>
        <w:t>，須符合「身心障礙及資賦優異學生鑑定辦法」第</w:t>
      </w:r>
      <w:r w:rsidR="00FA368A" w:rsidRPr="008A26F0">
        <w:rPr>
          <w:rFonts w:ascii="標楷體" w:eastAsia="標楷體" w:hAnsi="標楷體"/>
          <w:sz w:val="28"/>
          <w:szCs w:val="28"/>
        </w:rPr>
        <w:t>16</w:t>
      </w:r>
      <w:r w:rsidR="00FA368A" w:rsidRPr="008A26F0">
        <w:rPr>
          <w:rFonts w:ascii="標楷體" w:eastAsia="標楷體" w:hAnsi="標楷體" w:hint="eastAsia"/>
          <w:sz w:val="28"/>
          <w:szCs w:val="28"/>
        </w:rPr>
        <w:t>條第</w:t>
      </w:r>
    </w:p>
    <w:p w:rsidR="008A26F0" w:rsidRDefault="008A26F0" w:rsidP="008A26F0">
      <w:pPr>
        <w:snapToGrid w:val="0"/>
        <w:spacing w:line="500" w:lineRule="exact"/>
        <w:ind w:left="283" w:hangingChars="101" w:hanging="283"/>
        <w:rPr>
          <w:rFonts w:ascii="標楷體" w:eastAsia="標楷體" w:hAnsi="標楷體"/>
          <w:sz w:val="28"/>
          <w:szCs w:val="28"/>
        </w:rPr>
      </w:pPr>
      <w:r>
        <w:rPr>
          <w:rFonts w:ascii="標楷體" w:eastAsia="標楷體" w:hAnsi="標楷體" w:hint="eastAsia"/>
          <w:b/>
          <w:sz w:val="28"/>
          <w:szCs w:val="28"/>
        </w:rPr>
        <w:t xml:space="preserve">      </w:t>
      </w:r>
      <w:r w:rsidR="00FA368A" w:rsidRPr="008A26F0">
        <w:rPr>
          <w:rFonts w:ascii="標楷體" w:eastAsia="標楷體" w:hAnsi="標楷體" w:hint="eastAsia"/>
          <w:sz w:val="28"/>
          <w:szCs w:val="28"/>
        </w:rPr>
        <w:t>二、三、四款規定標準，檢附國際性或全國性競賽前三等獎項證明、學</w:t>
      </w:r>
    </w:p>
    <w:p w:rsidR="00FA368A" w:rsidRDefault="008A26F0" w:rsidP="008A26F0">
      <w:pPr>
        <w:snapToGrid w:val="0"/>
        <w:spacing w:line="500" w:lineRule="exact"/>
        <w:ind w:left="283" w:hangingChars="101" w:hanging="283"/>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術研究單位推薦資料、獨立研究成果等。</w:t>
      </w:r>
    </w:p>
    <w:p w:rsidR="00981CB1" w:rsidRPr="008A26F0" w:rsidRDefault="00981CB1" w:rsidP="008A26F0">
      <w:pPr>
        <w:snapToGrid w:val="0"/>
        <w:spacing w:line="500" w:lineRule="exact"/>
        <w:ind w:left="283" w:hangingChars="101" w:hanging="283"/>
        <w:rPr>
          <w:rFonts w:ascii="標楷體" w:eastAsia="標楷體" w:hAnsi="標楷體"/>
          <w:sz w:val="28"/>
          <w:szCs w:val="28"/>
        </w:rPr>
      </w:pPr>
    </w:p>
    <w:p w:rsidR="00FA368A" w:rsidRPr="008A26F0" w:rsidRDefault="00833680"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報名日期</w:t>
      </w:r>
    </w:p>
    <w:p w:rsidR="00FA368A"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每年</w:t>
      </w:r>
      <w:r w:rsidR="00FA368A" w:rsidRPr="008A26F0">
        <w:rPr>
          <w:rFonts w:ascii="標楷體" w:eastAsia="標楷體" w:hAnsi="標楷體"/>
          <w:sz w:val="28"/>
          <w:szCs w:val="28"/>
        </w:rPr>
        <w:t>6</w:t>
      </w:r>
      <w:r w:rsidR="00FA368A" w:rsidRPr="008A26F0">
        <w:rPr>
          <w:rFonts w:ascii="標楷體" w:eastAsia="標楷體" w:hAnsi="標楷體" w:hint="eastAsia"/>
          <w:sz w:val="28"/>
          <w:szCs w:val="28"/>
        </w:rPr>
        <w:t>至</w:t>
      </w:r>
      <w:r w:rsidR="00FA368A" w:rsidRPr="008A26F0">
        <w:rPr>
          <w:rFonts w:ascii="標楷體" w:eastAsia="標楷體" w:hAnsi="標楷體"/>
          <w:sz w:val="28"/>
          <w:szCs w:val="28"/>
        </w:rPr>
        <w:t>8</w:t>
      </w:r>
      <w:r w:rsidR="00FA368A" w:rsidRPr="008A26F0">
        <w:rPr>
          <w:rFonts w:ascii="標楷體" w:eastAsia="標楷體" w:hAnsi="標楷體" w:hint="eastAsia"/>
          <w:sz w:val="28"/>
          <w:szCs w:val="28"/>
        </w:rPr>
        <w:t>月辦理，實際報名日期依公文為主。</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管道</w:t>
      </w:r>
      <w:proofErr w:type="gramStart"/>
      <w:r w:rsidR="00FA368A" w:rsidRPr="008A26F0">
        <w:rPr>
          <w:rFonts w:ascii="標楷體" w:eastAsia="標楷體" w:hAnsi="標楷體" w:hint="eastAsia"/>
          <w:sz w:val="28"/>
          <w:szCs w:val="28"/>
          <w:shd w:val="pct15" w:color="auto" w:fill="FFFFFF"/>
        </w:rPr>
        <w:t>一</w:t>
      </w:r>
      <w:proofErr w:type="gramEnd"/>
      <w:r w:rsidR="00FA368A" w:rsidRPr="008A26F0">
        <w:rPr>
          <w:rFonts w:ascii="標楷體" w:eastAsia="標楷體" w:hAnsi="標楷體" w:hint="eastAsia"/>
          <w:sz w:val="28"/>
          <w:szCs w:val="28"/>
          <w:shd w:val="pct15" w:color="auto" w:fill="FFFFFF"/>
        </w:rPr>
        <w:t>報名繳交資料</w:t>
      </w:r>
    </w:p>
    <w:p w:rsidR="00FA368A" w:rsidRPr="008A26F0"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初選：</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鑑定申請表</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(2)</w:t>
      </w:r>
      <w:r w:rsidRPr="008A26F0">
        <w:rPr>
          <w:rFonts w:ascii="標楷體" w:eastAsia="標楷體" w:hAnsi="標楷體" w:hint="eastAsia"/>
          <w:sz w:val="28"/>
          <w:szCs w:val="28"/>
        </w:rPr>
        <w:t>入場證</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(3)</w:t>
      </w:r>
      <w:r w:rsidRPr="008A26F0">
        <w:rPr>
          <w:rFonts w:ascii="標楷體" w:eastAsia="標楷體" w:hAnsi="標楷體" w:hint="eastAsia"/>
          <w:sz w:val="28"/>
          <w:szCs w:val="28"/>
        </w:rPr>
        <w:t>觀察推薦表</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(4)</w:t>
      </w:r>
      <w:r w:rsidRPr="008A26F0">
        <w:rPr>
          <w:rFonts w:ascii="標楷體" w:eastAsia="標楷體" w:hAnsi="標楷體" w:hint="eastAsia"/>
          <w:sz w:val="28"/>
          <w:szCs w:val="28"/>
        </w:rPr>
        <w:t>國小成績證明</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(5)</w:t>
      </w:r>
      <w:r w:rsidRPr="008A26F0">
        <w:rPr>
          <w:rFonts w:ascii="標楷體" w:eastAsia="標楷體" w:hAnsi="標楷體" w:hint="eastAsia"/>
          <w:sz w:val="28"/>
          <w:szCs w:val="28"/>
        </w:rPr>
        <w:t>初選鑑定費</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(6)</w:t>
      </w:r>
      <w:r w:rsidRPr="008A26F0">
        <w:rPr>
          <w:rFonts w:ascii="標楷體" w:eastAsia="標楷體" w:hAnsi="標楷體" w:hint="eastAsia"/>
          <w:sz w:val="28"/>
          <w:szCs w:val="28"/>
        </w:rPr>
        <w:t>各校報名初選之學生名冊</w:t>
      </w:r>
    </w:p>
    <w:p w:rsidR="00FA368A" w:rsidRPr="008A26F0" w:rsidRDefault="00833680" w:rsidP="008A26F0">
      <w:pPr>
        <w:snapToGrid w:val="0"/>
        <w:spacing w:line="500" w:lineRule="exact"/>
        <w:ind w:left="1316" w:hangingChars="470" w:hanging="1316"/>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複選：</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複選鑑定費</w:t>
      </w:r>
    </w:p>
    <w:p w:rsidR="00FA368A" w:rsidRPr="008A26F0" w:rsidRDefault="00FA368A" w:rsidP="008A26F0">
      <w:pPr>
        <w:snapToGrid w:val="0"/>
        <w:spacing w:line="500" w:lineRule="exact"/>
        <w:ind w:left="1316" w:hangingChars="470" w:hanging="1316"/>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(2)</w:t>
      </w:r>
      <w:r w:rsidRPr="008A26F0">
        <w:rPr>
          <w:rFonts w:ascii="標楷體" w:eastAsia="標楷體" w:hAnsi="標楷體" w:hint="eastAsia"/>
          <w:sz w:val="28"/>
          <w:szCs w:val="28"/>
        </w:rPr>
        <w:t>各校報名複選之學生名冊</w:t>
      </w:r>
    </w:p>
    <w:p w:rsidR="00FA368A" w:rsidRPr="008A26F0" w:rsidRDefault="00833680"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lastRenderedPageBreak/>
        <w:t xml:space="preserve">    </w:t>
      </w:r>
      <w:r w:rsidR="00FA368A" w:rsidRPr="008A26F0">
        <w:rPr>
          <w:rFonts w:ascii="標楷體" w:eastAsia="標楷體" w:hAnsi="標楷體" w:hint="eastAsia"/>
          <w:sz w:val="28"/>
          <w:szCs w:val="28"/>
          <w:shd w:val="pct15" w:color="auto" w:fill="FFFFFF"/>
        </w:rPr>
        <w:t>管道二報名繳交資料</w:t>
      </w:r>
    </w:p>
    <w:p w:rsidR="00FA368A" w:rsidRPr="008A26F0" w:rsidRDefault="00FA368A"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(1)</w:t>
      </w:r>
      <w:r w:rsidRPr="008A26F0">
        <w:rPr>
          <w:rFonts w:ascii="標楷體" w:eastAsia="標楷體" w:hAnsi="標楷體" w:hint="eastAsia"/>
          <w:sz w:val="28"/>
          <w:szCs w:val="28"/>
        </w:rPr>
        <w:t>鑑定申請表</w:t>
      </w:r>
    </w:p>
    <w:p w:rsidR="00FA368A" w:rsidRPr="008A26F0" w:rsidRDefault="00FA368A"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 xml:space="preserve"> (2)</w:t>
      </w:r>
      <w:r w:rsidRPr="008A26F0">
        <w:rPr>
          <w:rFonts w:ascii="標楷體" w:eastAsia="標楷體" w:hAnsi="標楷體" w:hint="eastAsia"/>
          <w:sz w:val="28"/>
          <w:szCs w:val="28"/>
        </w:rPr>
        <w:t>觀察推薦表</w:t>
      </w:r>
    </w:p>
    <w:p w:rsidR="00FA368A" w:rsidRPr="008A26F0" w:rsidRDefault="00FA368A"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(3)</w:t>
      </w:r>
      <w:r w:rsidRPr="008A26F0">
        <w:rPr>
          <w:rFonts w:ascii="標楷體" w:eastAsia="標楷體" w:hAnsi="標楷體" w:hint="eastAsia"/>
          <w:sz w:val="28"/>
          <w:szCs w:val="28"/>
        </w:rPr>
        <w:t>相關證明文件</w:t>
      </w:r>
    </w:p>
    <w:p w:rsidR="00FA368A" w:rsidRDefault="00FA368A"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sz w:val="28"/>
          <w:szCs w:val="28"/>
        </w:rPr>
        <w:t xml:space="preserve">    </w:t>
      </w:r>
      <w:r w:rsidR="00833680" w:rsidRPr="008A26F0">
        <w:rPr>
          <w:rFonts w:ascii="標楷體" w:eastAsia="標楷體" w:hAnsi="標楷體" w:hint="eastAsia"/>
          <w:sz w:val="28"/>
          <w:szCs w:val="28"/>
        </w:rPr>
        <w:t xml:space="preserve">    </w:t>
      </w:r>
      <w:r w:rsidRPr="008A26F0">
        <w:rPr>
          <w:rFonts w:ascii="標楷體" w:eastAsia="標楷體" w:hAnsi="標楷體"/>
          <w:sz w:val="28"/>
          <w:szCs w:val="28"/>
        </w:rPr>
        <w:t>(4)</w:t>
      </w:r>
      <w:r w:rsidRPr="008A26F0">
        <w:rPr>
          <w:rFonts w:ascii="標楷體" w:eastAsia="標楷體" w:hAnsi="標楷體" w:hint="eastAsia"/>
          <w:sz w:val="28"/>
          <w:szCs w:val="28"/>
        </w:rPr>
        <w:t>審查費</w:t>
      </w:r>
    </w:p>
    <w:p w:rsidR="00981CB1" w:rsidRPr="008A26F0" w:rsidRDefault="00981CB1" w:rsidP="008A26F0">
      <w:pPr>
        <w:snapToGrid w:val="0"/>
        <w:spacing w:line="500" w:lineRule="exact"/>
        <w:ind w:leftChars="100" w:left="240"/>
        <w:rPr>
          <w:rFonts w:ascii="標楷體" w:eastAsia="標楷體" w:hAnsi="標楷體"/>
          <w:sz w:val="28"/>
          <w:szCs w:val="28"/>
        </w:rPr>
      </w:pPr>
    </w:p>
    <w:p w:rsidR="00FA368A" w:rsidRPr="008A26F0" w:rsidRDefault="00833680"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通過標準</w:t>
      </w:r>
    </w:p>
    <w:p w:rsidR="008A26F0" w:rsidRDefault="00833680" w:rsidP="008A26F0">
      <w:pPr>
        <w:snapToGrid w:val="0"/>
        <w:spacing w:line="500" w:lineRule="exact"/>
        <w:ind w:leftChars="100" w:left="1116" w:hangingChars="313" w:hanging="876"/>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初選：專長領域學科成就測驗評量結果任</w:t>
      </w:r>
      <w:proofErr w:type="gramStart"/>
      <w:r w:rsidR="00FA368A" w:rsidRPr="008A26F0">
        <w:rPr>
          <w:rFonts w:ascii="標楷體" w:eastAsia="標楷體" w:hAnsi="標楷體" w:hint="eastAsia"/>
          <w:sz w:val="28"/>
          <w:szCs w:val="28"/>
        </w:rPr>
        <w:t>一</w:t>
      </w:r>
      <w:proofErr w:type="gramEnd"/>
      <w:r w:rsidR="00FA368A" w:rsidRPr="008A26F0">
        <w:rPr>
          <w:rFonts w:ascii="標楷體" w:eastAsia="標楷體" w:hAnsi="標楷體" w:hint="eastAsia"/>
          <w:sz w:val="28"/>
          <w:szCs w:val="28"/>
        </w:rPr>
        <w:t>科在平均數正</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個標準差以上或</w:t>
      </w:r>
    </w:p>
    <w:p w:rsidR="00FA368A" w:rsidRPr="008A26F0" w:rsidRDefault="008A26F0" w:rsidP="008A26F0">
      <w:pPr>
        <w:snapToGrid w:val="0"/>
        <w:spacing w:line="500" w:lineRule="exact"/>
        <w:ind w:leftChars="100" w:left="1116" w:hangingChars="313" w:hanging="876"/>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hint="eastAsia"/>
          <w:sz w:val="28"/>
          <w:szCs w:val="28"/>
        </w:rPr>
        <w:t>百分等級</w:t>
      </w:r>
      <w:r w:rsidR="00FA368A" w:rsidRPr="008A26F0">
        <w:rPr>
          <w:rFonts w:ascii="標楷體" w:eastAsia="標楷體" w:hAnsi="標楷體"/>
          <w:sz w:val="28"/>
          <w:szCs w:val="28"/>
        </w:rPr>
        <w:t>84</w:t>
      </w:r>
      <w:r w:rsidR="00FA368A" w:rsidRPr="008A26F0">
        <w:rPr>
          <w:rFonts w:ascii="標楷體" w:eastAsia="標楷體" w:hAnsi="標楷體" w:hint="eastAsia"/>
          <w:sz w:val="28"/>
          <w:szCs w:val="28"/>
        </w:rPr>
        <w:t>以上，且任</w:t>
      </w:r>
      <w:proofErr w:type="gramStart"/>
      <w:r w:rsidR="00FA368A" w:rsidRPr="008A26F0">
        <w:rPr>
          <w:rFonts w:ascii="標楷體" w:eastAsia="標楷體" w:hAnsi="標楷體" w:hint="eastAsia"/>
          <w:sz w:val="28"/>
          <w:szCs w:val="28"/>
        </w:rPr>
        <w:t>一</w:t>
      </w:r>
      <w:proofErr w:type="gramEnd"/>
      <w:r w:rsidR="00FA368A" w:rsidRPr="008A26F0">
        <w:rPr>
          <w:rFonts w:ascii="標楷體" w:eastAsia="標楷體" w:hAnsi="標楷體" w:hint="eastAsia"/>
          <w:sz w:val="28"/>
          <w:szCs w:val="28"/>
        </w:rPr>
        <w:t>科不得為</w:t>
      </w:r>
      <w:r w:rsidR="00FA368A" w:rsidRPr="008A26F0">
        <w:rPr>
          <w:rFonts w:ascii="標楷體" w:eastAsia="標楷體" w:hAnsi="標楷體"/>
          <w:sz w:val="28"/>
          <w:szCs w:val="28"/>
        </w:rPr>
        <w:t>0</w:t>
      </w:r>
      <w:r w:rsidR="00FA368A" w:rsidRPr="008A26F0">
        <w:rPr>
          <w:rFonts w:ascii="標楷體" w:eastAsia="標楷體" w:hAnsi="標楷體" w:hint="eastAsia"/>
          <w:sz w:val="28"/>
          <w:szCs w:val="28"/>
        </w:rPr>
        <w:t>分或不作答。</w:t>
      </w:r>
    </w:p>
    <w:p w:rsidR="008A26F0" w:rsidRDefault="00833680"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複選：學術性向測驗評量結果任</w:t>
      </w:r>
      <w:proofErr w:type="gramStart"/>
      <w:r w:rsidR="00FA368A" w:rsidRPr="008A26F0">
        <w:rPr>
          <w:rFonts w:ascii="標楷體" w:eastAsia="標楷體" w:hAnsi="標楷體" w:hint="eastAsia"/>
          <w:sz w:val="28"/>
          <w:szCs w:val="28"/>
        </w:rPr>
        <w:t>一</w:t>
      </w:r>
      <w:proofErr w:type="gramEnd"/>
      <w:r w:rsidR="00FA368A" w:rsidRPr="008A26F0">
        <w:rPr>
          <w:rFonts w:ascii="標楷體" w:eastAsia="標楷體" w:hAnsi="標楷體" w:hint="eastAsia"/>
          <w:sz w:val="28"/>
          <w:szCs w:val="28"/>
        </w:rPr>
        <w:t>科在平均數正</w:t>
      </w:r>
      <w:r w:rsidR="00FA368A" w:rsidRPr="008A26F0">
        <w:rPr>
          <w:rFonts w:ascii="標楷體" w:eastAsia="標楷體" w:hAnsi="標楷體"/>
          <w:sz w:val="28"/>
          <w:szCs w:val="28"/>
        </w:rPr>
        <w:t>2</w:t>
      </w:r>
      <w:r w:rsidR="00FA368A" w:rsidRPr="008A26F0">
        <w:rPr>
          <w:rFonts w:ascii="標楷體" w:eastAsia="標楷體" w:hAnsi="標楷體" w:hint="eastAsia"/>
          <w:sz w:val="28"/>
          <w:szCs w:val="28"/>
        </w:rPr>
        <w:t>個標準差以上或百分等級</w:t>
      </w:r>
    </w:p>
    <w:p w:rsidR="00FA368A" w:rsidRPr="008A26F0" w:rsidRDefault="008A26F0" w:rsidP="008A26F0">
      <w:pPr>
        <w:snapToGrid w:val="0"/>
        <w:spacing w:line="500" w:lineRule="exact"/>
        <w:ind w:leftChars="100" w:left="240"/>
        <w:rPr>
          <w:rFonts w:ascii="標楷體" w:eastAsia="標楷體" w:hAnsi="標楷體"/>
          <w:sz w:val="28"/>
          <w:szCs w:val="28"/>
        </w:rPr>
      </w:pPr>
      <w:r>
        <w:rPr>
          <w:rFonts w:ascii="標楷體" w:eastAsia="標楷體" w:hAnsi="標楷體" w:hint="eastAsia"/>
          <w:sz w:val="28"/>
          <w:szCs w:val="28"/>
        </w:rPr>
        <w:t xml:space="preserve">       </w:t>
      </w:r>
      <w:r w:rsidR="00FA368A" w:rsidRPr="008A26F0">
        <w:rPr>
          <w:rFonts w:ascii="標楷體" w:eastAsia="標楷體" w:hAnsi="標楷體"/>
          <w:sz w:val="28"/>
          <w:szCs w:val="28"/>
        </w:rPr>
        <w:t>97</w:t>
      </w:r>
      <w:r w:rsidR="00FA368A" w:rsidRPr="008A26F0">
        <w:rPr>
          <w:rFonts w:ascii="標楷體" w:eastAsia="標楷體" w:hAnsi="標楷體" w:hint="eastAsia"/>
          <w:sz w:val="28"/>
          <w:szCs w:val="28"/>
        </w:rPr>
        <w:t>以上。</w:t>
      </w:r>
    </w:p>
    <w:p w:rsidR="00BB14CF" w:rsidRPr="008A26F0" w:rsidRDefault="00BB14CF" w:rsidP="008A26F0">
      <w:pPr>
        <w:snapToGrid w:val="0"/>
        <w:spacing w:line="500" w:lineRule="exact"/>
        <w:ind w:leftChars="100" w:left="240"/>
        <w:rPr>
          <w:rFonts w:ascii="標楷體" w:eastAsia="標楷體" w:hAnsi="標楷體"/>
          <w:sz w:val="28"/>
          <w:szCs w:val="28"/>
        </w:rPr>
      </w:pPr>
    </w:p>
    <w:p w:rsidR="00FA368A" w:rsidRPr="008A26F0" w:rsidRDefault="00833680"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作業流程</w:t>
      </w: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r w:rsidRPr="008A26F0">
        <w:rPr>
          <w:rFonts w:ascii="標楷體" w:eastAsia="標楷體" w:hAnsi="標楷體"/>
          <w:noProof/>
          <w:sz w:val="28"/>
          <w:szCs w:val="28"/>
        </w:rPr>
        <mc:AlternateContent>
          <mc:Choice Requires="wpg">
            <w:drawing>
              <wp:anchor distT="0" distB="0" distL="114300" distR="114300" simplePos="0" relativeHeight="251986944" behindDoc="0" locked="0" layoutInCell="1" allowOverlap="1" wp14:anchorId="61765F32" wp14:editId="152EF65B">
                <wp:simplePos x="0" y="0"/>
                <wp:positionH relativeFrom="column">
                  <wp:posOffset>530154</wp:posOffset>
                </wp:positionH>
                <wp:positionV relativeFrom="paragraph">
                  <wp:posOffset>276860</wp:posOffset>
                </wp:positionV>
                <wp:extent cx="5890260" cy="3051810"/>
                <wp:effectExtent l="0" t="0" r="15240" b="15240"/>
                <wp:wrapNone/>
                <wp:docPr id="1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3051810"/>
                          <a:chOff x="2085" y="1455"/>
                          <a:chExt cx="8175" cy="4170"/>
                        </a:xfrm>
                      </wpg:grpSpPr>
                      <wps:wsp>
                        <wps:cNvPr id="20" name="文字方塊 51"/>
                        <wps:cNvSpPr txBox="1">
                          <a:spLocks noChangeArrowheads="1"/>
                        </wps:cNvSpPr>
                        <wps:spPr bwMode="auto">
                          <a:xfrm>
                            <a:off x="3690" y="2355"/>
                            <a:ext cx="51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21" name="文字方塊 38"/>
                        <wps:cNvSpPr txBox="1">
                          <a:spLocks noChangeArrowheads="1"/>
                        </wps:cNvSpPr>
                        <wps:spPr bwMode="auto">
                          <a:xfrm>
                            <a:off x="2085" y="1680"/>
                            <a:ext cx="660" cy="3930"/>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學校教師或家長推薦申請</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22" name="直線單箭頭接點 39"/>
                        <wps:cNvCnPr/>
                        <wps:spPr bwMode="auto">
                          <a:xfrm>
                            <a:off x="2745" y="3360"/>
                            <a:ext cx="28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23" name="文字方塊 40"/>
                        <wps:cNvSpPr txBox="1">
                          <a:spLocks noChangeArrowheads="1"/>
                        </wps:cNvSpPr>
                        <wps:spPr bwMode="auto">
                          <a:xfrm>
                            <a:off x="3030" y="1680"/>
                            <a:ext cx="660" cy="3930"/>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學校召開</w:t>
                              </w:r>
                              <w:proofErr w:type="gramStart"/>
                              <w:r w:rsidRPr="0001101E">
                                <w:rPr>
                                  <w:rFonts w:ascii="標楷體" w:eastAsia="標楷體" w:hAnsi="標楷體" w:hint="eastAsia"/>
                                  <w:sz w:val="26"/>
                                  <w:szCs w:val="26"/>
                                </w:rPr>
                                <w:t>特推會</w:t>
                              </w:r>
                              <w:proofErr w:type="gramEnd"/>
                              <w:r w:rsidRPr="0001101E">
                                <w:rPr>
                                  <w:rFonts w:ascii="標楷體" w:eastAsia="標楷體" w:hAnsi="標楷體" w:hint="eastAsia"/>
                                  <w:sz w:val="26"/>
                                  <w:szCs w:val="26"/>
                                </w:rPr>
                                <w:t>初步審查</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24" name="直線單箭頭接點 41"/>
                        <wps:cNvCnPr/>
                        <wps:spPr bwMode="auto">
                          <a:xfrm>
                            <a:off x="3690" y="2940"/>
                            <a:ext cx="72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25" name="文字方塊 47"/>
                        <wps:cNvSpPr txBox="1">
                          <a:spLocks noChangeArrowheads="1"/>
                        </wps:cNvSpPr>
                        <wps:spPr bwMode="auto">
                          <a:xfrm>
                            <a:off x="8175" y="1695"/>
                            <a:ext cx="660" cy="3930"/>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proofErr w:type="gramStart"/>
                              <w:r w:rsidRPr="0001101E">
                                <w:rPr>
                                  <w:rFonts w:ascii="標楷體" w:eastAsia="標楷體" w:hAnsi="標楷體" w:hint="eastAsia"/>
                                  <w:sz w:val="26"/>
                                  <w:szCs w:val="26"/>
                                </w:rPr>
                                <w:t>鑑</w:t>
                              </w:r>
                              <w:proofErr w:type="gramEnd"/>
                              <w:r w:rsidRPr="0001101E">
                                <w:rPr>
                                  <w:rFonts w:ascii="標楷體" w:eastAsia="標楷體" w:hAnsi="標楷體" w:hint="eastAsia"/>
                                  <w:sz w:val="26"/>
                                  <w:szCs w:val="26"/>
                                </w:rPr>
                                <w:t>輔會綜合研判</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26" name="AutoShape 587"/>
                        <wps:cNvCnPr/>
                        <wps:spPr bwMode="auto">
                          <a:xfrm>
                            <a:off x="8835" y="3375"/>
                            <a:ext cx="40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27" name="文字方塊 49"/>
                        <wps:cNvSpPr txBox="1">
                          <a:spLocks noChangeArrowheads="1"/>
                        </wps:cNvSpPr>
                        <wps:spPr bwMode="auto">
                          <a:xfrm>
                            <a:off x="9240" y="1695"/>
                            <a:ext cx="1020" cy="3930"/>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依綜合研判結果適性安置</w:t>
                              </w:r>
                            </w:p>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公告鑑定通過名單</w:t>
                              </w:r>
                            </w:p>
                          </w:txbxContent>
                        </wps:txbx>
                        <wps:bodyPr rot="0" vert="eaVert" wrap="square" lIns="91440" tIns="45720" rIns="91440" bIns="45720" anchor="t" anchorCtr="0" upright="1">
                          <a:noAutofit/>
                        </wps:bodyPr>
                      </wps:wsp>
                      <wpg:grpSp>
                        <wpg:cNvPr id="28" name="Group 38"/>
                        <wpg:cNvGrpSpPr>
                          <a:grpSpLocks/>
                        </wpg:cNvGrpSpPr>
                        <wpg:grpSpPr bwMode="auto">
                          <a:xfrm>
                            <a:off x="4200" y="1455"/>
                            <a:ext cx="3975" cy="2730"/>
                            <a:chOff x="4200" y="1020"/>
                            <a:chExt cx="3795" cy="2730"/>
                          </a:xfrm>
                        </wpg:grpSpPr>
                        <wpg:grpSp>
                          <wpg:cNvPr id="29" name="Group 39"/>
                          <wpg:cNvGrpSpPr>
                            <a:grpSpLocks/>
                          </wpg:cNvGrpSpPr>
                          <wpg:grpSpPr bwMode="auto">
                            <a:xfrm>
                              <a:off x="4410" y="1695"/>
                              <a:ext cx="3585" cy="1890"/>
                              <a:chOff x="4410" y="1695"/>
                              <a:chExt cx="3585" cy="1890"/>
                            </a:xfrm>
                          </wpg:grpSpPr>
                          <wps:wsp>
                            <wps:cNvPr id="30" name="文字方塊 37"/>
                            <wps:cNvSpPr txBox="1">
                              <a:spLocks noChangeArrowheads="1"/>
                            </wps:cNvSpPr>
                            <wps:spPr bwMode="auto">
                              <a:xfrm>
                                <a:off x="6585" y="1695"/>
                                <a:ext cx="660" cy="1875"/>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複</w:t>
                                  </w:r>
                                  <w:proofErr w:type="gramEnd"/>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31" name="文字方塊 42"/>
                            <wps:cNvSpPr txBox="1">
                              <a:spLocks noChangeArrowheads="1"/>
                            </wps:cNvSpPr>
                            <wps:spPr bwMode="auto">
                              <a:xfrm>
                                <a:off x="4410" y="1710"/>
                                <a:ext cx="660" cy="1875"/>
                              </a:xfrm>
                              <a:prstGeom prst="rect">
                                <a:avLst/>
                              </a:prstGeom>
                              <a:solidFill>
                                <a:srgbClr val="DBEEF4"/>
                              </a:solidFill>
                              <a:ln w="19050">
                                <a:solidFill>
                                  <a:srgbClr val="4BACC6"/>
                                </a:solidFill>
                                <a:miter lim="800000"/>
                                <a:headEnd/>
                                <a:tailEnd/>
                              </a:ln>
                            </wps:spPr>
                            <wps:txbx>
                              <w:txbxContent>
                                <w:p w:rsidR="0014647C" w:rsidRPr="00937A97" w:rsidRDefault="0014647C" w:rsidP="00FA368A">
                                  <w:pPr>
                                    <w:jc w:val="center"/>
                                    <w:rPr>
                                      <w:rFonts w:ascii="標楷體" w:eastAsia="標楷體" w:hAnsi="標楷體"/>
                                      <w:color w:val="FF0000"/>
                                    </w:rPr>
                                  </w:pPr>
                                  <w:r w:rsidRPr="00937A97">
                                    <w:rPr>
                                      <w:rFonts w:ascii="標楷體" w:eastAsia="標楷體" w:hAnsi="標楷體" w:hint="eastAsia"/>
                                      <w:color w:val="FF0000"/>
                                    </w:rPr>
                                    <w:t>學校送件報名</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32" name="文字方塊 44"/>
                            <wps:cNvSpPr txBox="1">
                              <a:spLocks noChangeArrowheads="1"/>
                            </wps:cNvSpPr>
                            <wps:spPr bwMode="auto">
                              <a:xfrm>
                                <a:off x="5445" y="1710"/>
                                <a:ext cx="660" cy="1875"/>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rPr>
                                    <w:t>初</w:t>
                                  </w:r>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33" name="AutoShape 594"/>
                            <wps:cNvCnPr/>
                            <wps:spPr bwMode="auto">
                              <a:xfrm>
                                <a:off x="6105" y="2640"/>
                                <a:ext cx="48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34" name="AutoShape 595"/>
                            <wps:cNvCnPr/>
                            <wps:spPr bwMode="auto">
                              <a:xfrm>
                                <a:off x="7245" y="2670"/>
                                <a:ext cx="75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35" name="文字方塊 50"/>
                            <wps:cNvSpPr txBox="1">
                              <a:spLocks noChangeArrowheads="1"/>
                            </wps:cNvSpPr>
                            <wps:spPr bwMode="auto">
                              <a:xfrm>
                                <a:off x="6060" y="2025"/>
                                <a:ext cx="4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36" name="文字方塊 50"/>
                            <wps:cNvSpPr txBox="1">
                              <a:spLocks noChangeArrowheads="1"/>
                            </wps:cNvSpPr>
                            <wps:spPr bwMode="auto">
                              <a:xfrm>
                                <a:off x="7170" y="202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g:grpSp>
                        <wps:wsp>
                          <wps:cNvPr id="37" name="Text Box 47"/>
                          <wps:cNvSpPr txBox="1">
                            <a:spLocks noChangeArrowheads="1"/>
                          </wps:cNvSpPr>
                          <wps:spPr bwMode="auto">
                            <a:xfrm>
                              <a:off x="4200" y="1020"/>
                              <a:ext cx="3510" cy="2730"/>
                            </a:xfrm>
                            <a:prstGeom prst="rect">
                              <a:avLst/>
                            </a:prstGeom>
                            <a:noFill/>
                            <a:ln w="9525">
                              <a:solidFill>
                                <a:srgbClr val="0020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管道</w:t>
                                </w:r>
                                <w:proofErr w:type="gramStart"/>
                                <w:r w:rsidRPr="0001101E">
                                  <w:rPr>
                                    <w:rFonts w:ascii="標楷體" w:eastAsia="標楷體" w:hAnsi="標楷體" w:hint="eastAsia"/>
                                    <w:sz w:val="26"/>
                                    <w:szCs w:val="26"/>
                                  </w:rPr>
                                  <w:t>一</w:t>
                                </w:r>
                                <w:proofErr w:type="gramEnd"/>
                                <w:r w:rsidRPr="0001101E">
                                  <w:rPr>
                                    <w:rFonts w:ascii="標楷體" w:eastAsia="標楷體" w:hAnsi="標楷體" w:hint="eastAsia"/>
                                    <w:sz w:val="26"/>
                                    <w:szCs w:val="26"/>
                                  </w:rPr>
                                  <w:t>：測驗方式</w:t>
                                </w:r>
                              </w:p>
                              <w:p w:rsidR="0014647C" w:rsidRPr="002D5BA0" w:rsidRDefault="0014647C" w:rsidP="00FA368A"/>
                            </w:txbxContent>
                          </wps:txbx>
                          <wps:bodyPr rot="0" vert="horz" wrap="square" lIns="91440" tIns="45720" rIns="91440" bIns="45720" anchor="t" anchorCtr="0" upright="1">
                            <a:noAutofit/>
                          </wps:bodyPr>
                        </wps:wsp>
                      </wpg:grpSp>
                      <wps:wsp>
                        <wps:cNvPr id="38" name="Text Box 48"/>
                        <wps:cNvSpPr txBox="1">
                          <a:spLocks noChangeArrowheads="1"/>
                        </wps:cNvSpPr>
                        <wps:spPr bwMode="auto">
                          <a:xfrm>
                            <a:off x="4245" y="4710"/>
                            <a:ext cx="1695" cy="915"/>
                          </a:xfrm>
                          <a:prstGeom prst="rect">
                            <a:avLst/>
                          </a:prstGeom>
                          <a:solidFill>
                            <a:srgbClr val="FFFFFF"/>
                          </a:solidFill>
                          <a:ln w="9525">
                            <a:solidFill>
                              <a:srgbClr val="002060"/>
                            </a:solidFill>
                            <a:prstDash val="dash"/>
                            <a:miter lim="800000"/>
                            <a:headEnd/>
                            <a:tailEnd/>
                          </a:ln>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管道二：</w:t>
                              </w:r>
                            </w:p>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書面審查</w:t>
                              </w:r>
                            </w:p>
                          </w:txbxContent>
                        </wps:txbx>
                        <wps:bodyPr rot="0" vert="horz" wrap="square" lIns="91440" tIns="45720" rIns="91440" bIns="45720" anchor="t" anchorCtr="0" upright="1">
                          <a:noAutofit/>
                        </wps:bodyPr>
                      </wps:wsp>
                      <wps:wsp>
                        <wps:cNvPr id="39" name="文字方塊 51"/>
                        <wps:cNvSpPr txBox="1">
                          <a:spLocks noChangeArrowheads="1"/>
                        </wps:cNvSpPr>
                        <wps:spPr bwMode="auto">
                          <a:xfrm>
                            <a:off x="3690" y="4545"/>
                            <a:ext cx="51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40" name="直線單箭頭接點 39"/>
                        <wps:cNvCnPr/>
                        <wps:spPr bwMode="auto">
                          <a:xfrm>
                            <a:off x="3690" y="5175"/>
                            <a:ext cx="55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41" name="直線單箭頭接點 39"/>
                        <wps:cNvCnPr/>
                        <wps:spPr bwMode="auto">
                          <a:xfrm>
                            <a:off x="5940" y="5175"/>
                            <a:ext cx="223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42" name="直線單箭頭接點 39"/>
                        <wps:cNvCnPr/>
                        <wps:spPr bwMode="auto">
                          <a:xfrm flipV="1">
                            <a:off x="4740" y="4020"/>
                            <a:ext cx="0" cy="69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43" name="文字方塊 51"/>
                        <wps:cNvSpPr txBox="1">
                          <a:spLocks noChangeArrowheads="1"/>
                        </wps:cNvSpPr>
                        <wps:spPr bwMode="auto">
                          <a:xfrm>
                            <a:off x="4620" y="4260"/>
                            <a:ext cx="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Pr>
                                  <w:rFonts w:hint="eastAsia"/>
                                  <w:sz w:val="20"/>
                                  <w:szCs w:val="20"/>
                                </w:rPr>
                                <w:t>未</w:t>
                              </w:r>
                              <w:r w:rsidRPr="004A62FE">
                                <w:rPr>
                                  <w:rFonts w:hint="eastAsia"/>
                                  <w:sz w:val="20"/>
                                  <w:szCs w:val="20"/>
                                </w:rPr>
                                <w:t>通過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120" style="position:absolute;left:0;text-align:left;margin-left:41.75pt;margin-top:21.8pt;width:463.8pt;height:240.3pt;z-index:251986944" coordorigin="2085,1455" coordsize="8175,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">
                <v:shape id="文字方塊 51" o:spid="_x0000_s1121" type="#_x0000_t202" style="position:absolute;left:3690;top:2355;width:5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38" o:spid="_x0000_s1122" type="#_x0000_t202" style="position:absolute;left:2085;top:1680;width:66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EMMA&#10;AADbAAAADwAAAGRycy9kb3ducmV2LnhtbESPT2vCQBTE74V+h+UJ3nSjoK3RVdJWpSeh/js/ss8k&#10;JPs2ZNcYv70rCD0OM/MbZrHqTCVaalxhWcFoGIEgTq0uOFNwPGwGnyCcR9ZYWSYFd3KwWr6/LTDW&#10;9sZ/1O59JgKEXYwKcu/rWEqX5mTQDW1NHLyLbQz6IJtM6gZvAW4qOY6iqTRYcFjIsabvnNJyfzUK&#10;yui03n5cWjnjL3ec/JTJeWcSpfq9LpmD8NT5//Cr/asVjE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AEMMAAADbAAAADwAAAAAAAAAAAAAAAACYAgAAZHJzL2Rv&#10;d25yZXYueG1sUEsFBgAAAAAEAAQA9QAAAIgDA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學校教師或家長推薦申請</w:t>
                        </w:r>
                      </w:p>
                      <w:p w:rsidR="0014647C" w:rsidRPr="00D008D3" w:rsidRDefault="0014647C" w:rsidP="00FA368A">
                        <w:pPr>
                          <w:jc w:val="center"/>
                          <w:rPr>
                            <w:rFonts w:ascii="標楷體" w:eastAsia="標楷體" w:hAnsi="標楷體"/>
                          </w:rPr>
                        </w:pPr>
                      </w:p>
                    </w:txbxContent>
                  </v:textbox>
                </v:shape>
                <v:shape id="直線單箭頭接點 39" o:spid="_x0000_s1123" type="#_x0000_t32" style="position:absolute;left:2745;top:3360;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018IAAADbAAAADwAAAGRycy9kb3ducmV2LnhtbESPQWsCMRSE74X+h/AK3mq2e5CyGmUR&#10;FPXWtXh+bJ6btZuXNYm6+uubgtDjMDPfMLPFYDtxJR9axwo+xhkI4trplhsF3/vV+yeIEJE1do5J&#10;wZ0CLOavLzMstLvxF12r2IgE4VCgAhNjX0gZakMWw9j1xMk7Om8xJukbqT3eEtx2Ms+yibTYclow&#10;2NPSUP1TXayCzWNLZtWdDn6yW7rTcC6rcl0qNXobyimISEP8Dz/bG60gz+HvS/oB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r018IAAADbAAAADwAAAAAAAAAAAAAA&#10;AAChAgAAZHJzL2Rvd25yZXYueG1sUEsFBgAAAAAEAAQA+QAAAJADAAAAAA==&#10;" strokecolor="#4bacc6" strokeweight="1.5pt">
                  <v:stroke endarrow="open"/>
                </v:shape>
                <v:shape id="文字方塊 40" o:spid="_x0000_s1124" type="#_x0000_t202" style="position:absolute;left:3030;top:1680;width:66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7/MMA&#10;AADbAAAADwAAAGRycy9kb3ducmV2LnhtbESPT2vCQBTE70K/w/IKvemmFq2mrpK2Kp4K/j0/ss8k&#10;JPs2ZLcxfntXEDwOM/MbZrboTCVaalxhWcH7IAJBnFpdcKbgsF/1JyCcR9ZYWSYFV3KwmL/0Zhhr&#10;e+EttTufiQBhF6OC3Ps6ltKlORl0A1sTB+9sG4M+yCaTusFLgJtKDqNoLA0WHBZyrOknp7Tc/RsF&#10;ZXRcrj/PrZzytzuMfsvk9GcSpd5eu+QLhKfOP8OP9kYrGH7A/Uv4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7/MMAAADbAAAADwAAAAAAAAAAAAAAAACYAgAAZHJzL2Rv&#10;d25yZXYueG1sUEsFBgAAAAAEAAQA9QAAAIgDA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學校召開</w:t>
                        </w:r>
                        <w:proofErr w:type="gramStart"/>
                        <w:r w:rsidRPr="0001101E">
                          <w:rPr>
                            <w:rFonts w:ascii="標楷體" w:eastAsia="標楷體" w:hAnsi="標楷體" w:hint="eastAsia"/>
                            <w:sz w:val="26"/>
                            <w:szCs w:val="26"/>
                          </w:rPr>
                          <w:t>特推會</w:t>
                        </w:r>
                        <w:proofErr w:type="gramEnd"/>
                        <w:r w:rsidRPr="0001101E">
                          <w:rPr>
                            <w:rFonts w:ascii="標楷體" w:eastAsia="標楷體" w:hAnsi="標楷體" w:hint="eastAsia"/>
                            <w:sz w:val="26"/>
                            <w:szCs w:val="26"/>
                          </w:rPr>
                          <w:t>初步審查</w:t>
                        </w:r>
                      </w:p>
                      <w:p w:rsidR="0014647C" w:rsidRPr="00D008D3" w:rsidRDefault="0014647C" w:rsidP="00FA368A">
                        <w:pPr>
                          <w:jc w:val="center"/>
                          <w:rPr>
                            <w:rFonts w:ascii="標楷體" w:eastAsia="標楷體" w:hAnsi="標楷體"/>
                          </w:rPr>
                        </w:pPr>
                      </w:p>
                    </w:txbxContent>
                  </v:textbox>
                </v:shape>
                <v:shape id="直線單箭頭接點 41" o:spid="_x0000_s1125" type="#_x0000_t32" style="position:absolute;left:3690;top:2940;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OMIAAADbAAAADwAAAGRycy9kb3ducmV2LnhtbESPQWsCMRSE7wX/Q3iCt5pVRMpqlEVQ&#10;rLduxfNj89ysbl7WJNW1v74pFHocZuYbZrnubSvu5EPjWMFknIEgrpxuuFZw/Ny+voEIEVlj65gU&#10;PCnAejV4WWKu3YM/6F7GWiQIhxwVmBi7XMpQGbIYxq4jTt7ZeYsxSV9L7fGR4LaV0yybS4sNpwWD&#10;HW0MVdfyyyrYf7+T2baXk58fNu7S34qy2BVKjYZ9sQARqY//4b/2XiuYzuD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JOMIAAADbAAAADwAAAAAAAAAAAAAA&#10;AAChAgAAZHJzL2Rvd25yZXYueG1sUEsFBgAAAAAEAAQA+QAAAJADAAAAAA==&#10;" strokecolor="#4bacc6" strokeweight="1.5pt">
                  <v:stroke endarrow="open"/>
                </v:shape>
                <v:shape id="文字方塊 47" o:spid="_x0000_s1126" type="#_x0000_t202" style="position:absolute;left:8175;top:1695;width:66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GE8QA&#10;AADbAAAADwAAAGRycy9kb3ducmV2LnhtbESPW2vCQBSE3wv+h+UIfdNNBS9Ns0q0tfgkaNXnQ/bk&#10;QrJnQ3Yb03/fLQh9HGbmGybZDKYRPXWusqzgZRqBIM6srrhQcPnaT1YgnEfW2FgmBT/kYLMePSUY&#10;a3vnE/VnX4gAYRejgtL7NpbSZSUZdFPbEgcvt51BH2RXSN3hPcBNI2dRtJAGKw4LJba0Kymrz99G&#10;QR1dPz6XeS9feesu8/c6vR1NqtTzeEjfQHga/H/40T5oBbM5/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BhPEAAAA2wAAAA8AAAAAAAAAAAAAAAAAmAIAAGRycy9k&#10;b3ducmV2LnhtbFBLBQYAAAAABAAEAPUAAACJAw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proofErr w:type="gramStart"/>
                        <w:r w:rsidRPr="0001101E">
                          <w:rPr>
                            <w:rFonts w:ascii="標楷體" w:eastAsia="標楷體" w:hAnsi="標楷體" w:hint="eastAsia"/>
                            <w:sz w:val="26"/>
                            <w:szCs w:val="26"/>
                          </w:rPr>
                          <w:t>鑑</w:t>
                        </w:r>
                        <w:proofErr w:type="gramEnd"/>
                        <w:r w:rsidRPr="0001101E">
                          <w:rPr>
                            <w:rFonts w:ascii="標楷體" w:eastAsia="標楷體" w:hAnsi="標楷體" w:hint="eastAsia"/>
                            <w:sz w:val="26"/>
                            <w:szCs w:val="26"/>
                          </w:rPr>
                          <w:t>輔會綜合研判</w:t>
                        </w:r>
                      </w:p>
                      <w:p w:rsidR="0014647C" w:rsidRPr="00D008D3" w:rsidRDefault="0014647C" w:rsidP="00FA368A">
                        <w:pPr>
                          <w:jc w:val="center"/>
                          <w:rPr>
                            <w:rFonts w:ascii="標楷體" w:eastAsia="標楷體" w:hAnsi="標楷體"/>
                          </w:rPr>
                        </w:pPr>
                      </w:p>
                    </w:txbxContent>
                  </v:textbox>
                </v:shape>
                <v:shape id="AutoShape 587" o:spid="_x0000_s1127" type="#_x0000_t32" style="position:absolute;left:8835;top:3375;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y1MIAAADbAAAADwAAAGRycy9kb3ducmV2LnhtbESPQWsCMRSE70L/Q3gFb5qth0VWoyyC&#10;Yr11Wzw/Ns/N2s3LmqS6+usbodDjMDPfMMv1YDtxJR9axwrephkI4trplhsFX5/byRxEiMgaO8ek&#10;4E4B1quX0RIL7W78QdcqNiJBOBSowMTYF1KG2pDFMHU9cfJOzluMSfpGao+3BLednGVZLi22nBYM&#10;9rQxVH9XP1bB/vFOZtudjz4/bNx5uJRVuSuVGr8O5QJEpCH+h//ae61glsPz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Hy1MIAAADbAAAADwAAAAAAAAAAAAAA&#10;AAChAgAAZHJzL2Rvd25yZXYueG1sUEsFBgAAAAAEAAQA+QAAAJADAAAAAA==&#10;" strokecolor="#4bacc6" strokeweight="1.5pt">
                  <v:stroke endarrow="open"/>
                </v:shape>
                <v:shape id="文字方塊 49" o:spid="_x0000_s1128" type="#_x0000_t202" style="position:absolute;left:9240;top:1695;width:102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9/8MA&#10;AADbAAAADwAAAGRycy9kb3ducmV2LnhtbESPQWvCQBSE70L/w/IK3nRTodqmrpK2Kp6Epur5kX0m&#10;Idm3IbvG+O9dQfA4zMw3zHzZm1p01LrSsoK3cQSCOLO65FzB/n89+gDhPLLG2jIpuJKD5eJlMMdY&#10;2wv/UZf6XAQIuxgVFN43sZQuK8igG9uGOHgn2xr0Qba51C1eAtzUchJFU2mw5LBQYEM/BWVVejYK&#10;quiw2sxOnfzkb7d//62S484kSg1f++QLhKfeP8OP9lYrmMzg/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M9/8MAAADbAAAADwAAAAAAAAAAAAAAAACYAgAAZHJzL2Rv&#10;d25yZXYueG1sUEsFBgAAAAAEAAQA9QAAAIgDA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依綜合研判結果適性安置</w:t>
                        </w:r>
                      </w:p>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公告鑑定通過名單</w:t>
                        </w:r>
                      </w:p>
                    </w:txbxContent>
                  </v:textbox>
                </v:shape>
                <v:group id="Group 38" o:spid="_x0000_s1129" style="position:absolute;left:4200;top:1455;width:3975;height:2730" coordorigin="4200,1020" coordsize="379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39" o:spid="_x0000_s1130" style="position:absolute;left:4410;top:1695;width:3585;height:1890" coordorigin="4410,1695" coordsize="3585,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文字方塊 37" o:spid="_x0000_s1131" type="#_x0000_t202" style="position:absolute;left:6585;top:1695;width:66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zVsEA&#10;AADbAAAADwAAAGRycy9kb3ducmV2LnhtbERPy2rCQBTdC/7DcIXuzKQWraaOEtsqrgo+2vUlc01C&#10;MndCZhrj3zsLweXhvJfr3tSio9aVlhW8RjEI4szqknMF59N2PAfhPLLG2jIpuJGD9Wo4WGKi7ZUP&#10;1B19LkIIuwQVFN43iZQuK8igi2xDHLiLbQ36ANtc6havIdzUchLHM2mw5NBQYEOfBWXV8d8oqOLf&#10;7937pZML3rjz9KtK/35MqtTLqE8/QHjq/VP8cO+1grewPnw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M1bBAAAA2wAAAA8AAAAAAAAAAAAAAAAAmAIAAGRycy9kb3du&#10;cmV2LnhtbFBLBQYAAAAABAAEAPUAAACGAw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proofErr w:type="gramStart"/>
                            <w:r>
                              <w:rPr>
                                <w:rFonts w:ascii="標楷體" w:eastAsia="標楷體" w:hAnsi="標楷體" w:hint="eastAsia"/>
                              </w:rPr>
                              <w:t>複</w:t>
                            </w:r>
                            <w:proofErr w:type="gramEnd"/>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v:textbox>
                    </v:shape>
                    <v:shape id="文字方塊 42" o:spid="_x0000_s1132" type="#_x0000_t202" style="position:absolute;left:4410;top:1710;width:66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zcMA&#10;AADbAAAADwAAAGRycy9kb3ducmV2LnhtbESPT2vCQBTE70K/w/IKvenGFm1NXSX+xVOhant+ZJ9J&#10;SPZtyK4xfntXEDwOM/MbZjrvTCVaalxhWcFwEIEgTq0uOFNwPGz6XyCcR9ZYWSYFV3Iwn730phhr&#10;e+Ffavc+EwHCLkYFufd1LKVLczLoBrYmDt7JNgZ9kE0mdYOXADeVfI+isTRYcFjIsaZlTmm5PxsF&#10;ZfS33n6eWjnhhTuOVmXy/2MSpd5eu+QbhKfOP8OP9k4r+BjC/Uv4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zcMAAADbAAAADwAAAAAAAAAAAAAAAACYAgAAZHJzL2Rv&#10;d25yZXYueG1sUEsFBgAAAAAEAAQA9QAAAIgDAAAAAA==&#10;" fillcolor="#dbeef4" strokecolor="#4bacc6" strokeweight="1.5pt">
                      <v:textbox style="layout-flow:vertical-ideographic">
                        <w:txbxContent>
                          <w:p w:rsidR="0014647C" w:rsidRPr="00937A97" w:rsidRDefault="0014647C" w:rsidP="00FA368A">
                            <w:pPr>
                              <w:jc w:val="center"/>
                              <w:rPr>
                                <w:rFonts w:ascii="標楷體" w:eastAsia="標楷體" w:hAnsi="標楷體"/>
                                <w:color w:val="FF0000"/>
                              </w:rPr>
                            </w:pPr>
                            <w:r w:rsidRPr="00937A97">
                              <w:rPr>
                                <w:rFonts w:ascii="標楷體" w:eastAsia="標楷體" w:hAnsi="標楷體" w:hint="eastAsia"/>
                                <w:color w:val="FF0000"/>
                              </w:rPr>
                              <w:t>學校送件報名</w:t>
                            </w:r>
                          </w:p>
                          <w:p w:rsidR="0014647C" w:rsidRPr="00D008D3" w:rsidRDefault="0014647C" w:rsidP="00FA368A">
                            <w:pPr>
                              <w:jc w:val="center"/>
                              <w:rPr>
                                <w:rFonts w:ascii="標楷體" w:eastAsia="標楷體" w:hAnsi="標楷體"/>
                              </w:rPr>
                            </w:pPr>
                          </w:p>
                        </w:txbxContent>
                      </v:textbox>
                    </v:shape>
                    <v:shape id="文字方塊 44" o:spid="_x0000_s1133" type="#_x0000_t202" style="position:absolute;left:5445;top:1710;width:66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IusMA&#10;AADbAAAADwAAAGRycy9kb3ducmV2LnhtbESPT2vCQBTE70K/w/IKvemmFq2mrpK2Kp4K/j0/ss8k&#10;JPs2ZLcxfntXEDwOM/MbZrboTCVaalxhWcH7IAJBnFpdcKbgsF/1JyCcR9ZYWSYFV3KwmL/0Zhhr&#10;e+EttTufiQBhF6OC3Ps6ltKlORl0A1sTB+9sG4M+yCaTusFLgJtKDqNoLA0WHBZyrOknp7Tc/RsF&#10;ZXRcrj/PrZzytzuMfsvk9GcSpd5eu+QLhKfOP8OP9kYr+BjC/Uv4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0IusMAAADbAAAADwAAAAAAAAAAAAAAAACYAgAAZHJzL2Rv&#10;d25yZXYueG1sUEsFBgAAAAAEAAQA9QAAAIgDA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rPr>
                              <w:t>初</w:t>
                            </w:r>
                            <w:r>
                              <w:rPr>
                                <w:rFonts w:ascii="標楷體" w:eastAsia="標楷體" w:hAnsi="標楷體"/>
                              </w:rPr>
                              <w:t xml:space="preserve">  </w:t>
                            </w:r>
                            <w:r>
                              <w:rPr>
                                <w:rFonts w:ascii="標楷體" w:eastAsia="標楷體" w:hAnsi="標楷體" w:hint="eastAsia"/>
                              </w:rPr>
                              <w:t>選</w:t>
                            </w:r>
                          </w:p>
                          <w:p w:rsidR="0014647C" w:rsidRPr="00D008D3" w:rsidRDefault="0014647C" w:rsidP="00FA368A">
                            <w:pPr>
                              <w:jc w:val="center"/>
                              <w:rPr>
                                <w:rFonts w:ascii="標楷體" w:eastAsia="標楷體" w:hAnsi="標楷體"/>
                              </w:rPr>
                            </w:pPr>
                          </w:p>
                        </w:txbxContent>
                      </v:textbox>
                    </v:shape>
                    <v:shape id="AutoShape 594" o:spid="_x0000_s1134" type="#_x0000_t32" style="position:absolute;left:6105;top:2640;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kcIAAADbAAAADwAAAGRycy9kb3ducmV2LnhtbESPQWsCMRSE7wX/Q3hCbzVrBZGtURZB&#10;sd5cS8+PzetmdfOyJqmu/fWNIHgcZuYbZr7sbSsu5EPjWMF4lIEgrpxuuFbwdVi/zUCEiKyxdUwK&#10;bhRguRi8zDHX7sp7upSxFgnCIUcFJsYulzJUhiyGkeuIk/fjvMWYpK+l9nhNcNvK9yybSosNpwWD&#10;Ha0MVafy1yrY/n2SWbfHbz/drdyxPxdlsSmUeh32xQeISH18hh/trVYwmcD9S/o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HkcIAAADbAAAADwAAAAAAAAAAAAAA&#10;AAChAgAAZHJzL2Rvd25yZXYueG1sUEsFBgAAAAAEAAQA+QAAAJADAAAAAA==&#10;" strokecolor="#4bacc6" strokeweight="1.5pt">
                      <v:stroke endarrow="open"/>
                    </v:shape>
                    <v:shape id="AutoShape 595" o:spid="_x0000_s1135" type="#_x0000_t32" style="position:absolute;left:7245;top:267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f5cMAAADbAAAADwAAAGRycy9kb3ducmV2LnhtbESPQWsCMRSE7wX/Q3iCt5pVi8hqlEWw&#10;aG/dFs+PzXOzunlZk1TX/vqmUOhxmJlvmNWmt624kQ+NYwWTcQaCuHK64VrB58fueQEiRGSNrWNS&#10;8KAAm/XgaYW5dnd+p1sZa5EgHHJUYGLscilDZchiGLuOOHkn5y3GJH0ttcd7gttWTrNsLi02nBYM&#10;drQ1VF3KL6tg/30gs2vPRz9/27pzfy3K4rVQajTsiyWISH38D/+191rB7AV+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2X+XDAAAA2wAAAA8AAAAAAAAAAAAA&#10;AAAAoQIAAGRycy9kb3ducmV2LnhtbFBLBQYAAAAABAAEAPkAAACRAwAAAAA=&#10;" strokecolor="#4bacc6" strokeweight="1.5pt">
                      <v:stroke endarrow="open"/>
                    </v:shape>
                    <v:shape id="文字方塊 50" o:spid="_x0000_s1136" type="#_x0000_t202" style="position:absolute;left:6060;top:2025;width:4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50" o:spid="_x0000_s1137" type="#_x0000_t202" style="position:absolute;left:7170;top:202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group>
                  <v:shape id="Text Box 47" o:spid="_x0000_s1138" type="#_x0000_t202" style="position:absolute;left:4200;top:1020;width:35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KRMUA&#10;AADbAAAADwAAAGRycy9kb3ducmV2LnhtbESPQWvCQBSE74L/YXlCb7rRSivRTWgLDRZ70fbS2yP7&#10;zEazb0N21eiv7wqFHoeZ+YZZ5b1txJk6XztWMJ0kIIhLp2uuFHx/vY8XIHxA1tg4JgVX8pBnw8EK&#10;U+0uvKXzLlQiQtinqMCE0KZS+tKQRT9xLXH09q6zGKLsKqk7vES4beQsSZ6kxZrjgsGW3gyVx93J&#10;KiheZ94UH8fNrbku6p+w/SwO81Kph1H/sgQRqA//4b/2Wit4fIb7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pExQAAANsAAAAPAAAAAAAAAAAAAAAAAJgCAABkcnMv&#10;ZG93bnJldi54bWxQSwUGAAAAAAQABAD1AAAAigMAAAAA&#10;" filled="f" strokecolor="#002060">
                    <v:stroke dashstyle="dash"/>
                    <v:textbo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管道</w:t>
                          </w:r>
                          <w:proofErr w:type="gramStart"/>
                          <w:r w:rsidRPr="0001101E">
                            <w:rPr>
                              <w:rFonts w:ascii="標楷體" w:eastAsia="標楷體" w:hAnsi="標楷體" w:hint="eastAsia"/>
                              <w:sz w:val="26"/>
                              <w:szCs w:val="26"/>
                            </w:rPr>
                            <w:t>一</w:t>
                          </w:r>
                          <w:proofErr w:type="gramEnd"/>
                          <w:r w:rsidRPr="0001101E">
                            <w:rPr>
                              <w:rFonts w:ascii="標楷體" w:eastAsia="標楷體" w:hAnsi="標楷體" w:hint="eastAsia"/>
                              <w:sz w:val="26"/>
                              <w:szCs w:val="26"/>
                            </w:rPr>
                            <w:t>：測驗方式</w:t>
                          </w:r>
                        </w:p>
                        <w:p w:rsidR="0014647C" w:rsidRPr="002D5BA0" w:rsidRDefault="0014647C" w:rsidP="00FA368A"/>
                      </w:txbxContent>
                    </v:textbox>
                  </v:shape>
                </v:group>
                <v:shape id="Text Box 48" o:spid="_x0000_s1139" type="#_x0000_t202" style="position:absolute;left:4245;top:4710;width:169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HXsIA&#10;AADbAAAADwAAAGRycy9kb3ducmV2LnhtbERPz2vCMBS+C/4P4Qm7aWrHRDqjVEHYDoNZvez2aN6a&#10;zualNFnb9a9fDoMdP77fu8NoG9FT52vHCtarBARx6XTNlYLb9bzcgvABWWPjmBT8kIfDfj7bYabd&#10;wBfqi1CJGMI+QwUmhDaT0peGLPqVa4kj9+k6iyHCrpK6wyGG20amSbKRFmuODQZbOhkq78W3VfBh&#10;023Tj8X0Nj2F/P01OeLX3Sj1sBjzZxCBxvAv/nO/aAWPcWz8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dewgAAANsAAAAPAAAAAAAAAAAAAAAAAJgCAABkcnMvZG93&#10;bnJldi54bWxQSwUGAAAAAAQABAD1AAAAhwMAAAAA&#10;" strokecolor="#002060">
                  <v:stroke dashstyle="dash"/>
                  <v:textbo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管道二：</w:t>
                        </w:r>
                      </w:p>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書面審查</w:t>
                        </w:r>
                      </w:p>
                    </w:txbxContent>
                  </v:textbox>
                </v:shape>
                <v:shape id="文字方塊 51" o:spid="_x0000_s1140" type="#_x0000_t202" style="position:absolute;left:3690;top:4545;width:5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直線單箭頭接點 39" o:spid="_x0000_s1141" type="#_x0000_t32" style="position:absolute;left:3690;top:5175;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qm8AAAADbAAAADwAAAGRycy9kb3ducmV2LnhtbERPz2vCMBS+D/wfwhO8renGkNEZpQiK&#10;82Ynnh/NW1PXvNQk0+pfbw6Cx4/v92wx2E6cyYfWsYK3LAdBXDvdcqNg/7N6/QQRIrLGzjEpuFKA&#10;xXz0MsNCuwvv6FzFRqQQDgUqMDH2hZShNmQxZK4nTtyv8xZjgr6R2uMlhdtOvuf5VFpsOTUY7Glp&#10;qP6r/q2Cze2bzKo7Hvx0u3TH4VRW5bpUajIeyi8QkYb4FD/cG63gI61PX9IPk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LKpvAAAAA2wAAAA8AAAAAAAAAAAAAAAAA&#10;oQIAAGRycy9kb3ducmV2LnhtbFBLBQYAAAAABAAEAPkAAACOAwAAAAA=&#10;" strokecolor="#4bacc6" strokeweight="1.5pt">
                  <v:stroke endarrow="open"/>
                </v:shape>
                <v:shape id="直線單箭頭接點 39" o:spid="_x0000_s1142" type="#_x0000_t32" style="position:absolute;left:5940;top:5175;width:2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PAMIAAADbAAAADwAAAGRycy9kb3ducmV2LnhtbESPQWsCMRSE7wX/Q3hCbzVrKVJWoyyC&#10;Rb25LT0/Ns/N6uZlTaKu/fWNIHgcZuYbZrbobSsu5EPjWMF4lIEgrpxuuFbw8716+wQRIrLG1jEp&#10;uFGAxXzwMsNcuyvv6FLGWiQIhxwVmBi7XMpQGbIYRq4jTt7eeYsxSV9L7fGa4LaV71k2kRYbTgsG&#10;O1oaqo7l2SpY/23IrNrDr59sl+7Qn4qy+CqUeh32xRREpD4+w4/2Wiv4GMP9S/o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ePAMIAAADbAAAADwAAAAAAAAAAAAAA&#10;AAChAgAAZHJzL2Rvd25yZXYueG1sUEsFBgAAAAAEAAQA+QAAAJADAAAAAA==&#10;" strokecolor="#4bacc6" strokeweight="1.5pt">
                  <v:stroke endarrow="open"/>
                </v:shape>
                <v:shape id="直線單箭頭接點 39" o:spid="_x0000_s1143" type="#_x0000_t32" style="position:absolute;left:4740;top:4020;width:0;height: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jLcIAAADbAAAADwAAAGRycy9kb3ducmV2LnhtbESPQYvCMBSE7wv+h/AEb2uqFFmqUUQQ&#10;1ItrVxa8PZpnW2xeYhO1/nuzIOxxmJlvmNmiM424U+trywpGwwQEcWF1zaWC48/68wuED8gaG8uk&#10;4EkeFvPexwwzbR98oHseShEh7DNUUIXgMil9UZFBP7SOOHpn2xoMUbal1C0+Itw0cpwkE2mw5rhQ&#10;oaNVRcUlvxkFwdWsR6ffNd2+d+kx3U9yt70qNeh3yymIQF34D7/bG60gHcPfl/g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DjLcIAAADbAAAADwAAAAAAAAAAAAAA&#10;AAChAgAAZHJzL2Rvd25yZXYueG1sUEsFBgAAAAAEAAQA+QAAAJADAAAAAA==&#10;" strokecolor="#4bacc6" strokeweight="1.5pt">
                  <v:stroke endarrow="open"/>
                </v:shape>
                <v:shape id="文字方塊 51" o:spid="_x0000_s1144" type="#_x0000_t202" style="position:absolute;left:4620;top:4260;width:9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14647C" w:rsidRPr="004A62FE" w:rsidRDefault="0014647C" w:rsidP="00FA368A">
                        <w:pPr>
                          <w:snapToGrid w:val="0"/>
                          <w:rPr>
                            <w:sz w:val="20"/>
                            <w:szCs w:val="20"/>
                          </w:rPr>
                        </w:pPr>
                        <w:r>
                          <w:rPr>
                            <w:rFonts w:hint="eastAsia"/>
                            <w:sz w:val="20"/>
                            <w:szCs w:val="20"/>
                          </w:rPr>
                          <w:t>未</w:t>
                        </w:r>
                        <w:r w:rsidRPr="004A62FE">
                          <w:rPr>
                            <w:rFonts w:hint="eastAsia"/>
                            <w:sz w:val="20"/>
                            <w:szCs w:val="20"/>
                          </w:rPr>
                          <w:t>通過</w:t>
                        </w:r>
                      </w:p>
                    </w:txbxContent>
                  </v:textbox>
                </v:shape>
              </v:group>
            </w:pict>
          </mc:Fallback>
        </mc:AlternateContent>
      </w: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r w:rsidRPr="008A26F0">
        <w:rPr>
          <w:rFonts w:ascii="標楷體" w:eastAsia="標楷體" w:hAnsi="標楷體"/>
          <w:noProof/>
          <w:sz w:val="28"/>
          <w:szCs w:val="28"/>
        </w:rPr>
        <mc:AlternateContent>
          <mc:Choice Requires="wps">
            <w:drawing>
              <wp:anchor distT="0" distB="0" distL="114300" distR="114300" simplePos="0" relativeHeight="251985920" behindDoc="0" locked="0" layoutInCell="1" allowOverlap="1" wp14:anchorId="45ADB7D5" wp14:editId="347237C1">
                <wp:simplePos x="0" y="0"/>
                <wp:positionH relativeFrom="column">
                  <wp:posOffset>2211070</wp:posOffset>
                </wp:positionH>
                <wp:positionV relativeFrom="paragraph">
                  <wp:posOffset>225425</wp:posOffset>
                </wp:positionV>
                <wp:extent cx="291465" cy="0"/>
                <wp:effectExtent l="13970" t="82550" r="27940" b="79375"/>
                <wp:wrapNone/>
                <wp:docPr id="18"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5" o:spid="_x0000_s1026" type="#_x0000_t32" style="position:absolute;margin-left:174.1pt;margin-top:17.75pt;width:22.9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" strokecolor="#4bacc6" strokeweight="1.5pt">
                <v:stroke endarrow="open"/>
              </v:shape>
            </w:pict>
          </mc:Fallback>
        </mc:AlternateContent>
      </w: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ind w:leftChars="-3" w:left="601" w:hangingChars="217" w:hanging="608"/>
        <w:rPr>
          <w:rFonts w:ascii="標楷體" w:eastAsia="標楷體" w:hAnsi="標楷體"/>
          <w:b/>
          <w:bCs/>
          <w:sz w:val="28"/>
          <w:szCs w:val="28"/>
        </w:rPr>
      </w:pPr>
    </w:p>
    <w:p w:rsidR="00FA368A" w:rsidRPr="008A26F0" w:rsidRDefault="00FA368A" w:rsidP="008A26F0">
      <w:pPr>
        <w:snapToGrid w:val="0"/>
        <w:spacing w:line="500" w:lineRule="exact"/>
        <w:rPr>
          <w:rFonts w:ascii="標楷體" w:eastAsia="標楷體" w:hAnsi="標楷體"/>
          <w:b/>
          <w:bCs/>
          <w:sz w:val="28"/>
          <w:szCs w:val="28"/>
        </w:rPr>
      </w:pPr>
    </w:p>
    <w:p w:rsidR="00FA368A" w:rsidRPr="008A26F0" w:rsidRDefault="00BB14CF" w:rsidP="008A26F0">
      <w:pPr>
        <w:snapToGrid w:val="0"/>
        <w:spacing w:line="500" w:lineRule="exact"/>
        <w:rPr>
          <w:rFonts w:ascii="標楷體" w:eastAsia="標楷體" w:hAnsi="標楷體"/>
          <w:bCs/>
          <w:sz w:val="28"/>
          <w:szCs w:val="28"/>
        </w:rPr>
      </w:pPr>
      <w:r w:rsidRPr="008A26F0">
        <w:rPr>
          <w:rFonts w:ascii="標楷體" w:eastAsia="標楷體" w:hAnsi="標楷體" w:hint="eastAsia"/>
          <w:bCs/>
          <w:sz w:val="28"/>
          <w:szCs w:val="28"/>
        </w:rPr>
        <w:lastRenderedPageBreak/>
        <w:t xml:space="preserve"> 5</w:t>
      </w:r>
      <w:r w:rsidR="00FA368A" w:rsidRPr="008A26F0">
        <w:rPr>
          <w:rFonts w:ascii="標楷體" w:eastAsia="標楷體" w:hAnsi="標楷體" w:hint="eastAsia"/>
          <w:bCs/>
          <w:sz w:val="28"/>
          <w:szCs w:val="28"/>
        </w:rPr>
        <w:t>、</w:t>
      </w:r>
      <w:r w:rsidR="00FA368A" w:rsidRPr="00AF0888">
        <w:rPr>
          <w:rFonts w:ascii="標楷體" w:eastAsia="標楷體" w:hAnsi="標楷體" w:hint="eastAsia"/>
          <w:bCs/>
          <w:sz w:val="28"/>
          <w:szCs w:val="28"/>
          <w:u w:val="single"/>
        </w:rPr>
        <w:t>縮短修業年限</w:t>
      </w:r>
    </w:p>
    <w:p w:rsidR="00FA368A" w:rsidRPr="008A26F0" w:rsidRDefault="00BB14CF"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申請對象</w:t>
      </w:r>
    </w:p>
    <w:p w:rsidR="00FA368A" w:rsidRDefault="00BB14CF"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經本縣</w:t>
      </w:r>
      <w:proofErr w:type="gramStart"/>
      <w:r w:rsidR="00FA368A" w:rsidRPr="008A26F0">
        <w:rPr>
          <w:rFonts w:ascii="標楷體" w:eastAsia="標楷體" w:hAnsi="標楷體" w:hint="eastAsia"/>
          <w:sz w:val="28"/>
          <w:szCs w:val="28"/>
        </w:rPr>
        <w:t>鑑</w:t>
      </w:r>
      <w:proofErr w:type="gramEnd"/>
      <w:r w:rsidR="00FA368A" w:rsidRPr="008A26F0">
        <w:rPr>
          <w:rFonts w:ascii="標楷體" w:eastAsia="標楷體" w:hAnsi="標楷體" w:hint="eastAsia"/>
          <w:sz w:val="28"/>
          <w:szCs w:val="28"/>
        </w:rPr>
        <w:t>輔會鑑定之資賦優異學生，身心發展狀況良好者。</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BB14CF"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報名日期</w:t>
      </w:r>
    </w:p>
    <w:p w:rsidR="00FA368A" w:rsidRDefault="00BB14CF" w:rsidP="008A26F0">
      <w:pPr>
        <w:snapToGrid w:val="0"/>
        <w:spacing w:line="500" w:lineRule="exact"/>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rPr>
        <w:t>家長於每年</w:t>
      </w:r>
      <w:r w:rsidR="00FA368A" w:rsidRPr="008A26F0">
        <w:rPr>
          <w:rFonts w:ascii="標楷體" w:eastAsia="標楷體" w:hAnsi="標楷體"/>
          <w:sz w:val="28"/>
          <w:szCs w:val="28"/>
        </w:rPr>
        <w:t>3</w:t>
      </w:r>
      <w:r w:rsidR="00FA368A" w:rsidRPr="008A26F0">
        <w:rPr>
          <w:rFonts w:ascii="標楷體" w:eastAsia="標楷體" w:hAnsi="標楷體" w:hint="eastAsia"/>
          <w:sz w:val="28"/>
          <w:szCs w:val="28"/>
        </w:rPr>
        <w:t>月底前申請，經各校審核後於</w:t>
      </w:r>
      <w:r w:rsidR="00FA368A" w:rsidRPr="008A26F0">
        <w:rPr>
          <w:rFonts w:ascii="標楷體" w:eastAsia="標楷體" w:hAnsi="標楷體"/>
          <w:sz w:val="28"/>
          <w:szCs w:val="28"/>
        </w:rPr>
        <w:t>4</w:t>
      </w:r>
      <w:r w:rsidR="00FA368A" w:rsidRPr="008A26F0">
        <w:rPr>
          <w:rFonts w:ascii="標楷體" w:eastAsia="標楷體" w:hAnsi="標楷體" w:hint="eastAsia"/>
          <w:sz w:val="28"/>
          <w:szCs w:val="28"/>
        </w:rPr>
        <w:t>月底前函報教育處。</w:t>
      </w:r>
    </w:p>
    <w:p w:rsidR="00981CB1" w:rsidRPr="008A26F0" w:rsidRDefault="00981CB1" w:rsidP="008A26F0">
      <w:pPr>
        <w:snapToGrid w:val="0"/>
        <w:spacing w:line="500" w:lineRule="exact"/>
        <w:rPr>
          <w:rFonts w:ascii="標楷體" w:eastAsia="標楷體" w:hAnsi="標楷體"/>
          <w:sz w:val="28"/>
          <w:szCs w:val="28"/>
        </w:rPr>
      </w:pPr>
    </w:p>
    <w:p w:rsidR="00FA368A" w:rsidRPr="008A26F0" w:rsidRDefault="00BB14CF"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需檢附之相關文件</w:t>
      </w:r>
    </w:p>
    <w:p w:rsidR="00BB14CF" w:rsidRPr="008A26F0" w:rsidRDefault="00BB14CF"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(1)</w:t>
      </w:r>
      <w:r w:rsidR="00FA368A" w:rsidRPr="008A26F0">
        <w:rPr>
          <w:rFonts w:ascii="標楷體" w:eastAsia="標楷體" w:hAnsi="標楷體" w:hint="eastAsia"/>
          <w:sz w:val="28"/>
          <w:szCs w:val="28"/>
        </w:rPr>
        <w:t>申請表</w:t>
      </w:r>
      <w:r w:rsidR="00FA368A" w:rsidRPr="008A26F0">
        <w:rPr>
          <w:rFonts w:ascii="標楷體" w:eastAsia="標楷體" w:hAnsi="標楷體"/>
          <w:sz w:val="28"/>
          <w:szCs w:val="28"/>
        </w:rPr>
        <w:t xml:space="preserve">                       </w:t>
      </w:r>
    </w:p>
    <w:p w:rsidR="00FA368A" w:rsidRPr="008A26F0" w:rsidRDefault="00BB14CF"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(2)</w:t>
      </w:r>
      <w:r w:rsidR="00FA368A" w:rsidRPr="008A26F0">
        <w:rPr>
          <w:rFonts w:ascii="標楷體" w:eastAsia="標楷體" w:hAnsi="標楷體" w:hint="eastAsia"/>
          <w:sz w:val="28"/>
          <w:szCs w:val="28"/>
        </w:rPr>
        <w:t>學科成績記錄</w:t>
      </w:r>
    </w:p>
    <w:p w:rsidR="00BB14CF" w:rsidRPr="008A26F0" w:rsidRDefault="00BB14CF"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(3)</w:t>
      </w:r>
      <w:r w:rsidR="00FA368A" w:rsidRPr="008A26F0">
        <w:rPr>
          <w:rFonts w:ascii="標楷體" w:eastAsia="標楷體" w:hAnsi="標楷體" w:hint="eastAsia"/>
          <w:sz w:val="28"/>
          <w:szCs w:val="28"/>
        </w:rPr>
        <w:t>教師、家長觀察記錄</w:t>
      </w:r>
      <w:r w:rsidR="00FA368A" w:rsidRPr="008A26F0">
        <w:rPr>
          <w:rFonts w:ascii="標楷體" w:eastAsia="標楷體" w:hAnsi="標楷體"/>
          <w:sz w:val="28"/>
          <w:szCs w:val="28"/>
        </w:rPr>
        <w:t xml:space="preserve">           </w:t>
      </w:r>
    </w:p>
    <w:p w:rsidR="00FA368A" w:rsidRPr="008A26F0" w:rsidRDefault="00BB14CF"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(4)</w:t>
      </w:r>
      <w:r w:rsidR="00FA368A" w:rsidRPr="008A26F0">
        <w:rPr>
          <w:rFonts w:ascii="標楷體" w:eastAsia="標楷體" w:hAnsi="標楷體" w:hint="eastAsia"/>
          <w:sz w:val="28"/>
          <w:szCs w:val="28"/>
        </w:rPr>
        <w:t>特殊表現記錄</w:t>
      </w:r>
    </w:p>
    <w:p w:rsidR="00FA368A" w:rsidRPr="008A26F0" w:rsidRDefault="00BB14CF" w:rsidP="008A26F0">
      <w:pPr>
        <w:snapToGrid w:val="0"/>
        <w:spacing w:line="500" w:lineRule="exact"/>
        <w:ind w:leftChars="100" w:left="240"/>
        <w:rPr>
          <w:rFonts w:ascii="標楷體" w:eastAsia="標楷體" w:hAnsi="標楷體"/>
          <w:sz w:val="28"/>
          <w:szCs w:val="28"/>
        </w:rPr>
      </w:pPr>
      <w:r w:rsidRPr="008A26F0">
        <w:rPr>
          <w:rFonts w:ascii="標楷體" w:eastAsia="標楷體" w:hAnsi="標楷體" w:hint="eastAsia"/>
          <w:sz w:val="28"/>
          <w:szCs w:val="28"/>
        </w:rPr>
        <w:t xml:space="preserve">  </w:t>
      </w:r>
      <w:r w:rsidR="00FA368A" w:rsidRPr="008A26F0">
        <w:rPr>
          <w:rFonts w:ascii="標楷體" w:eastAsia="標楷體" w:hAnsi="標楷體"/>
          <w:sz w:val="28"/>
          <w:szCs w:val="28"/>
        </w:rPr>
        <w:t>(5)</w:t>
      </w:r>
      <w:r w:rsidR="00FA368A" w:rsidRPr="008A26F0">
        <w:rPr>
          <w:rFonts w:ascii="標楷體" w:eastAsia="標楷體" w:hAnsi="標楷體" w:hint="eastAsia"/>
          <w:sz w:val="28"/>
          <w:szCs w:val="28"/>
        </w:rPr>
        <w:t>縮短修業年限學習輔導計畫</w:t>
      </w:r>
    </w:p>
    <w:p w:rsidR="00FA368A" w:rsidRPr="008A26F0" w:rsidRDefault="00FA368A" w:rsidP="008A26F0">
      <w:pPr>
        <w:snapToGrid w:val="0"/>
        <w:spacing w:line="500" w:lineRule="exact"/>
        <w:rPr>
          <w:rFonts w:ascii="標楷體" w:eastAsia="標楷體" w:hAnsi="標楷體"/>
          <w:sz w:val="28"/>
          <w:szCs w:val="28"/>
        </w:rPr>
      </w:pPr>
    </w:p>
    <w:p w:rsidR="00FA368A" w:rsidRPr="008A26F0" w:rsidRDefault="00BB14CF"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通過標準</w:t>
      </w:r>
    </w:p>
    <w:p w:rsidR="00FA368A" w:rsidRPr="008A26F0" w:rsidRDefault="00FA368A" w:rsidP="008A26F0">
      <w:pPr>
        <w:snapToGrid w:val="0"/>
        <w:spacing w:line="500" w:lineRule="exact"/>
        <w:rPr>
          <w:rFonts w:ascii="標楷體" w:eastAsia="標楷體" w:hAnsi="標楷體"/>
          <w:sz w:val="28"/>
          <w:szCs w:val="28"/>
        </w:rPr>
      </w:pPr>
      <w:r w:rsidRPr="008A26F0">
        <w:rPr>
          <w:rFonts w:ascii="標楷體" w:eastAsia="標楷體" w:hAnsi="標楷體"/>
          <w:sz w:val="28"/>
          <w:szCs w:val="28"/>
        </w:rPr>
        <w:tab/>
      </w:r>
      <w:r w:rsidRPr="008A26F0">
        <w:rPr>
          <w:rFonts w:ascii="標楷體" w:eastAsia="標楷體" w:hAnsi="標楷體" w:hint="eastAsia"/>
          <w:sz w:val="28"/>
          <w:szCs w:val="28"/>
        </w:rPr>
        <w:t>依據「特殊教育學生調整入學年齡及修業年限實施辦法」第五條規定辦理。</w:t>
      </w:r>
    </w:p>
    <w:p w:rsidR="00FA368A" w:rsidRPr="008A26F0" w:rsidRDefault="00FA368A" w:rsidP="008A26F0">
      <w:pPr>
        <w:snapToGrid w:val="0"/>
        <w:spacing w:line="500" w:lineRule="exact"/>
        <w:rPr>
          <w:rFonts w:ascii="標楷體" w:eastAsia="標楷體" w:hAnsi="標楷體"/>
          <w:sz w:val="28"/>
          <w:szCs w:val="28"/>
        </w:rPr>
      </w:pPr>
    </w:p>
    <w:p w:rsidR="00FA368A" w:rsidRPr="008A26F0" w:rsidRDefault="00BB14CF"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t xml:space="preserve">    </w:t>
      </w:r>
      <w:r w:rsidR="00FA368A" w:rsidRPr="008A26F0">
        <w:rPr>
          <w:rFonts w:ascii="標楷體" w:eastAsia="標楷體" w:hAnsi="標楷體" w:hint="eastAsia"/>
          <w:sz w:val="28"/>
          <w:szCs w:val="28"/>
          <w:shd w:val="pct15" w:color="auto" w:fill="FFFFFF"/>
        </w:rPr>
        <w:t>作業流程</w:t>
      </w:r>
    </w:p>
    <w:p w:rsidR="00FA368A" w:rsidRPr="008A26F0" w:rsidRDefault="00FA368A" w:rsidP="008A26F0">
      <w:pPr>
        <w:snapToGrid w:val="0"/>
        <w:spacing w:line="500" w:lineRule="exact"/>
        <w:rPr>
          <w:rFonts w:ascii="標楷體" w:eastAsia="標楷體" w:hAnsi="標楷體"/>
          <w:bCs/>
          <w:sz w:val="28"/>
          <w:szCs w:val="28"/>
        </w:rPr>
      </w:pPr>
      <w:r w:rsidRPr="008A26F0">
        <w:rPr>
          <w:rFonts w:ascii="標楷體" w:eastAsia="標楷體" w:hAnsi="標楷體"/>
          <w:noProof/>
          <w:sz w:val="28"/>
          <w:szCs w:val="28"/>
        </w:rPr>
        <mc:AlternateContent>
          <mc:Choice Requires="wpg">
            <w:drawing>
              <wp:anchor distT="0" distB="0" distL="114300" distR="114300" simplePos="0" relativeHeight="251987968" behindDoc="0" locked="0" layoutInCell="1" allowOverlap="1" wp14:anchorId="1CD1A4A2" wp14:editId="31A59333">
                <wp:simplePos x="0" y="0"/>
                <wp:positionH relativeFrom="column">
                  <wp:posOffset>859790</wp:posOffset>
                </wp:positionH>
                <wp:positionV relativeFrom="paragraph">
                  <wp:posOffset>234315</wp:posOffset>
                </wp:positionV>
                <wp:extent cx="5017770" cy="2753360"/>
                <wp:effectExtent l="0" t="0" r="11430" b="27940"/>
                <wp:wrapNone/>
                <wp:docPr id="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2753360"/>
                          <a:chOff x="1185" y="8012"/>
                          <a:chExt cx="7902" cy="4336"/>
                        </a:xfrm>
                      </wpg:grpSpPr>
                      <wps:wsp>
                        <wps:cNvPr id="2" name="AutoShape 607"/>
                        <wps:cNvCnPr/>
                        <wps:spPr bwMode="auto">
                          <a:xfrm>
                            <a:off x="4348" y="9935"/>
                            <a:ext cx="459"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3" name="文字方塊 51"/>
                        <wps:cNvSpPr txBox="1">
                          <a:spLocks noChangeArrowheads="1"/>
                        </wps:cNvSpPr>
                        <wps:spPr bwMode="auto">
                          <a:xfrm>
                            <a:off x="3038" y="9310"/>
                            <a:ext cx="579"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4" name="文字方塊 38"/>
                        <wps:cNvSpPr txBox="1">
                          <a:spLocks noChangeArrowheads="1"/>
                        </wps:cNvSpPr>
                        <wps:spPr bwMode="auto">
                          <a:xfrm>
                            <a:off x="1185" y="8012"/>
                            <a:ext cx="680" cy="4309"/>
                          </a:xfrm>
                          <a:prstGeom prst="rect">
                            <a:avLst/>
                          </a:prstGeom>
                          <a:solidFill>
                            <a:srgbClr val="DBEEF4"/>
                          </a:solidFill>
                          <a:ln w="19050">
                            <a:solidFill>
                              <a:srgbClr val="4BACC6"/>
                            </a:solidFill>
                            <a:miter lim="800000"/>
                            <a:headEnd/>
                            <a:tailEnd/>
                          </a:ln>
                        </wps:spPr>
                        <wps:txbx>
                          <w:txbxContent>
                            <w:p w:rsidR="0014647C" w:rsidRPr="00D008D3" w:rsidRDefault="0014647C" w:rsidP="00FA368A">
                              <w:pPr>
                                <w:jc w:val="center"/>
                                <w:rPr>
                                  <w:rFonts w:ascii="標楷體" w:eastAsia="標楷體" w:hAnsi="標楷體"/>
                                </w:rPr>
                              </w:pPr>
                              <w:r>
                                <w:rPr>
                                  <w:rFonts w:ascii="標楷體" w:eastAsia="標楷體" w:hAnsi="標楷體" w:hint="eastAsia"/>
                                  <w:sz w:val="26"/>
                                  <w:szCs w:val="26"/>
                                </w:rPr>
                                <w:t>家長提出申請</w:t>
                              </w:r>
                            </w:p>
                          </w:txbxContent>
                        </wps:txbx>
                        <wps:bodyPr rot="0" vert="eaVert" wrap="square" lIns="91440" tIns="45720" rIns="91440" bIns="45720" anchor="t" anchorCtr="0" upright="1">
                          <a:noAutofit/>
                        </wps:bodyPr>
                      </wps:wsp>
                      <wps:wsp>
                        <wps:cNvPr id="5" name="直線單箭頭接點 39"/>
                        <wps:cNvCnPr/>
                        <wps:spPr bwMode="auto">
                          <a:xfrm>
                            <a:off x="1865" y="9931"/>
                            <a:ext cx="493" cy="1"/>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6" name="文字方塊 40"/>
                        <wps:cNvSpPr txBox="1">
                          <a:spLocks noChangeArrowheads="1"/>
                        </wps:cNvSpPr>
                        <wps:spPr bwMode="auto">
                          <a:xfrm>
                            <a:off x="2358" y="8038"/>
                            <a:ext cx="680" cy="4309"/>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學校</w:t>
                              </w:r>
                              <w:r>
                                <w:rPr>
                                  <w:rFonts w:ascii="標楷體" w:eastAsia="標楷體" w:hAnsi="標楷體" w:hint="eastAsia"/>
                                  <w:sz w:val="26"/>
                                  <w:szCs w:val="26"/>
                                </w:rPr>
                                <w:t>組織甄別小組審查</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7" name="直線單箭頭接點 41"/>
                        <wps:cNvCnPr/>
                        <wps:spPr bwMode="auto">
                          <a:xfrm>
                            <a:off x="3038" y="9931"/>
                            <a:ext cx="63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8" name="文字方塊 47"/>
                        <wps:cNvSpPr txBox="1">
                          <a:spLocks noChangeArrowheads="1"/>
                        </wps:cNvSpPr>
                        <wps:spPr bwMode="auto">
                          <a:xfrm>
                            <a:off x="7267" y="8039"/>
                            <a:ext cx="680" cy="4309"/>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r>
                                <w:rPr>
                                  <w:rFonts w:ascii="標楷體" w:eastAsia="標楷體" w:hAnsi="標楷體" w:hint="eastAsia"/>
                                  <w:sz w:val="26"/>
                                  <w:szCs w:val="26"/>
                                </w:rPr>
                                <w:t>彙送相關文件至</w:t>
                              </w:r>
                              <w:proofErr w:type="gramStart"/>
                              <w:r w:rsidRPr="0001101E">
                                <w:rPr>
                                  <w:rFonts w:ascii="標楷體" w:eastAsia="標楷體" w:hAnsi="標楷體" w:hint="eastAsia"/>
                                  <w:sz w:val="26"/>
                                  <w:szCs w:val="26"/>
                                </w:rPr>
                                <w:t>鑑</w:t>
                              </w:r>
                              <w:proofErr w:type="gramEnd"/>
                              <w:r w:rsidRPr="0001101E">
                                <w:rPr>
                                  <w:rFonts w:ascii="標楷體" w:eastAsia="標楷體" w:hAnsi="標楷體" w:hint="eastAsia"/>
                                  <w:sz w:val="26"/>
                                  <w:szCs w:val="26"/>
                                </w:rPr>
                                <w:t>輔會綜合研判</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9" name="AutoShape 614"/>
                        <wps:cNvCnPr/>
                        <wps:spPr bwMode="auto">
                          <a:xfrm>
                            <a:off x="7947" y="9931"/>
                            <a:ext cx="460"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10" name="文字方塊 49"/>
                        <wps:cNvSpPr txBox="1">
                          <a:spLocks noChangeArrowheads="1"/>
                        </wps:cNvSpPr>
                        <wps:spPr bwMode="auto">
                          <a:xfrm>
                            <a:off x="8407" y="8012"/>
                            <a:ext cx="680" cy="4309"/>
                          </a:xfrm>
                          <a:prstGeom prst="rect">
                            <a:avLst/>
                          </a:prstGeom>
                          <a:solidFill>
                            <a:srgbClr val="DBEEF4"/>
                          </a:solidFill>
                          <a:ln w="19050">
                            <a:solidFill>
                              <a:srgbClr val="4BACC6"/>
                            </a:solidFill>
                            <a:miter lim="800000"/>
                            <a:headEnd/>
                            <a:tailEnd/>
                          </a:ln>
                        </wps:spPr>
                        <wps:txbx>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公告</w:t>
                              </w:r>
                              <w:r>
                                <w:rPr>
                                  <w:rFonts w:ascii="標楷體" w:eastAsia="標楷體" w:hAnsi="標楷體" w:hint="eastAsia"/>
                                  <w:sz w:val="26"/>
                                  <w:szCs w:val="26"/>
                                </w:rPr>
                                <w:t>綜合研判結果並</w:t>
                              </w:r>
                              <w:r w:rsidRPr="0001101E">
                                <w:rPr>
                                  <w:rFonts w:ascii="標楷體" w:eastAsia="標楷體" w:hAnsi="標楷體" w:hint="eastAsia"/>
                                  <w:sz w:val="26"/>
                                  <w:szCs w:val="26"/>
                                </w:rPr>
                                <w:t>適性安置</w:t>
                              </w:r>
                            </w:p>
                          </w:txbxContent>
                        </wps:txbx>
                        <wps:bodyPr rot="0" vert="eaVert" wrap="square" lIns="91440" tIns="45720" rIns="91440" bIns="45720" anchor="t" anchorCtr="0" upright="1">
                          <a:noAutofit/>
                        </wps:bodyPr>
                      </wps:wsp>
                      <wps:wsp>
                        <wps:cNvPr id="11" name="文字方塊 42"/>
                        <wps:cNvSpPr txBox="1">
                          <a:spLocks noChangeArrowheads="1"/>
                        </wps:cNvSpPr>
                        <wps:spPr bwMode="auto">
                          <a:xfrm>
                            <a:off x="3668" y="8029"/>
                            <a:ext cx="680" cy="4309"/>
                          </a:xfrm>
                          <a:prstGeom prst="rect">
                            <a:avLst/>
                          </a:prstGeom>
                          <a:solidFill>
                            <a:srgbClr val="DBEEF4"/>
                          </a:solidFill>
                          <a:ln w="19050">
                            <a:solidFill>
                              <a:srgbClr val="4BACC6"/>
                            </a:solidFill>
                            <a:miter lim="800000"/>
                            <a:headEnd/>
                            <a:tailEnd/>
                          </a:ln>
                        </wps:spPr>
                        <wps:txbx>
                          <w:txbxContent>
                            <w:p w:rsidR="0014647C" w:rsidRPr="00E80F96" w:rsidRDefault="0014647C" w:rsidP="00FA368A">
                              <w:pPr>
                                <w:jc w:val="center"/>
                                <w:rPr>
                                  <w:rFonts w:ascii="標楷體" w:eastAsia="標楷體" w:hAnsi="標楷體"/>
                                  <w:sz w:val="26"/>
                                  <w:szCs w:val="26"/>
                                </w:rPr>
                              </w:pPr>
                              <w:r w:rsidRPr="00E80F96">
                                <w:rPr>
                                  <w:rFonts w:ascii="標楷體" w:eastAsia="標楷體" w:hAnsi="標楷體" w:hint="eastAsia"/>
                                  <w:sz w:val="26"/>
                                  <w:szCs w:val="26"/>
                                </w:rPr>
                                <w:t>學校函報教育處</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12" name="AutoShape 617"/>
                        <wps:cNvCnPr/>
                        <wps:spPr bwMode="auto">
                          <a:xfrm>
                            <a:off x="5487" y="9931"/>
                            <a:ext cx="571"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13" name="AutoShape 618"/>
                        <wps:cNvCnPr/>
                        <wps:spPr bwMode="auto">
                          <a:xfrm>
                            <a:off x="6719" y="9931"/>
                            <a:ext cx="548" cy="0"/>
                          </a:xfrm>
                          <a:prstGeom prst="straightConnector1">
                            <a:avLst/>
                          </a:prstGeom>
                          <a:noFill/>
                          <a:ln w="19050">
                            <a:solidFill>
                              <a:srgbClr val="4BACC6"/>
                            </a:solidFill>
                            <a:round/>
                            <a:headEnd/>
                            <a:tailEnd type="arrow" w="med" len="med"/>
                          </a:ln>
                          <a:extLst>
                            <a:ext uri="{909E8E84-426E-40DD-AFC4-6F175D3DCCD1}">
                              <a14:hiddenFill xmlns:a14="http://schemas.microsoft.com/office/drawing/2010/main">
                                <a:noFill/>
                              </a14:hiddenFill>
                            </a:ext>
                          </a:extLst>
                        </wps:spPr>
                        <wps:bodyPr/>
                      </wps:wsp>
                      <wps:wsp>
                        <wps:cNvPr id="14" name="文字方塊 50"/>
                        <wps:cNvSpPr txBox="1">
                          <a:spLocks noChangeArrowheads="1"/>
                        </wps:cNvSpPr>
                        <wps:spPr bwMode="auto">
                          <a:xfrm>
                            <a:off x="5487" y="9310"/>
                            <a:ext cx="552"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15" name="文字方塊 50"/>
                        <wps:cNvSpPr txBox="1">
                          <a:spLocks noChangeArrowheads="1"/>
                        </wps:cNvSpPr>
                        <wps:spPr bwMode="auto">
                          <a:xfrm>
                            <a:off x="6719" y="9310"/>
                            <a:ext cx="64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47C" w:rsidRPr="004A62FE" w:rsidRDefault="0014647C" w:rsidP="00FA368A">
                              <w:pPr>
                                <w:snapToGrid w:val="0"/>
                                <w:rPr>
                                  <w:sz w:val="20"/>
                                  <w:szCs w:val="20"/>
                                </w:rPr>
                              </w:pPr>
                              <w:r w:rsidRPr="004A62FE">
                                <w:rPr>
                                  <w:rFonts w:hint="eastAsia"/>
                                  <w:sz w:val="20"/>
                                  <w:szCs w:val="20"/>
                                </w:rPr>
                                <w:t>通過</w:t>
                              </w:r>
                            </w:p>
                          </w:txbxContent>
                        </wps:txbx>
                        <wps:bodyPr rot="0" vert="horz" wrap="square" lIns="91440" tIns="45720" rIns="91440" bIns="45720" anchor="t" anchorCtr="0" upright="1">
                          <a:noAutofit/>
                        </wps:bodyPr>
                      </wps:wsp>
                      <wps:wsp>
                        <wps:cNvPr id="16" name="文字方塊 42"/>
                        <wps:cNvSpPr txBox="1">
                          <a:spLocks noChangeArrowheads="1"/>
                        </wps:cNvSpPr>
                        <wps:spPr bwMode="auto">
                          <a:xfrm>
                            <a:off x="4807" y="8029"/>
                            <a:ext cx="680" cy="4309"/>
                          </a:xfrm>
                          <a:prstGeom prst="rect">
                            <a:avLst/>
                          </a:prstGeom>
                          <a:solidFill>
                            <a:srgbClr val="DBEEF4"/>
                          </a:solidFill>
                          <a:ln w="19050">
                            <a:solidFill>
                              <a:srgbClr val="4BACC6"/>
                            </a:solidFill>
                            <a:miter lim="800000"/>
                            <a:headEnd/>
                            <a:tailEnd/>
                          </a:ln>
                        </wps:spPr>
                        <wps:txbx>
                          <w:txbxContent>
                            <w:p w:rsidR="0014647C" w:rsidRPr="00E80F96" w:rsidRDefault="0014647C" w:rsidP="00FA368A">
                              <w:pPr>
                                <w:jc w:val="center"/>
                                <w:rPr>
                                  <w:rFonts w:ascii="標楷體" w:eastAsia="標楷體" w:hAnsi="標楷體"/>
                                  <w:sz w:val="26"/>
                                  <w:szCs w:val="26"/>
                                </w:rPr>
                              </w:pPr>
                              <w:r>
                                <w:rPr>
                                  <w:rFonts w:ascii="標楷體" w:eastAsia="標楷體" w:hAnsi="標楷體" w:hint="eastAsia"/>
                                  <w:sz w:val="26"/>
                                  <w:szCs w:val="26"/>
                                </w:rPr>
                                <w:t>實施智力測驗及社會適應行為評量</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s:wsp>
                        <wps:cNvPr id="17" name="文字方塊 42"/>
                        <wps:cNvSpPr txBox="1">
                          <a:spLocks noChangeArrowheads="1"/>
                        </wps:cNvSpPr>
                        <wps:spPr bwMode="auto">
                          <a:xfrm>
                            <a:off x="6039" y="8038"/>
                            <a:ext cx="680" cy="4309"/>
                          </a:xfrm>
                          <a:prstGeom prst="rect">
                            <a:avLst/>
                          </a:prstGeom>
                          <a:solidFill>
                            <a:srgbClr val="DBEEF4"/>
                          </a:solidFill>
                          <a:ln w="19050">
                            <a:solidFill>
                              <a:srgbClr val="4BACC6"/>
                            </a:solidFill>
                            <a:miter lim="800000"/>
                            <a:headEnd/>
                            <a:tailEnd/>
                          </a:ln>
                        </wps:spPr>
                        <wps:txbx>
                          <w:txbxContent>
                            <w:p w:rsidR="0014647C" w:rsidRPr="00E80F96" w:rsidRDefault="0014647C" w:rsidP="00FA368A">
                              <w:pPr>
                                <w:jc w:val="center"/>
                                <w:rPr>
                                  <w:rFonts w:ascii="標楷體" w:eastAsia="標楷體" w:hAnsi="標楷體"/>
                                  <w:szCs w:val="24"/>
                                </w:rPr>
                              </w:pPr>
                              <w:r w:rsidRPr="00E80F96">
                                <w:rPr>
                                  <w:rFonts w:ascii="標楷體" w:eastAsia="標楷體" w:hAnsi="標楷體" w:hint="eastAsia"/>
                                  <w:szCs w:val="24"/>
                                </w:rPr>
                                <w:t>擬定「縮短修業年限學習輔導計畫」</w:t>
                              </w:r>
                            </w:p>
                            <w:p w:rsidR="0014647C" w:rsidRPr="00D008D3" w:rsidRDefault="0014647C" w:rsidP="00FA368A">
                              <w:pPr>
                                <w:jc w:val="center"/>
                                <w:rPr>
                                  <w:rFonts w:ascii="標楷體" w:eastAsia="標楷體" w:hAnsi="標楷體"/>
                                </w:rPr>
                              </w:pP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145" style="position:absolute;margin-left:67.7pt;margin-top:18.45pt;width:395.1pt;height:216.8pt;z-index:251987968" coordorigin="1185,8012" coordsize="7902,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">
                <v:shape id="AutoShape 607" o:spid="_x0000_s1146" type="#_x0000_t32" style="position:absolute;left:4348;top:9935;width: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YksEAAADaAAAADwAAAGRycy9kb3ducmV2LnhtbESPQWsCMRSE7wX/Q3iCt5rVg8hqlEVQ&#10;rLeuxfNj89ysbl7WJNVtf30jCD0OM/MNs1z3thV38qFxrGAyzkAQV043XCv4Om7f5yBCRNbYOiYF&#10;PxRgvRq8LTHX7sGfdC9jLRKEQ44KTIxdLmWoDFkMY9cRJ+/svMWYpK+l9vhIcNvKaZbNpMWG04LB&#10;jjaGqmv5bRXsfz/IbNvLyc8OG3fpb0VZ7AqlRsO+WICI1Mf/8Ku91wqm8LySb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WtiSwQAAANoAAAAPAAAAAAAAAAAAAAAA&#10;AKECAABkcnMvZG93bnJldi54bWxQSwUGAAAAAAQABAD5AAAAjwMAAAAA&#10;" strokecolor="#4bacc6" strokeweight="1.5pt">
                  <v:stroke endarrow="open"/>
                </v:shape>
                <v:shape id="文字方塊 51" o:spid="_x0000_s1147" type="#_x0000_t202" style="position:absolute;left:3038;top:9310;width:57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38" o:spid="_x0000_s1148" type="#_x0000_t202" style="position:absolute;left:1185;top:8012;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Tx8IA&#10;AADaAAAADwAAAGRycy9kb3ducmV2LnhtbESPQWvCQBSE74L/YXmCt7pRbG2jq0RtxZOgtZ4f2WcS&#10;kn0bsmtM/71bKHgcZuYbZrHqTCVaalxhWcF4FIEgTq0uOFNw/v56eQfhPLLGyjIp+CUHq2W/t8BY&#10;2zsfqT35TAQIuxgV5N7XsZQuzcmgG9maOHhX2xj0QTaZ1A3eA9xUchJFb9JgwWEhx5o2OaXl6WYU&#10;lNHP5252beUHr935dVsml4NJlBoOumQOwlPnn+H/9l4rmMLflX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VPHwgAAANoAAAAPAAAAAAAAAAAAAAAAAJgCAABkcnMvZG93&#10;bnJldi54bWxQSwUGAAAAAAQABAD1AAAAhwMAAAAA&#10;" fillcolor="#dbeef4" strokecolor="#4bacc6" strokeweight="1.5pt">
                  <v:textbox style="layout-flow:vertical-ideographic">
                    <w:txbxContent>
                      <w:p w:rsidR="0014647C" w:rsidRPr="00D008D3" w:rsidRDefault="0014647C" w:rsidP="00FA368A">
                        <w:pPr>
                          <w:jc w:val="center"/>
                          <w:rPr>
                            <w:rFonts w:ascii="標楷體" w:eastAsia="標楷體" w:hAnsi="標楷體"/>
                          </w:rPr>
                        </w:pPr>
                        <w:r>
                          <w:rPr>
                            <w:rFonts w:ascii="標楷體" w:eastAsia="標楷體" w:hAnsi="標楷體" w:hint="eastAsia"/>
                            <w:sz w:val="26"/>
                            <w:szCs w:val="26"/>
                          </w:rPr>
                          <w:t>家長提出申請</w:t>
                        </w:r>
                      </w:p>
                    </w:txbxContent>
                  </v:textbox>
                </v:shape>
                <v:shape id="直線單箭頭接點 39" o:spid="_x0000_s1149" type="#_x0000_t32" style="position:absolute;left:1865;top:9931;width:4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5sIAAADaAAAADwAAAGRycy9kb3ducmV2LnhtbESPQWvCQBSE70L/w/KE3nRjoVKiGwmC&#10;xXprKp4f2dds0uzbdHer0V/vFgo9DjPzDbPejLYXZ/KhdaxgMc9AENdOt9woOH7sZi8gQkTW2Dsm&#10;BVcKsCkeJmvMtbvwO52r2IgE4ZCjAhPjkEsZakMWw9wNxMn7dN5iTNI3Unu8JLjt5VOWLaXFltOC&#10;wYG2huqv6scq2N/eyOz67uSXh63rxu+yKl9LpR6nY7kCEWmM/+G/9l4reIbfK+kG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A5sIAAADaAAAADwAAAAAAAAAAAAAA&#10;AAChAgAAZHJzL2Rvd25yZXYueG1sUEsFBgAAAAAEAAQA+QAAAJADAAAAAA==&#10;" strokecolor="#4bacc6" strokeweight="1.5pt">
                  <v:stroke endarrow="open"/>
                </v:shape>
                <v:shape id="文字方塊 40" o:spid="_x0000_s1150" type="#_x0000_t202" style="position:absolute;left:2358;top:8038;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oK8MA&#10;AADaAAAADwAAAGRycy9kb3ducmV2LnhtbESPT2vCQBTE74LfYXmF3uqmQrVNs0q0rXgSTG3Pj+zL&#10;H5J9G7LbGL+9KxQ8DjPzGyZZj6YVA/WutqzgeRaBIM6trrlUcPr+enoF4TyyxtYyKbiQg/VqOkkw&#10;1vbMRxoyX4oAYRejgsr7LpbS5RUZdDPbEQevsL1BH2RfSt3jOcBNK+dRtJAGaw4LFXa0rShvsj+j&#10;oIl+PnfLYpBvvHGnl48m/T2YVKnHhzF9B+Fp9Pfwf3uvFSzgdiXc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9oK8MAAADaAAAADwAAAAAAAAAAAAAAAACYAgAAZHJzL2Rv&#10;d25yZXYueG1sUEsFBgAAAAAEAAQA9QAAAIgDA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學校</w:t>
                        </w:r>
                        <w:r>
                          <w:rPr>
                            <w:rFonts w:ascii="標楷體" w:eastAsia="標楷體" w:hAnsi="標楷體" w:hint="eastAsia"/>
                            <w:sz w:val="26"/>
                            <w:szCs w:val="26"/>
                          </w:rPr>
                          <w:t>組織甄別小組審查</w:t>
                        </w:r>
                      </w:p>
                      <w:p w:rsidR="0014647C" w:rsidRPr="00D008D3" w:rsidRDefault="0014647C" w:rsidP="00FA368A">
                        <w:pPr>
                          <w:jc w:val="center"/>
                          <w:rPr>
                            <w:rFonts w:ascii="標楷體" w:eastAsia="標楷體" w:hAnsi="標楷體"/>
                          </w:rPr>
                        </w:pPr>
                      </w:p>
                    </w:txbxContent>
                  </v:textbox>
                </v:shape>
                <v:shape id="直線單箭頭接點 41" o:spid="_x0000_s1151" type="#_x0000_t32" style="position:absolute;left:3038;top:9931;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7CsIAAADaAAAADwAAAGRycy9kb3ducmV2LnhtbESPQWvCQBSE70L/w/KE3nRjD1aiGwmC&#10;xXprFM+P7Gs2afZturvV1F/fLRR6HGbmG2azHW0vruRD61jBYp6BIK6dbrlRcD7tZysQISJr7B2T&#10;gm8KsC0eJhvMtbvxG12r2IgE4ZCjAhPjkEsZakMWw9wNxMl7d95iTNI3Unu8Jbjt5VOWLaXFltOC&#10;wYF2huqP6ssqONxfyez77uKXx53rxs+yKl9KpR6nY7kGEWmM/+G/9kEreIbfK+kG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17CsIAAADaAAAADwAAAAAAAAAAAAAA&#10;AAChAgAAZHJzL2Rvd25yZXYueG1sUEsFBgAAAAAEAAQA+QAAAJADAAAAAA==&#10;" strokecolor="#4bacc6" strokeweight="1.5pt">
                  <v:stroke endarrow="open"/>
                </v:shape>
                <v:shape id="文字方塊 47" o:spid="_x0000_s1152" type="#_x0000_t202" style="position:absolute;left:7267;top:8039;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ZwsAA&#10;AADaAAAADwAAAGRycy9kb3ducmV2LnhtbERPy2qDQBTdB/oPwy10V8cG0ofJRGweJatAbJr1xblR&#10;0bkjzlTt33cWgSwP571KJ9OKgXpXW1bwEsUgiAuray4VnL/3z+8gnEfW2FomBX/kIF0/zFaYaDvy&#10;iYbclyKEsEtQQeV9l0jpiooMush2xIG72t6gD7Avpe5xDOGmlfM4fpUGaw4NFXa0qaho8l+joIl/&#10;dl9v10F+8Kc7L7ZNdjmaTKmnxylbgvA0+bv45j5oBWFruBJu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xZwsAAAADaAAAADwAAAAAAAAAAAAAAAACYAgAAZHJzL2Rvd25y&#10;ZXYueG1sUEsFBgAAAAAEAAQA9QAAAIUDA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r>
                          <w:rPr>
                            <w:rFonts w:ascii="標楷體" w:eastAsia="標楷體" w:hAnsi="標楷體" w:hint="eastAsia"/>
                            <w:sz w:val="26"/>
                            <w:szCs w:val="26"/>
                          </w:rPr>
                          <w:t>彙送相關文件至</w:t>
                        </w:r>
                        <w:proofErr w:type="gramStart"/>
                        <w:r w:rsidRPr="0001101E">
                          <w:rPr>
                            <w:rFonts w:ascii="標楷體" w:eastAsia="標楷體" w:hAnsi="標楷體" w:hint="eastAsia"/>
                            <w:sz w:val="26"/>
                            <w:szCs w:val="26"/>
                          </w:rPr>
                          <w:t>鑑</w:t>
                        </w:r>
                        <w:proofErr w:type="gramEnd"/>
                        <w:r w:rsidRPr="0001101E">
                          <w:rPr>
                            <w:rFonts w:ascii="標楷體" w:eastAsia="標楷體" w:hAnsi="標楷體" w:hint="eastAsia"/>
                            <w:sz w:val="26"/>
                            <w:szCs w:val="26"/>
                          </w:rPr>
                          <w:t>輔會綜合研判</w:t>
                        </w:r>
                      </w:p>
                      <w:p w:rsidR="0014647C" w:rsidRPr="00D008D3" w:rsidRDefault="0014647C" w:rsidP="00FA368A">
                        <w:pPr>
                          <w:jc w:val="center"/>
                          <w:rPr>
                            <w:rFonts w:ascii="標楷體" w:eastAsia="標楷體" w:hAnsi="標楷體"/>
                          </w:rPr>
                        </w:pPr>
                      </w:p>
                    </w:txbxContent>
                  </v:textbox>
                </v:shape>
                <v:shape id="AutoShape 614" o:spid="_x0000_s1153" type="#_x0000_t32" style="position:absolute;left:7947;top:9931;width: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48IAAADaAAAADwAAAGRycy9kb3ducmV2LnhtbESPQWvCQBSE70L/w/KE3nRjD1KjGwmC&#10;xXprFM+P7Gs2afZturvV1F/fLRR6HGbmG2azHW0vruRD61jBYp6BIK6dbrlRcD7tZ88gQkTW2Dsm&#10;Bd8UYFs8TDaYa3fjN7pWsREJwiFHBSbGIZcy1IYshrkbiJP37rzFmKRvpPZ4S3Dby6csW0qLLacF&#10;gwPtDNUf1ZdVcLi/ktn33cUvjzvXjZ9lVb6USj1Ox3INItIY/8N/7YNWsILfK+kG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5K48IAAADaAAAADwAAAAAAAAAAAAAA&#10;AAChAgAAZHJzL2Rvd25yZXYueG1sUEsFBgAAAAAEAAQA+QAAAJADAAAAAA==&#10;" strokecolor="#4bacc6" strokeweight="1.5pt">
                  <v:stroke endarrow="open"/>
                </v:shape>
                <v:shape id="文字方塊 49" o:spid="_x0000_s1154" type="#_x0000_t202" style="position:absolute;left:8407;top:8012;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vNsQA&#10;AADbAAAADwAAAGRycy9kb3ducmV2LnhtbESPzW7CQAyE75V4h5WReisbKtFCYEGhQNVTpfJ3trIm&#10;iZL1RtltSN++PlTqzdaMZz6vNoNrVE9dqDwbmE4SUMS5txUXBs6nw9McVIjIFhvPZOCHAmzWo4cV&#10;ptbf+Yv6YyyUhHBI0UAZY5tqHfKSHIaJb4lFu/nOYZS1K7Tt8C7hrtHPSfKiHVYsDSW29FZSXh+/&#10;nYE6uezfX2+9XvA2nGe7Ort+usyYx/GQLUFFGuK/+e/6wwq+0MsvM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bzbEAAAA2wAAAA8AAAAAAAAAAAAAAAAAmAIAAGRycy9k&#10;b3ducmV2LnhtbFBLBQYAAAAABAAEAPUAAACJAwAAAAA=&#10;" fillcolor="#dbeef4" strokecolor="#4bacc6" strokeweight="1.5pt">
                  <v:textbox style="layout-flow:vertical-ideographic">
                    <w:txbxContent>
                      <w:p w:rsidR="0014647C" w:rsidRPr="0001101E" w:rsidRDefault="0014647C" w:rsidP="00FA368A">
                        <w:pPr>
                          <w:jc w:val="center"/>
                          <w:rPr>
                            <w:rFonts w:ascii="標楷體" w:eastAsia="標楷體" w:hAnsi="標楷體"/>
                            <w:sz w:val="26"/>
                            <w:szCs w:val="26"/>
                          </w:rPr>
                        </w:pPr>
                        <w:r w:rsidRPr="0001101E">
                          <w:rPr>
                            <w:rFonts w:ascii="標楷體" w:eastAsia="標楷體" w:hAnsi="標楷體" w:hint="eastAsia"/>
                            <w:sz w:val="26"/>
                            <w:szCs w:val="26"/>
                          </w:rPr>
                          <w:t>公告</w:t>
                        </w:r>
                        <w:r>
                          <w:rPr>
                            <w:rFonts w:ascii="標楷體" w:eastAsia="標楷體" w:hAnsi="標楷體" w:hint="eastAsia"/>
                            <w:sz w:val="26"/>
                            <w:szCs w:val="26"/>
                          </w:rPr>
                          <w:t>綜合研判結果並</w:t>
                        </w:r>
                        <w:r w:rsidRPr="0001101E">
                          <w:rPr>
                            <w:rFonts w:ascii="標楷體" w:eastAsia="標楷體" w:hAnsi="標楷體" w:hint="eastAsia"/>
                            <w:sz w:val="26"/>
                            <w:szCs w:val="26"/>
                          </w:rPr>
                          <w:t>適性安置</w:t>
                        </w:r>
                      </w:p>
                    </w:txbxContent>
                  </v:textbox>
                </v:shape>
                <v:shape id="文字方塊 42" o:spid="_x0000_s1155" type="#_x0000_t202" style="position:absolute;left:3668;top:8029;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KrcAA&#10;AADbAAAADwAAAGRycy9kb3ducmV2LnhtbERPS2vCQBC+C/0PyxS86UZBbVNXiU88FWptz0N2TEKy&#10;syG7xvjvXUHwNh/fc+bLzlSipcYVlhWMhhEI4tTqgjMFp9/d4AOE88gaK8uk4EYOlou33hxjba/8&#10;Q+3RZyKEsItRQe59HUvp0pwMuqGtiQN3to1BH2CTSd3gNYSbSo6jaCoNFhwacqxpnVNaHi9GQRn9&#10;bfezcys/eeVOk02Z/H+bRKn+e5d8gfDU+Zf46T7oMH8Ej1/C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rKrcAAAADbAAAADwAAAAAAAAAAAAAAAACYAgAAZHJzL2Rvd25y&#10;ZXYueG1sUEsFBgAAAAAEAAQA9QAAAIUDAAAAAA==&#10;" fillcolor="#dbeef4" strokecolor="#4bacc6" strokeweight="1.5pt">
                  <v:textbox style="layout-flow:vertical-ideographic">
                    <w:txbxContent>
                      <w:p w:rsidR="0014647C" w:rsidRPr="00E80F96" w:rsidRDefault="0014647C" w:rsidP="00FA368A">
                        <w:pPr>
                          <w:jc w:val="center"/>
                          <w:rPr>
                            <w:rFonts w:ascii="標楷體" w:eastAsia="標楷體" w:hAnsi="標楷體"/>
                            <w:sz w:val="26"/>
                            <w:szCs w:val="26"/>
                          </w:rPr>
                        </w:pPr>
                        <w:r w:rsidRPr="00E80F96">
                          <w:rPr>
                            <w:rFonts w:ascii="標楷體" w:eastAsia="標楷體" w:hAnsi="標楷體" w:hint="eastAsia"/>
                            <w:sz w:val="26"/>
                            <w:szCs w:val="26"/>
                          </w:rPr>
                          <w:t>學校函報教育處</w:t>
                        </w:r>
                      </w:p>
                      <w:p w:rsidR="0014647C" w:rsidRPr="00D008D3" w:rsidRDefault="0014647C" w:rsidP="00FA368A">
                        <w:pPr>
                          <w:jc w:val="center"/>
                          <w:rPr>
                            <w:rFonts w:ascii="標楷體" w:eastAsia="標楷體" w:hAnsi="標楷體"/>
                          </w:rPr>
                        </w:pPr>
                      </w:p>
                    </w:txbxContent>
                  </v:textbox>
                </v:shape>
                <v:shape id="AutoShape 617" o:spid="_x0000_s1156" type="#_x0000_t32" style="position:absolute;left:5487;top:9931;width: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asAAAADbAAAADwAAAGRycy9kb3ducmV2LnhtbERPTYvCMBC9L/gfwgje1lQPItUoRVBc&#10;b1sXz0MzNtVmUpOsdvfXbwRhb/N4n7Nc97YVd/KhcaxgMs5AEFdON1wr+Dpu3+cgQkTW2DomBT8U&#10;YL0avC0x1+7Bn3QvYy1SCIccFZgYu1zKUBmyGMauI07c2XmLMUFfS+3xkcJtK6dZNpMWG04NBjva&#10;GKqu5bdVsP/9ILNtLyc/O2zcpb8VZbErlBoN+2IBIlIf/8Uv916n+VN4/pIO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mPmrAAAAA2wAAAA8AAAAAAAAAAAAAAAAA&#10;oQIAAGRycy9kb3ducmV2LnhtbFBLBQYAAAAABAAEAPkAAACOAwAAAAA=&#10;" strokecolor="#4bacc6" strokeweight="1.5pt">
                  <v:stroke endarrow="open"/>
                </v:shape>
                <v:shape id="AutoShape 618" o:spid="_x0000_s1157" type="#_x0000_t32" style="position:absolute;left:6719;top:9931;width: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b8cEAAADbAAAADwAAAGRycy9kb3ducmV2LnhtbERP32vCMBB+F/Y/hBP2pqkbyKimUgSH&#10;822d+Hw0t6Zdc+mSTKt/vRkM9nYf389bb0bbizP50DpWsJhnIIhrp1tuFBw/drMXECEia+wdk4Ir&#10;BdgUD5M15tpd+J3OVWxECuGQowIT45BLGWpDFsPcDcSJ+3TeYkzQN1J7vKRw28unLFtKiy2nBoMD&#10;bQ3VX9WPVbC/vZHZ9d3JLw9b143fZVW+lko9TsdyBSLSGP/Ff+69TvOf4feXdIAs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pvxwQAAANsAAAAPAAAAAAAAAAAAAAAA&#10;AKECAABkcnMvZG93bnJldi54bWxQSwUGAAAAAAQABAD5AAAAjwMAAAAA&#10;" strokecolor="#4bacc6" strokeweight="1.5pt">
                  <v:stroke endarrow="open"/>
                </v:shape>
                <v:shape id="文字方塊 50" o:spid="_x0000_s1158" type="#_x0000_t202" style="position:absolute;left:5487;top:9310;width:55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50" o:spid="_x0000_s1159" type="#_x0000_t202" style="position:absolute;left:6719;top:9310;width:64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14647C" w:rsidRPr="004A62FE" w:rsidRDefault="0014647C" w:rsidP="00FA368A">
                        <w:pPr>
                          <w:snapToGrid w:val="0"/>
                          <w:rPr>
                            <w:sz w:val="20"/>
                            <w:szCs w:val="20"/>
                          </w:rPr>
                        </w:pPr>
                        <w:r w:rsidRPr="004A62FE">
                          <w:rPr>
                            <w:rFonts w:hint="eastAsia"/>
                            <w:sz w:val="20"/>
                            <w:szCs w:val="20"/>
                          </w:rPr>
                          <w:t>通過</w:t>
                        </w:r>
                      </w:p>
                    </w:txbxContent>
                  </v:textbox>
                </v:shape>
                <v:shape id="文字方塊 42" o:spid="_x0000_s1160" type="#_x0000_t202" style="position:absolute;left:4807;top:8029;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S2cEA&#10;AADbAAAADwAAAGRycy9kb3ducmV2LnhtbERPS2vCQBC+C/6HZQq91U2FaptmlWhb8SSY2p6H7ORB&#10;srMhu43x37tCwdt8fM9J1qNpxUC9qy0reJ5FIIhzq2suFZy+v55eQTiPrLG1TAou5GC9mk4SjLU9&#10;85GGzJcihLCLUUHlfRdL6fKKDLqZ7YgDV9jeoA+wL6Xu8RzCTSvnUbSQBmsODRV2tK0ob7I/o6CJ&#10;fj53y2KQb7xxp5ePJv09mFSpx4cxfQfhafR38b97r8P8Bdx+C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zUtnBAAAA2wAAAA8AAAAAAAAAAAAAAAAAmAIAAGRycy9kb3du&#10;cmV2LnhtbFBLBQYAAAAABAAEAPUAAACGAwAAAAA=&#10;" fillcolor="#dbeef4" strokecolor="#4bacc6" strokeweight="1.5pt">
                  <v:textbox style="layout-flow:vertical-ideographic">
                    <w:txbxContent>
                      <w:p w:rsidR="0014647C" w:rsidRPr="00E80F96" w:rsidRDefault="0014647C" w:rsidP="00FA368A">
                        <w:pPr>
                          <w:jc w:val="center"/>
                          <w:rPr>
                            <w:rFonts w:ascii="標楷體" w:eastAsia="標楷體" w:hAnsi="標楷體"/>
                            <w:sz w:val="26"/>
                            <w:szCs w:val="26"/>
                          </w:rPr>
                        </w:pPr>
                        <w:r>
                          <w:rPr>
                            <w:rFonts w:ascii="標楷體" w:eastAsia="標楷體" w:hAnsi="標楷體" w:hint="eastAsia"/>
                            <w:sz w:val="26"/>
                            <w:szCs w:val="26"/>
                          </w:rPr>
                          <w:t>實施智力測驗及社會適應行為評量</w:t>
                        </w:r>
                      </w:p>
                      <w:p w:rsidR="0014647C" w:rsidRPr="00D008D3" w:rsidRDefault="0014647C" w:rsidP="00FA368A">
                        <w:pPr>
                          <w:jc w:val="center"/>
                          <w:rPr>
                            <w:rFonts w:ascii="標楷體" w:eastAsia="標楷體" w:hAnsi="標楷體"/>
                          </w:rPr>
                        </w:pPr>
                      </w:p>
                    </w:txbxContent>
                  </v:textbox>
                </v:shape>
                <v:shape id="文字方塊 42" o:spid="_x0000_s1161" type="#_x0000_t202" style="position:absolute;left:6039;top:8038;width:68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sAA&#10;AADbAAAADwAAAGRycy9kb3ducmV2LnhtbERPS2vCQBC+F/wPywje6saCr+gqsT7oqVBf5yE7JiHZ&#10;2ZBdY/z3bqHQ23x8z1muO1OJlhpXWFYwGkYgiFOrC84UnE/79xkI55E1VpZJwZMcrFe9tyXG2j74&#10;h9qjz0QIYRejgtz7OpbSpTkZdENbEwfuZhuDPsAmk7rBRwg3lfyIook0WHBoyLGmz5zS8ng3Csro&#10;sjtMb62c88adx9syuX6bRKlBv0sWIDx1/l/85/7SYf4Ufn8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QsAAAADbAAAADwAAAAAAAAAAAAAAAACYAgAAZHJzL2Rvd25y&#10;ZXYueG1sUEsFBgAAAAAEAAQA9QAAAIUDAAAAAA==&#10;" fillcolor="#dbeef4" strokecolor="#4bacc6" strokeweight="1.5pt">
                  <v:textbox style="layout-flow:vertical-ideographic">
                    <w:txbxContent>
                      <w:p w:rsidR="0014647C" w:rsidRPr="00E80F96" w:rsidRDefault="0014647C" w:rsidP="00FA368A">
                        <w:pPr>
                          <w:jc w:val="center"/>
                          <w:rPr>
                            <w:rFonts w:ascii="標楷體" w:eastAsia="標楷體" w:hAnsi="標楷體"/>
                            <w:szCs w:val="24"/>
                          </w:rPr>
                        </w:pPr>
                        <w:r w:rsidRPr="00E80F96">
                          <w:rPr>
                            <w:rFonts w:ascii="標楷體" w:eastAsia="標楷體" w:hAnsi="標楷體" w:hint="eastAsia"/>
                            <w:szCs w:val="24"/>
                          </w:rPr>
                          <w:t>擬定「縮短修業年限學習輔導計畫」</w:t>
                        </w:r>
                      </w:p>
                      <w:p w:rsidR="0014647C" w:rsidRPr="00D008D3" w:rsidRDefault="0014647C" w:rsidP="00FA368A">
                        <w:pPr>
                          <w:jc w:val="center"/>
                          <w:rPr>
                            <w:rFonts w:ascii="標楷體" w:eastAsia="標楷體" w:hAnsi="標楷體"/>
                          </w:rPr>
                        </w:pPr>
                      </w:p>
                    </w:txbxContent>
                  </v:textbox>
                </v:shape>
              </v:group>
            </w:pict>
          </mc:Fallback>
        </mc:AlternateContent>
      </w: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FA368A" w:rsidP="008A26F0">
      <w:pPr>
        <w:snapToGrid w:val="0"/>
        <w:spacing w:line="500" w:lineRule="exact"/>
        <w:rPr>
          <w:rFonts w:ascii="標楷體" w:eastAsia="標楷體" w:hAnsi="標楷體"/>
          <w:bCs/>
          <w:sz w:val="28"/>
          <w:szCs w:val="28"/>
        </w:rPr>
      </w:pPr>
    </w:p>
    <w:p w:rsidR="00FA368A" w:rsidRPr="008A26F0" w:rsidRDefault="00BB14CF" w:rsidP="008A26F0">
      <w:pPr>
        <w:snapToGrid w:val="0"/>
        <w:spacing w:line="500" w:lineRule="exact"/>
        <w:rPr>
          <w:rFonts w:ascii="標楷體" w:eastAsia="標楷體" w:hAnsi="標楷體"/>
          <w:sz w:val="28"/>
          <w:szCs w:val="28"/>
          <w:shd w:val="pct15" w:color="auto" w:fill="FFFFFF"/>
        </w:rPr>
      </w:pPr>
      <w:r w:rsidRPr="008A26F0">
        <w:rPr>
          <w:rFonts w:ascii="標楷體" w:eastAsia="標楷體" w:hAnsi="標楷體" w:hint="eastAsia"/>
          <w:sz w:val="28"/>
          <w:szCs w:val="28"/>
        </w:rPr>
        <w:lastRenderedPageBreak/>
        <w:t xml:space="preserve">    </w:t>
      </w:r>
      <w:r w:rsidR="00FA368A" w:rsidRPr="008A26F0">
        <w:rPr>
          <w:rFonts w:ascii="標楷體" w:eastAsia="標楷體" w:hAnsi="標楷體" w:hint="eastAsia"/>
          <w:sz w:val="28"/>
          <w:szCs w:val="28"/>
          <w:shd w:val="pct15" w:color="auto" w:fill="FFFFFF"/>
        </w:rPr>
        <w:t>縮短修業年限工作日程表</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2438"/>
        <w:gridCol w:w="1361"/>
        <w:gridCol w:w="4355"/>
      </w:tblGrid>
      <w:tr w:rsidR="00FA368A" w:rsidRPr="008A26F0" w:rsidTr="00554937">
        <w:trPr>
          <w:trHeight w:val="454"/>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辦理時程</w:t>
            </w:r>
          </w:p>
        </w:tc>
        <w:tc>
          <w:tcPr>
            <w:tcW w:w="2438"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工作項目</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辦理單位</w:t>
            </w:r>
          </w:p>
        </w:tc>
        <w:tc>
          <w:tcPr>
            <w:tcW w:w="4355"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備註</w:t>
            </w:r>
          </w:p>
        </w:tc>
      </w:tr>
      <w:tr w:rsidR="00FA368A" w:rsidRPr="008A26F0" w:rsidTr="00554937">
        <w:trPr>
          <w:trHeight w:val="1077"/>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三月底前</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受理家長申請</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學生</w:t>
            </w:r>
          </w:p>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就讀學校</w:t>
            </w:r>
          </w:p>
        </w:tc>
        <w:tc>
          <w:tcPr>
            <w:tcW w:w="4355"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申請時須具備以下資料：</w:t>
            </w:r>
          </w:p>
          <w:p w:rsidR="00FA368A" w:rsidRPr="008A26F0" w:rsidRDefault="00FA368A" w:rsidP="00865525">
            <w:pPr>
              <w:numPr>
                <w:ilvl w:val="0"/>
                <w:numId w:val="44"/>
              </w:num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申請表</w:t>
            </w:r>
          </w:p>
          <w:p w:rsidR="00FA368A" w:rsidRPr="008A26F0" w:rsidRDefault="00FA368A" w:rsidP="00865525">
            <w:pPr>
              <w:numPr>
                <w:ilvl w:val="0"/>
                <w:numId w:val="44"/>
              </w:num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學科成績紀錄</w:t>
            </w:r>
          </w:p>
        </w:tc>
      </w:tr>
      <w:tr w:rsidR="00FA368A" w:rsidRPr="008A26F0" w:rsidTr="00554937">
        <w:trPr>
          <w:cantSplit/>
          <w:trHeight w:val="3288"/>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四月</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sz w:val="28"/>
                <w:szCs w:val="28"/>
              </w:rPr>
              <w:t>1.</w:t>
            </w:r>
            <w:r w:rsidRPr="008A26F0">
              <w:rPr>
                <w:rFonts w:ascii="標楷體" w:eastAsia="標楷體" w:hAnsi="標楷體" w:hint="eastAsia"/>
                <w:sz w:val="28"/>
                <w:szCs w:val="28"/>
              </w:rPr>
              <w:t>成立甄別小組</w:t>
            </w:r>
          </w:p>
          <w:p w:rsidR="00FA368A" w:rsidRPr="008A26F0" w:rsidRDefault="00FA368A" w:rsidP="008A26F0">
            <w:pPr>
              <w:snapToGrid w:val="0"/>
              <w:spacing w:line="500" w:lineRule="exact"/>
              <w:ind w:left="280" w:hangingChars="100" w:hanging="280"/>
              <w:jc w:val="both"/>
              <w:rPr>
                <w:rFonts w:ascii="標楷體" w:eastAsia="標楷體" w:hAnsi="標楷體"/>
                <w:sz w:val="28"/>
                <w:szCs w:val="28"/>
              </w:rPr>
            </w:pPr>
            <w:r w:rsidRPr="008A26F0">
              <w:rPr>
                <w:rFonts w:ascii="標楷體" w:eastAsia="標楷體" w:hAnsi="標楷體"/>
                <w:sz w:val="28"/>
                <w:szCs w:val="28"/>
              </w:rPr>
              <w:t>2.</w:t>
            </w:r>
            <w:r w:rsidRPr="008A26F0">
              <w:rPr>
                <w:rFonts w:ascii="標楷體" w:eastAsia="標楷體" w:hAnsi="標楷體" w:hint="eastAsia"/>
                <w:sz w:val="28"/>
                <w:szCs w:val="28"/>
              </w:rPr>
              <w:t>甄別小組甄別合乎條件之資賦優異學生</w:t>
            </w:r>
            <w:r w:rsidRPr="008A26F0">
              <w:rPr>
                <w:rFonts w:ascii="標楷體" w:eastAsia="標楷體" w:hAnsi="標楷體"/>
                <w:sz w:val="28"/>
                <w:szCs w:val="28"/>
              </w:rPr>
              <w:t xml:space="preserve"> </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學校</w:t>
            </w:r>
          </w:p>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甄別小組</w:t>
            </w:r>
          </w:p>
        </w:tc>
        <w:tc>
          <w:tcPr>
            <w:tcW w:w="4355"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甄別內容應包含</w:t>
            </w:r>
            <w:r w:rsidRPr="008A26F0">
              <w:rPr>
                <w:rFonts w:ascii="標楷體" w:eastAsia="標楷體" w:hAnsi="標楷體"/>
                <w:sz w:val="28"/>
                <w:szCs w:val="28"/>
              </w:rPr>
              <w:t>:</w:t>
            </w:r>
          </w:p>
          <w:p w:rsidR="008F0826"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sz w:val="28"/>
                <w:szCs w:val="28"/>
              </w:rPr>
              <w:t>1.</w:t>
            </w:r>
            <w:r w:rsidR="008F0826" w:rsidRPr="008A26F0">
              <w:rPr>
                <w:rFonts w:ascii="標楷體" w:eastAsia="標楷體" w:hAnsi="標楷體" w:hint="eastAsia"/>
                <w:sz w:val="28"/>
                <w:szCs w:val="28"/>
              </w:rPr>
              <w:t>教師觀察紀錄</w:t>
            </w:r>
          </w:p>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sz w:val="28"/>
                <w:szCs w:val="28"/>
              </w:rPr>
              <w:t>2.</w:t>
            </w:r>
            <w:r w:rsidR="008F0826" w:rsidRPr="008A26F0">
              <w:rPr>
                <w:rFonts w:ascii="標楷體" w:eastAsia="標楷體" w:hAnsi="標楷體" w:hint="eastAsia"/>
                <w:sz w:val="28"/>
                <w:szCs w:val="28"/>
              </w:rPr>
              <w:t>家長觀察紀錄</w:t>
            </w:r>
          </w:p>
          <w:p w:rsidR="008F0826" w:rsidRPr="008A26F0" w:rsidRDefault="00FA368A" w:rsidP="008A26F0">
            <w:pPr>
              <w:snapToGrid w:val="0"/>
              <w:spacing w:line="500" w:lineRule="exact"/>
              <w:ind w:left="280" w:hangingChars="100" w:hanging="280"/>
              <w:jc w:val="both"/>
              <w:rPr>
                <w:rFonts w:ascii="標楷體" w:eastAsia="標楷體" w:hAnsi="標楷體"/>
                <w:sz w:val="28"/>
                <w:szCs w:val="28"/>
              </w:rPr>
            </w:pPr>
            <w:r w:rsidRPr="008A26F0">
              <w:rPr>
                <w:rFonts w:ascii="標楷體" w:eastAsia="標楷體" w:hAnsi="標楷體"/>
                <w:sz w:val="28"/>
                <w:szCs w:val="28"/>
              </w:rPr>
              <w:t>3.</w:t>
            </w:r>
            <w:r w:rsidR="008F0826" w:rsidRPr="008A26F0">
              <w:rPr>
                <w:rFonts w:ascii="標楷體" w:eastAsia="標楷體" w:hAnsi="標楷體" w:hint="eastAsia"/>
                <w:sz w:val="28"/>
                <w:szCs w:val="28"/>
              </w:rPr>
              <w:t>學科成績紀錄</w:t>
            </w:r>
          </w:p>
          <w:p w:rsidR="00FA368A" w:rsidRPr="008A26F0" w:rsidRDefault="00FA368A" w:rsidP="008A26F0">
            <w:pPr>
              <w:snapToGrid w:val="0"/>
              <w:spacing w:line="500" w:lineRule="exact"/>
              <w:ind w:left="280" w:hangingChars="100" w:hanging="280"/>
              <w:jc w:val="both"/>
              <w:rPr>
                <w:rFonts w:ascii="標楷體" w:eastAsia="標楷體" w:hAnsi="標楷體"/>
                <w:sz w:val="28"/>
                <w:szCs w:val="28"/>
              </w:rPr>
            </w:pPr>
            <w:r w:rsidRPr="008A26F0">
              <w:rPr>
                <w:rFonts w:ascii="標楷體" w:eastAsia="標楷體" w:hAnsi="標楷體"/>
                <w:sz w:val="28"/>
                <w:szCs w:val="28"/>
              </w:rPr>
              <w:t>4.</w:t>
            </w:r>
            <w:r w:rsidR="008F0826" w:rsidRPr="008A26F0">
              <w:rPr>
                <w:rFonts w:ascii="標楷體" w:eastAsia="標楷體" w:hAnsi="標楷體" w:hint="eastAsia"/>
                <w:sz w:val="28"/>
                <w:szCs w:val="28"/>
              </w:rPr>
              <w:t>學科成就測驗</w:t>
            </w:r>
          </w:p>
          <w:p w:rsidR="00FA368A" w:rsidRPr="008A26F0" w:rsidRDefault="00FA368A" w:rsidP="008A26F0">
            <w:pPr>
              <w:snapToGrid w:val="0"/>
              <w:spacing w:line="500" w:lineRule="exact"/>
              <w:ind w:left="280" w:hangingChars="100" w:hanging="280"/>
              <w:jc w:val="both"/>
              <w:rPr>
                <w:rFonts w:ascii="標楷體" w:eastAsia="標楷體" w:hAnsi="標楷體"/>
                <w:sz w:val="28"/>
                <w:szCs w:val="28"/>
              </w:rPr>
            </w:pPr>
            <w:r w:rsidRPr="008A26F0">
              <w:rPr>
                <w:rFonts w:ascii="標楷體" w:eastAsia="標楷體" w:hAnsi="標楷體"/>
                <w:sz w:val="28"/>
                <w:szCs w:val="28"/>
              </w:rPr>
              <w:t>5.</w:t>
            </w:r>
            <w:r w:rsidRPr="008A26F0">
              <w:rPr>
                <w:rFonts w:ascii="標楷體" w:eastAsia="標楷體" w:hAnsi="標楷體" w:hint="eastAsia"/>
                <w:sz w:val="28"/>
                <w:szCs w:val="28"/>
              </w:rPr>
              <w:t>特殊表現紀錄</w:t>
            </w:r>
            <w:r w:rsidRPr="008A26F0">
              <w:rPr>
                <w:rFonts w:ascii="標楷體" w:eastAsia="標楷體" w:hAnsi="標楷體"/>
                <w:sz w:val="28"/>
                <w:szCs w:val="28"/>
              </w:rPr>
              <w:t>(</w:t>
            </w:r>
            <w:proofErr w:type="gramStart"/>
            <w:r w:rsidRPr="008A26F0">
              <w:rPr>
                <w:rFonts w:ascii="標楷體" w:eastAsia="標楷體" w:hAnsi="標楷體" w:hint="eastAsia"/>
                <w:sz w:val="28"/>
                <w:szCs w:val="28"/>
              </w:rPr>
              <w:t>若無者免</w:t>
            </w:r>
            <w:proofErr w:type="gramEnd"/>
            <w:r w:rsidRPr="008A26F0">
              <w:rPr>
                <w:rFonts w:ascii="標楷體" w:eastAsia="標楷體" w:hAnsi="標楷體" w:hint="eastAsia"/>
                <w:sz w:val="28"/>
                <w:szCs w:val="28"/>
              </w:rPr>
              <w:t>附</w:t>
            </w:r>
            <w:r w:rsidRPr="008A26F0">
              <w:rPr>
                <w:rFonts w:ascii="標楷體" w:eastAsia="標楷體" w:hAnsi="標楷體"/>
                <w:sz w:val="28"/>
                <w:szCs w:val="28"/>
              </w:rPr>
              <w:t>)</w:t>
            </w:r>
          </w:p>
          <w:p w:rsidR="00FA368A" w:rsidRPr="008A26F0" w:rsidRDefault="00FA368A" w:rsidP="008A26F0">
            <w:pPr>
              <w:snapToGrid w:val="0"/>
              <w:spacing w:line="500" w:lineRule="exact"/>
              <w:ind w:left="280" w:hangingChars="100" w:hanging="280"/>
              <w:jc w:val="both"/>
              <w:rPr>
                <w:rFonts w:ascii="標楷體" w:eastAsia="標楷體" w:hAnsi="標楷體"/>
                <w:sz w:val="28"/>
                <w:szCs w:val="28"/>
              </w:rPr>
            </w:pPr>
            <w:r w:rsidRPr="008A26F0">
              <w:rPr>
                <w:rFonts w:ascii="標楷體" w:eastAsia="標楷體" w:hAnsi="標楷體" w:hint="eastAsia"/>
                <w:sz w:val="28"/>
                <w:szCs w:val="28"/>
              </w:rPr>
              <w:t>※學科成就測驗項目：</w:t>
            </w:r>
          </w:p>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sz w:val="28"/>
                <w:szCs w:val="28"/>
              </w:rPr>
              <w:t xml:space="preserve"> (1)</w:t>
            </w:r>
            <w:r w:rsidRPr="008A26F0">
              <w:rPr>
                <w:rFonts w:ascii="標楷體" w:eastAsia="標楷體" w:hAnsi="標楷體" w:hint="eastAsia"/>
                <w:sz w:val="28"/>
                <w:szCs w:val="28"/>
              </w:rPr>
              <w:t>由各校自選或自編內容實施。</w:t>
            </w:r>
          </w:p>
          <w:p w:rsidR="00FA368A" w:rsidRPr="008A26F0" w:rsidRDefault="00FA368A" w:rsidP="008A26F0">
            <w:pPr>
              <w:snapToGrid w:val="0"/>
              <w:spacing w:line="500" w:lineRule="exact"/>
              <w:ind w:left="571" w:hangingChars="204" w:hanging="571"/>
              <w:jc w:val="both"/>
              <w:rPr>
                <w:rFonts w:ascii="標楷體" w:eastAsia="標楷體" w:hAnsi="標楷體"/>
                <w:sz w:val="28"/>
                <w:szCs w:val="28"/>
              </w:rPr>
            </w:pPr>
            <w:r w:rsidRPr="008A26F0">
              <w:rPr>
                <w:rFonts w:ascii="標楷體" w:eastAsia="標楷體" w:hAnsi="標楷體"/>
                <w:sz w:val="28"/>
                <w:szCs w:val="28"/>
              </w:rPr>
              <w:t xml:space="preserve"> (2)</w:t>
            </w:r>
            <w:r w:rsidRPr="008A26F0">
              <w:rPr>
                <w:rFonts w:ascii="標楷體" w:eastAsia="標楷體" w:hAnsi="標楷體" w:hint="eastAsia"/>
                <w:sz w:val="28"/>
                <w:szCs w:val="28"/>
              </w:rPr>
              <w:t>測驗內容之編製，應參酌現行課程標準（綱要）所訂定之學習發展目標為依據，評量合格之標準，由各校甄別小組訂定。</w:t>
            </w:r>
          </w:p>
        </w:tc>
      </w:tr>
      <w:tr w:rsidR="00FA368A" w:rsidRPr="008A26F0" w:rsidTr="00554937">
        <w:trPr>
          <w:cantSplit/>
          <w:trHeight w:val="794"/>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四月底前</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各校將合格學生名單函報教育處</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學生</w:t>
            </w:r>
          </w:p>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就讀學校</w:t>
            </w:r>
          </w:p>
        </w:tc>
        <w:tc>
          <w:tcPr>
            <w:tcW w:w="4355" w:type="dxa"/>
            <w:vAlign w:val="center"/>
          </w:tcPr>
          <w:p w:rsidR="00FA368A" w:rsidRPr="008A26F0" w:rsidRDefault="00FA368A" w:rsidP="008A26F0">
            <w:pPr>
              <w:snapToGrid w:val="0"/>
              <w:spacing w:line="500" w:lineRule="exact"/>
              <w:ind w:left="280" w:hangingChars="100" w:hanging="280"/>
              <w:jc w:val="both"/>
              <w:rPr>
                <w:rFonts w:ascii="標楷體" w:eastAsia="標楷體" w:hAnsi="標楷體"/>
                <w:sz w:val="28"/>
                <w:szCs w:val="28"/>
              </w:rPr>
            </w:pPr>
          </w:p>
        </w:tc>
      </w:tr>
      <w:tr w:rsidR="00FA368A" w:rsidRPr="008A26F0" w:rsidTr="00554937">
        <w:trPr>
          <w:cantSplit/>
          <w:trHeight w:val="1757"/>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五月初</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實施智力測驗</w:t>
            </w:r>
          </w:p>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社會適應行為評量</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proofErr w:type="gramStart"/>
            <w:r w:rsidRPr="008A26F0">
              <w:rPr>
                <w:rFonts w:ascii="標楷體" w:eastAsia="標楷體" w:hAnsi="標楷體" w:hint="eastAsia"/>
                <w:sz w:val="28"/>
                <w:szCs w:val="28"/>
              </w:rPr>
              <w:t>鑑</w:t>
            </w:r>
            <w:proofErr w:type="gramEnd"/>
            <w:r w:rsidRPr="008A26F0">
              <w:rPr>
                <w:rFonts w:ascii="標楷體" w:eastAsia="標楷體" w:hAnsi="標楷體" w:hint="eastAsia"/>
                <w:sz w:val="28"/>
                <w:szCs w:val="28"/>
              </w:rPr>
              <w:t>輔會</w:t>
            </w:r>
          </w:p>
        </w:tc>
        <w:tc>
          <w:tcPr>
            <w:tcW w:w="4355" w:type="dxa"/>
            <w:vAlign w:val="center"/>
          </w:tcPr>
          <w:p w:rsidR="00FA368A" w:rsidRPr="008A26F0" w:rsidRDefault="00FA368A" w:rsidP="008A26F0">
            <w:pPr>
              <w:snapToGrid w:val="0"/>
              <w:spacing w:line="500" w:lineRule="exact"/>
              <w:ind w:left="1260" w:hangingChars="450" w:hanging="1260"/>
              <w:jc w:val="both"/>
              <w:rPr>
                <w:rFonts w:ascii="標楷體" w:eastAsia="標楷體" w:hAnsi="標楷體"/>
                <w:sz w:val="28"/>
                <w:szCs w:val="28"/>
              </w:rPr>
            </w:pPr>
            <w:r w:rsidRPr="008A26F0">
              <w:rPr>
                <w:rFonts w:ascii="標楷體" w:eastAsia="標楷體" w:hAnsi="標楷體" w:hint="eastAsia"/>
                <w:sz w:val="28"/>
                <w:szCs w:val="28"/>
              </w:rPr>
              <w:t>甄別標準：</w:t>
            </w:r>
          </w:p>
          <w:p w:rsidR="00FA368A" w:rsidRPr="008A26F0" w:rsidRDefault="00FA368A" w:rsidP="008A26F0">
            <w:pPr>
              <w:snapToGrid w:val="0"/>
              <w:spacing w:line="500" w:lineRule="exact"/>
              <w:ind w:left="286" w:hangingChars="102" w:hanging="286"/>
              <w:jc w:val="both"/>
              <w:rPr>
                <w:rFonts w:ascii="標楷體" w:eastAsia="標楷體" w:hAnsi="標楷體"/>
                <w:sz w:val="28"/>
                <w:szCs w:val="28"/>
              </w:rPr>
            </w:pPr>
            <w:r w:rsidRPr="008A26F0">
              <w:rPr>
                <w:rFonts w:ascii="標楷體" w:eastAsia="標楷體" w:hAnsi="標楷體"/>
                <w:sz w:val="28"/>
                <w:szCs w:val="28"/>
              </w:rPr>
              <w:t>1.</w:t>
            </w:r>
            <w:r w:rsidRPr="008A26F0">
              <w:rPr>
                <w:rFonts w:ascii="標楷體" w:eastAsia="標楷體" w:hAnsi="標楷體" w:hint="eastAsia"/>
                <w:sz w:val="28"/>
                <w:szCs w:val="28"/>
              </w:rPr>
              <w:t>智力測驗結果需達到正</w:t>
            </w:r>
            <w:r w:rsidRPr="008A26F0">
              <w:rPr>
                <w:rFonts w:ascii="標楷體" w:eastAsia="標楷體" w:hAnsi="標楷體"/>
                <w:sz w:val="28"/>
                <w:szCs w:val="28"/>
              </w:rPr>
              <w:t>2</w:t>
            </w:r>
            <w:r w:rsidRPr="008A26F0">
              <w:rPr>
                <w:rFonts w:ascii="標楷體" w:eastAsia="標楷體" w:hAnsi="標楷體" w:hint="eastAsia"/>
                <w:sz w:val="28"/>
                <w:szCs w:val="28"/>
              </w:rPr>
              <w:t>個標準差或百分等級</w:t>
            </w:r>
            <w:r w:rsidRPr="008A26F0">
              <w:rPr>
                <w:rFonts w:ascii="標楷體" w:eastAsia="標楷體" w:hAnsi="標楷體"/>
                <w:sz w:val="28"/>
                <w:szCs w:val="28"/>
              </w:rPr>
              <w:t>97</w:t>
            </w:r>
            <w:r w:rsidRPr="008A26F0">
              <w:rPr>
                <w:rFonts w:ascii="標楷體" w:eastAsia="標楷體" w:hAnsi="標楷體" w:hint="eastAsia"/>
                <w:sz w:val="28"/>
                <w:szCs w:val="28"/>
              </w:rPr>
              <w:t>以上。</w:t>
            </w:r>
          </w:p>
          <w:p w:rsidR="00FA368A" w:rsidRPr="008A26F0" w:rsidRDefault="00FA368A" w:rsidP="008A26F0">
            <w:pPr>
              <w:snapToGrid w:val="0"/>
              <w:spacing w:line="500" w:lineRule="exact"/>
              <w:ind w:left="291" w:hangingChars="104" w:hanging="291"/>
              <w:jc w:val="both"/>
              <w:rPr>
                <w:rFonts w:ascii="標楷體" w:eastAsia="標楷體" w:hAnsi="標楷體"/>
                <w:sz w:val="28"/>
                <w:szCs w:val="28"/>
              </w:rPr>
            </w:pPr>
            <w:r w:rsidRPr="008A26F0">
              <w:rPr>
                <w:rFonts w:ascii="標楷體" w:eastAsia="標楷體" w:hAnsi="標楷體"/>
                <w:sz w:val="28"/>
                <w:szCs w:val="28"/>
              </w:rPr>
              <w:t>2.</w:t>
            </w:r>
            <w:r w:rsidRPr="008A26F0">
              <w:rPr>
                <w:rFonts w:ascii="標楷體" w:eastAsia="標楷體" w:hAnsi="標楷體" w:hint="eastAsia"/>
                <w:sz w:val="28"/>
                <w:szCs w:val="28"/>
              </w:rPr>
              <w:t>社會適應行為評量結果需與適齡兒童相當。</w:t>
            </w:r>
          </w:p>
        </w:tc>
      </w:tr>
      <w:tr w:rsidR="00FA368A" w:rsidRPr="008A26F0" w:rsidTr="00554937">
        <w:trPr>
          <w:trHeight w:val="794"/>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五月中旬</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擬定「縮短修業年限學習輔導計畫」</w:t>
            </w:r>
          </w:p>
        </w:tc>
        <w:tc>
          <w:tcPr>
            <w:tcW w:w="1361"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教師及父母或監護人</w:t>
            </w:r>
          </w:p>
        </w:tc>
        <w:tc>
          <w:tcPr>
            <w:tcW w:w="4355"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擬定後向學校提出申請。</w:t>
            </w:r>
          </w:p>
        </w:tc>
      </w:tr>
      <w:tr w:rsidR="00FA368A" w:rsidRPr="008A26F0" w:rsidTr="00554937">
        <w:trPr>
          <w:trHeight w:val="1417"/>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lastRenderedPageBreak/>
              <w:t>六月</w:t>
            </w:r>
          </w:p>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中旬前</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各校將甄別合格學生之各項資料、紀錄及「縮短修業年限學習輔導計畫」提報</w:t>
            </w:r>
            <w:proofErr w:type="gramStart"/>
            <w:r w:rsidRPr="008A26F0">
              <w:rPr>
                <w:rFonts w:ascii="標楷體" w:eastAsia="標楷體" w:hAnsi="標楷體" w:hint="eastAsia"/>
                <w:sz w:val="28"/>
                <w:szCs w:val="28"/>
              </w:rPr>
              <w:t>鑑</w:t>
            </w:r>
            <w:proofErr w:type="gramEnd"/>
            <w:r w:rsidRPr="008A26F0">
              <w:rPr>
                <w:rFonts w:ascii="標楷體" w:eastAsia="標楷體" w:hAnsi="標楷體" w:hint="eastAsia"/>
                <w:sz w:val="28"/>
                <w:szCs w:val="28"/>
              </w:rPr>
              <w:t>輔會</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學生</w:t>
            </w:r>
          </w:p>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就讀學校</w:t>
            </w:r>
          </w:p>
        </w:tc>
        <w:tc>
          <w:tcPr>
            <w:tcW w:w="4355"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彙送文件需完整具備上述（校內甄別資料內容及縮短修業年限學習輔導計畫）資料，影印十份後送交</w:t>
            </w:r>
            <w:proofErr w:type="gramStart"/>
            <w:r w:rsidRPr="008A26F0">
              <w:rPr>
                <w:rFonts w:ascii="標楷體" w:eastAsia="標楷體" w:hAnsi="標楷體" w:hint="eastAsia"/>
                <w:sz w:val="28"/>
                <w:szCs w:val="28"/>
              </w:rPr>
              <w:t>鑑</w:t>
            </w:r>
            <w:proofErr w:type="gramEnd"/>
            <w:r w:rsidRPr="008A26F0">
              <w:rPr>
                <w:rFonts w:ascii="標楷體" w:eastAsia="標楷體" w:hAnsi="標楷體" w:hint="eastAsia"/>
                <w:sz w:val="28"/>
                <w:szCs w:val="28"/>
              </w:rPr>
              <w:t>輔會進行審議。</w:t>
            </w:r>
          </w:p>
        </w:tc>
      </w:tr>
      <w:tr w:rsidR="00FA368A" w:rsidRPr="008A26F0" w:rsidTr="00554937">
        <w:trPr>
          <w:trHeight w:val="794"/>
          <w:jc w:val="center"/>
        </w:trPr>
        <w:tc>
          <w:tcPr>
            <w:tcW w:w="1134" w:type="dxa"/>
            <w:vAlign w:val="center"/>
          </w:tcPr>
          <w:p w:rsidR="00FA368A" w:rsidRPr="008A26F0" w:rsidRDefault="00FA368A" w:rsidP="008A26F0">
            <w:pPr>
              <w:snapToGrid w:val="0"/>
              <w:spacing w:line="500" w:lineRule="exact"/>
              <w:jc w:val="center"/>
              <w:rPr>
                <w:rFonts w:ascii="標楷體" w:eastAsia="標楷體" w:hAnsi="標楷體"/>
                <w:sz w:val="28"/>
                <w:szCs w:val="28"/>
              </w:rPr>
            </w:pPr>
            <w:r w:rsidRPr="008A26F0">
              <w:rPr>
                <w:rFonts w:ascii="標楷體" w:eastAsia="標楷體" w:hAnsi="標楷體" w:hint="eastAsia"/>
                <w:sz w:val="28"/>
                <w:szCs w:val="28"/>
              </w:rPr>
              <w:t>六月底前</w:t>
            </w:r>
          </w:p>
        </w:tc>
        <w:tc>
          <w:tcPr>
            <w:tcW w:w="2438" w:type="dxa"/>
            <w:vAlign w:val="center"/>
          </w:tcPr>
          <w:p w:rsidR="00FA368A" w:rsidRPr="008A26F0" w:rsidRDefault="00FA368A" w:rsidP="008A26F0">
            <w:pPr>
              <w:snapToGrid w:val="0"/>
              <w:spacing w:line="500" w:lineRule="exact"/>
              <w:jc w:val="both"/>
              <w:rPr>
                <w:rFonts w:ascii="標楷體" w:eastAsia="標楷體" w:hAnsi="標楷體"/>
                <w:sz w:val="28"/>
                <w:szCs w:val="28"/>
              </w:rPr>
            </w:pPr>
            <w:r w:rsidRPr="008A26F0">
              <w:rPr>
                <w:rFonts w:ascii="標楷體" w:eastAsia="標楷體" w:hAnsi="標楷體" w:hint="eastAsia"/>
                <w:sz w:val="28"/>
                <w:szCs w:val="28"/>
              </w:rPr>
              <w:t>召開</w:t>
            </w:r>
            <w:proofErr w:type="gramStart"/>
            <w:r w:rsidRPr="008A26F0">
              <w:rPr>
                <w:rFonts w:ascii="標楷體" w:eastAsia="標楷體" w:hAnsi="標楷體" w:hint="eastAsia"/>
                <w:sz w:val="28"/>
                <w:szCs w:val="28"/>
              </w:rPr>
              <w:t>鑑</w:t>
            </w:r>
            <w:proofErr w:type="gramEnd"/>
            <w:r w:rsidR="008F0826" w:rsidRPr="008A26F0">
              <w:rPr>
                <w:rFonts w:ascii="標楷體" w:eastAsia="標楷體" w:hAnsi="標楷體" w:hint="eastAsia"/>
                <w:sz w:val="28"/>
                <w:szCs w:val="28"/>
              </w:rPr>
              <w:t>輔會</w:t>
            </w:r>
            <w:r w:rsidRPr="008A26F0">
              <w:rPr>
                <w:rFonts w:ascii="標楷體" w:eastAsia="標楷體" w:hAnsi="標楷體" w:hint="eastAsia"/>
                <w:sz w:val="28"/>
                <w:szCs w:val="28"/>
              </w:rPr>
              <w:t>，審議</w:t>
            </w:r>
            <w:proofErr w:type="gramStart"/>
            <w:r w:rsidRPr="008A26F0">
              <w:rPr>
                <w:rFonts w:ascii="標楷體" w:eastAsia="標楷體" w:hAnsi="標楷體" w:hint="eastAsia"/>
                <w:sz w:val="28"/>
                <w:szCs w:val="28"/>
              </w:rPr>
              <w:t>各校彙送</w:t>
            </w:r>
            <w:proofErr w:type="gramEnd"/>
            <w:r w:rsidRPr="008A26F0">
              <w:rPr>
                <w:rFonts w:ascii="標楷體" w:eastAsia="標楷體" w:hAnsi="標楷體" w:hint="eastAsia"/>
                <w:sz w:val="28"/>
                <w:szCs w:val="28"/>
              </w:rPr>
              <w:t>資料</w:t>
            </w:r>
            <w:r w:rsidR="008F0826" w:rsidRPr="008A26F0">
              <w:rPr>
                <w:rFonts w:ascii="標楷體" w:eastAsia="標楷體" w:hAnsi="標楷體" w:hint="eastAsia"/>
                <w:sz w:val="28"/>
                <w:szCs w:val="28"/>
              </w:rPr>
              <w:t>。</w:t>
            </w:r>
          </w:p>
        </w:tc>
        <w:tc>
          <w:tcPr>
            <w:tcW w:w="1361" w:type="dxa"/>
            <w:vAlign w:val="center"/>
          </w:tcPr>
          <w:p w:rsidR="00FA368A" w:rsidRPr="008A26F0" w:rsidRDefault="00FA368A" w:rsidP="008A26F0">
            <w:pPr>
              <w:snapToGrid w:val="0"/>
              <w:spacing w:line="500" w:lineRule="exact"/>
              <w:jc w:val="center"/>
              <w:rPr>
                <w:rFonts w:ascii="標楷體" w:eastAsia="標楷體" w:hAnsi="標楷體"/>
                <w:sz w:val="28"/>
                <w:szCs w:val="28"/>
              </w:rPr>
            </w:pPr>
            <w:proofErr w:type="gramStart"/>
            <w:r w:rsidRPr="008A26F0">
              <w:rPr>
                <w:rFonts w:ascii="標楷體" w:eastAsia="標楷體" w:hAnsi="標楷體" w:hint="eastAsia"/>
                <w:sz w:val="28"/>
                <w:szCs w:val="28"/>
              </w:rPr>
              <w:t>鑑</w:t>
            </w:r>
            <w:proofErr w:type="gramEnd"/>
            <w:r w:rsidRPr="008A26F0">
              <w:rPr>
                <w:rFonts w:ascii="標楷體" w:eastAsia="標楷體" w:hAnsi="標楷體" w:hint="eastAsia"/>
                <w:sz w:val="28"/>
                <w:szCs w:val="28"/>
              </w:rPr>
              <w:t>輔會</w:t>
            </w:r>
          </w:p>
        </w:tc>
        <w:tc>
          <w:tcPr>
            <w:tcW w:w="4355" w:type="dxa"/>
            <w:vAlign w:val="center"/>
          </w:tcPr>
          <w:p w:rsidR="00FA368A" w:rsidRPr="008A26F0" w:rsidRDefault="00FA368A" w:rsidP="008A26F0">
            <w:pPr>
              <w:snapToGrid w:val="0"/>
              <w:spacing w:line="500" w:lineRule="exact"/>
              <w:jc w:val="both"/>
              <w:rPr>
                <w:rFonts w:ascii="標楷體" w:eastAsia="標楷體" w:hAnsi="標楷體"/>
                <w:sz w:val="28"/>
                <w:szCs w:val="28"/>
              </w:rPr>
            </w:pPr>
          </w:p>
        </w:tc>
      </w:tr>
    </w:tbl>
    <w:p w:rsidR="00FA368A" w:rsidRPr="008A26F0" w:rsidRDefault="00FA368A" w:rsidP="008A26F0">
      <w:pPr>
        <w:snapToGrid w:val="0"/>
        <w:spacing w:line="500" w:lineRule="exact"/>
        <w:rPr>
          <w:rFonts w:ascii="標楷體" w:eastAsia="標楷體" w:hAnsi="標楷體"/>
          <w:bCs/>
          <w:sz w:val="28"/>
          <w:szCs w:val="28"/>
        </w:rPr>
      </w:pPr>
    </w:p>
    <w:p w:rsidR="008A26F0" w:rsidRDefault="008A26F0" w:rsidP="00FA368A">
      <w:pPr>
        <w:spacing w:line="340" w:lineRule="exact"/>
        <w:rPr>
          <w:rFonts w:ascii="標楷體" w:eastAsia="標楷體" w:hAnsi="標楷體"/>
          <w:bCs/>
          <w:sz w:val="32"/>
          <w:szCs w:val="32"/>
        </w:rPr>
      </w:pPr>
      <w:r>
        <w:rPr>
          <w:rFonts w:ascii="標楷體" w:eastAsia="標楷體" w:hAnsi="標楷體"/>
          <w:bCs/>
          <w:sz w:val="32"/>
          <w:szCs w:val="32"/>
        </w:rPr>
        <w:br w:type="page"/>
      </w:r>
    </w:p>
    <w:p w:rsidR="00FA368A" w:rsidRPr="009522DB" w:rsidRDefault="00FA368A" w:rsidP="00FA368A">
      <w:pPr>
        <w:spacing w:line="340" w:lineRule="exact"/>
        <w:rPr>
          <w:rFonts w:ascii="標楷體" w:eastAsia="標楷體" w:hAnsi="標楷體"/>
          <w:sz w:val="32"/>
          <w:szCs w:val="32"/>
        </w:rPr>
      </w:pPr>
      <w:r w:rsidRPr="009522DB">
        <w:rPr>
          <w:rFonts w:ascii="標楷體" w:eastAsia="標楷體" w:hAnsi="標楷體" w:hint="eastAsia"/>
          <w:b/>
          <w:bCs/>
          <w:sz w:val="32"/>
          <w:szCs w:val="32"/>
        </w:rPr>
        <w:lastRenderedPageBreak/>
        <w:t>嘉義縣</w:t>
      </w:r>
      <w:r w:rsidRPr="009522DB">
        <w:rPr>
          <w:rFonts w:ascii="標楷體" w:eastAsia="標楷體" w:hAnsi="標楷體"/>
          <w:b/>
          <w:bCs/>
          <w:sz w:val="32"/>
          <w:szCs w:val="32"/>
        </w:rPr>
        <w:t>(</w:t>
      </w:r>
      <w:r w:rsidRPr="009522DB">
        <w:rPr>
          <w:rFonts w:ascii="標楷體" w:eastAsia="標楷體" w:hAnsi="標楷體" w:hint="eastAsia"/>
          <w:b/>
          <w:bCs/>
          <w:sz w:val="32"/>
          <w:szCs w:val="32"/>
        </w:rPr>
        <w:t>校名</w:t>
      </w:r>
      <w:r w:rsidR="008A26F0">
        <w:rPr>
          <w:rFonts w:ascii="標楷體" w:eastAsia="標楷體" w:hAnsi="標楷體"/>
          <w:b/>
          <w:bCs/>
          <w:sz w:val="32"/>
          <w:szCs w:val="32"/>
        </w:rPr>
        <w:t xml:space="preserve">)   </w:t>
      </w:r>
      <w:r w:rsidRPr="009522DB">
        <w:rPr>
          <w:rFonts w:ascii="標楷體" w:eastAsia="標楷體" w:hAnsi="標楷體"/>
          <w:b/>
          <w:bCs/>
          <w:sz w:val="32"/>
          <w:szCs w:val="32"/>
        </w:rPr>
        <w:t xml:space="preserve"> </w:t>
      </w:r>
      <w:r w:rsidRPr="009522DB">
        <w:rPr>
          <w:rFonts w:ascii="標楷體" w:eastAsia="標楷體" w:hAnsi="標楷體" w:hint="eastAsia"/>
          <w:b/>
          <w:bCs/>
          <w:sz w:val="32"/>
          <w:szCs w:val="32"/>
        </w:rPr>
        <w:t>辦理</w:t>
      </w:r>
      <w:r w:rsidRPr="009522DB">
        <w:rPr>
          <w:rFonts w:ascii="標楷體" w:eastAsia="標楷體" w:hAnsi="標楷體"/>
          <w:b/>
          <w:bCs/>
          <w:sz w:val="32"/>
          <w:szCs w:val="32"/>
        </w:rPr>
        <w:t xml:space="preserve">    </w:t>
      </w:r>
      <w:proofErr w:type="gramStart"/>
      <w:r w:rsidRPr="009522DB">
        <w:rPr>
          <w:rFonts w:ascii="標楷體" w:eastAsia="標楷體" w:hAnsi="標楷體" w:hint="eastAsia"/>
          <w:b/>
          <w:bCs/>
          <w:sz w:val="32"/>
          <w:szCs w:val="32"/>
        </w:rPr>
        <w:t>學年度資賦</w:t>
      </w:r>
      <w:proofErr w:type="gramEnd"/>
      <w:r w:rsidRPr="009522DB">
        <w:rPr>
          <w:rFonts w:ascii="標楷體" w:eastAsia="標楷體" w:hAnsi="標楷體" w:hint="eastAsia"/>
          <w:b/>
          <w:bCs/>
          <w:sz w:val="32"/>
          <w:szCs w:val="32"/>
        </w:rPr>
        <w:t>優異學生縮短修業年限申請表</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8"/>
        <w:gridCol w:w="1127"/>
        <w:gridCol w:w="953"/>
        <w:gridCol w:w="649"/>
        <w:gridCol w:w="540"/>
        <w:gridCol w:w="1264"/>
        <w:gridCol w:w="1582"/>
        <w:gridCol w:w="232"/>
        <w:gridCol w:w="14"/>
        <w:gridCol w:w="1159"/>
        <w:gridCol w:w="1761"/>
      </w:tblGrid>
      <w:tr w:rsidR="00FA368A" w:rsidTr="00554937">
        <w:trPr>
          <w:cantSplit/>
          <w:trHeight w:val="544"/>
          <w:jc w:val="center"/>
        </w:trPr>
        <w:tc>
          <w:tcPr>
            <w:tcW w:w="858" w:type="dxa"/>
            <w:shd w:val="clear" w:color="auto" w:fill="F3F3F3"/>
            <w:vAlign w:val="center"/>
          </w:tcPr>
          <w:p w:rsidR="00FA368A" w:rsidRDefault="00FA368A" w:rsidP="00554937">
            <w:pPr>
              <w:spacing w:line="340" w:lineRule="exact"/>
              <w:jc w:val="both"/>
              <w:rPr>
                <w:rFonts w:ascii="標楷體" w:eastAsia="標楷體" w:hAnsi="標楷體"/>
              </w:rPr>
            </w:pPr>
            <w:r>
              <w:rPr>
                <w:rFonts w:ascii="標楷體" w:eastAsia="標楷體" w:hAnsi="標楷體" w:hint="eastAsia"/>
              </w:rPr>
              <w:t>姓</w:t>
            </w:r>
            <w:r>
              <w:rPr>
                <w:rFonts w:ascii="標楷體" w:eastAsia="標楷體" w:hAnsi="標楷體"/>
              </w:rPr>
              <w:t xml:space="preserve">  </w:t>
            </w:r>
            <w:r>
              <w:rPr>
                <w:rFonts w:ascii="標楷體" w:eastAsia="標楷體" w:hAnsi="標楷體" w:hint="eastAsia"/>
              </w:rPr>
              <w:t>名</w:t>
            </w:r>
          </w:p>
        </w:tc>
        <w:tc>
          <w:tcPr>
            <w:tcW w:w="2729" w:type="dxa"/>
            <w:gridSpan w:val="3"/>
            <w:shd w:val="clear" w:color="auto" w:fill="F3F3F3"/>
            <w:vAlign w:val="center"/>
          </w:tcPr>
          <w:p w:rsidR="00FA368A" w:rsidRDefault="00FA368A" w:rsidP="00554937">
            <w:pPr>
              <w:spacing w:line="340" w:lineRule="exact"/>
              <w:jc w:val="center"/>
              <w:rPr>
                <w:rFonts w:ascii="標楷體" w:eastAsia="標楷體" w:hAnsi="標楷體"/>
              </w:rPr>
            </w:pPr>
          </w:p>
        </w:tc>
        <w:tc>
          <w:tcPr>
            <w:tcW w:w="540" w:type="dxa"/>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班級</w:t>
            </w:r>
          </w:p>
        </w:tc>
        <w:tc>
          <w:tcPr>
            <w:tcW w:w="1264" w:type="dxa"/>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年</w:t>
            </w:r>
            <w:r>
              <w:rPr>
                <w:rFonts w:ascii="標楷體" w:eastAsia="標楷體" w:hAnsi="標楷體"/>
              </w:rPr>
              <w:t xml:space="preserve">  </w:t>
            </w:r>
            <w:r>
              <w:rPr>
                <w:rFonts w:ascii="標楷體" w:eastAsia="標楷體" w:hAnsi="標楷體" w:hint="eastAsia"/>
              </w:rPr>
              <w:t>班</w:t>
            </w:r>
          </w:p>
        </w:tc>
        <w:tc>
          <w:tcPr>
            <w:tcW w:w="1814" w:type="dxa"/>
            <w:gridSpan w:val="2"/>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出生日期</w:t>
            </w:r>
          </w:p>
        </w:tc>
        <w:tc>
          <w:tcPr>
            <w:tcW w:w="2934" w:type="dxa"/>
            <w:gridSpan w:val="3"/>
            <w:shd w:val="clear" w:color="auto" w:fill="F3F3F3"/>
            <w:vAlign w:val="center"/>
          </w:tcPr>
          <w:p w:rsidR="00FA368A" w:rsidRDefault="00FA368A" w:rsidP="00554937">
            <w:pPr>
              <w:widowControl/>
              <w:spacing w:line="340" w:lineRule="exact"/>
              <w:jc w:val="center"/>
              <w:rPr>
                <w:rFonts w:ascii="標楷體" w:eastAsia="標楷體" w:hAnsi="標楷體"/>
              </w:rPr>
            </w:pPr>
            <w:r>
              <w:rPr>
                <w:rFonts w:ascii="標楷體" w:eastAsia="標楷體" w:hAnsi="標楷體"/>
              </w:rPr>
              <w:t xml:space="preserve">  </w:t>
            </w:r>
            <w:r>
              <w:rPr>
                <w:rFonts w:ascii="標楷體" w:eastAsia="標楷體" w:hAnsi="標楷體" w:hint="eastAsia"/>
              </w:rPr>
              <w:t>年</w:t>
            </w:r>
            <w:r>
              <w:rPr>
                <w:rFonts w:ascii="標楷體" w:eastAsia="標楷體" w:hAnsi="標楷體"/>
              </w:rPr>
              <w:t xml:space="preserve">    </w:t>
            </w:r>
            <w:r>
              <w:rPr>
                <w:rFonts w:ascii="標楷體" w:eastAsia="標楷體" w:hAnsi="標楷體" w:hint="eastAsia"/>
              </w:rPr>
              <w:t>月</w:t>
            </w:r>
            <w:r>
              <w:rPr>
                <w:rFonts w:ascii="標楷體" w:eastAsia="標楷體" w:hAnsi="標楷體"/>
              </w:rPr>
              <w:t xml:space="preserve">    </w:t>
            </w:r>
            <w:r>
              <w:rPr>
                <w:rFonts w:ascii="標楷體" w:eastAsia="標楷體" w:hAnsi="標楷體" w:hint="eastAsia"/>
              </w:rPr>
              <w:t>日</w:t>
            </w:r>
          </w:p>
        </w:tc>
      </w:tr>
      <w:tr w:rsidR="00FA368A" w:rsidTr="00554937">
        <w:trPr>
          <w:cantSplit/>
          <w:trHeight w:val="544"/>
          <w:jc w:val="center"/>
        </w:trPr>
        <w:tc>
          <w:tcPr>
            <w:tcW w:w="858" w:type="dxa"/>
            <w:shd w:val="clear" w:color="auto" w:fill="F3F3F3"/>
            <w:vAlign w:val="center"/>
          </w:tcPr>
          <w:p w:rsidR="00FA368A" w:rsidRDefault="00FA368A" w:rsidP="00554937">
            <w:pPr>
              <w:spacing w:line="340" w:lineRule="exact"/>
              <w:jc w:val="both"/>
              <w:rPr>
                <w:rFonts w:ascii="標楷體" w:eastAsia="標楷體" w:hAnsi="標楷體"/>
              </w:rPr>
            </w:pPr>
            <w:r>
              <w:rPr>
                <w:rFonts w:ascii="標楷體" w:eastAsia="標楷體" w:hAnsi="標楷體" w:hint="eastAsia"/>
              </w:rPr>
              <w:t>性</w:t>
            </w:r>
            <w:r>
              <w:rPr>
                <w:rFonts w:ascii="標楷體" w:eastAsia="標楷體" w:hAnsi="標楷體"/>
              </w:rPr>
              <w:t xml:space="preserve">  </w:t>
            </w:r>
            <w:r>
              <w:rPr>
                <w:rFonts w:ascii="標楷體" w:eastAsia="標楷體" w:hAnsi="標楷體" w:hint="eastAsia"/>
              </w:rPr>
              <w:t>別</w:t>
            </w:r>
          </w:p>
        </w:tc>
        <w:tc>
          <w:tcPr>
            <w:tcW w:w="2729" w:type="dxa"/>
            <w:gridSpan w:val="3"/>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□男</w:t>
            </w:r>
            <w:r>
              <w:rPr>
                <w:rFonts w:ascii="標楷體" w:eastAsia="標楷體" w:hAnsi="標楷體"/>
              </w:rPr>
              <w:t xml:space="preserve">      </w:t>
            </w:r>
            <w:r>
              <w:rPr>
                <w:rFonts w:ascii="標楷體" w:eastAsia="標楷體" w:hAnsi="標楷體" w:hint="eastAsia"/>
              </w:rPr>
              <w:t>□女</w:t>
            </w:r>
          </w:p>
        </w:tc>
        <w:tc>
          <w:tcPr>
            <w:tcW w:w="1804" w:type="dxa"/>
            <w:gridSpan w:val="2"/>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申請縮短修</w:t>
            </w:r>
          </w:p>
          <w:p w:rsidR="00FA368A" w:rsidRDefault="00FA368A" w:rsidP="00554937">
            <w:pPr>
              <w:spacing w:line="340" w:lineRule="exact"/>
              <w:jc w:val="center"/>
              <w:rPr>
                <w:rFonts w:ascii="標楷體" w:eastAsia="標楷體" w:hAnsi="標楷體"/>
              </w:rPr>
            </w:pPr>
            <w:r>
              <w:rPr>
                <w:rFonts w:ascii="標楷體" w:eastAsia="標楷體" w:hAnsi="標楷體" w:hint="eastAsia"/>
              </w:rPr>
              <w:t>業年限類型</w:t>
            </w:r>
          </w:p>
        </w:tc>
        <w:tc>
          <w:tcPr>
            <w:tcW w:w="1814" w:type="dxa"/>
            <w:gridSpan w:val="2"/>
            <w:shd w:val="clear" w:color="auto" w:fill="F3F3F3"/>
          </w:tcPr>
          <w:p w:rsidR="00FA368A" w:rsidRDefault="00FA368A" w:rsidP="00554937">
            <w:pPr>
              <w:spacing w:line="340" w:lineRule="exact"/>
              <w:rPr>
                <w:rFonts w:ascii="標楷體" w:eastAsia="標楷體" w:hAnsi="標楷體"/>
              </w:rPr>
            </w:pPr>
          </w:p>
        </w:tc>
        <w:tc>
          <w:tcPr>
            <w:tcW w:w="2934" w:type="dxa"/>
            <w:gridSpan w:val="3"/>
            <w:vMerge w:val="restart"/>
            <w:shd w:val="clear" w:color="auto" w:fill="F3F3F3"/>
          </w:tcPr>
          <w:p w:rsidR="00FA368A" w:rsidRPr="00286EE4" w:rsidRDefault="00FA368A" w:rsidP="00554937">
            <w:pPr>
              <w:widowControl/>
              <w:spacing w:line="340" w:lineRule="exact"/>
              <w:rPr>
                <w:rFonts w:ascii="標楷體" w:eastAsia="標楷體" w:hAnsi="標楷體"/>
              </w:rPr>
            </w:pPr>
            <w:r>
              <w:rPr>
                <w:rFonts w:ascii="標楷體" w:eastAsia="標楷體" w:hAnsi="標楷體" w:hint="eastAsia"/>
              </w:rPr>
              <w:t>照片</w:t>
            </w:r>
          </w:p>
        </w:tc>
      </w:tr>
      <w:tr w:rsidR="00FA368A" w:rsidTr="00554937">
        <w:trPr>
          <w:cantSplit/>
          <w:trHeight w:val="360"/>
          <w:jc w:val="center"/>
        </w:trPr>
        <w:tc>
          <w:tcPr>
            <w:tcW w:w="858" w:type="dxa"/>
            <w:vMerge w:val="restart"/>
            <w:shd w:val="clear" w:color="auto" w:fill="F3F3F3"/>
            <w:vAlign w:val="center"/>
          </w:tcPr>
          <w:p w:rsidR="00FA368A" w:rsidRDefault="00FA368A" w:rsidP="00554937">
            <w:pPr>
              <w:spacing w:line="340" w:lineRule="exact"/>
              <w:jc w:val="both"/>
              <w:rPr>
                <w:rFonts w:ascii="標楷體" w:eastAsia="標楷體" w:hAnsi="標楷體"/>
              </w:rPr>
            </w:pPr>
            <w:r>
              <w:rPr>
                <w:rFonts w:ascii="標楷體" w:eastAsia="標楷體" w:hAnsi="標楷體" w:hint="eastAsia"/>
              </w:rPr>
              <w:t>家</w:t>
            </w:r>
            <w:r>
              <w:rPr>
                <w:rFonts w:ascii="標楷體" w:eastAsia="標楷體" w:hAnsi="標楷體"/>
              </w:rPr>
              <w:t xml:space="preserve">  </w:t>
            </w:r>
            <w:r>
              <w:rPr>
                <w:rFonts w:ascii="標楷體" w:eastAsia="標楷體" w:hAnsi="標楷體" w:hint="eastAsia"/>
              </w:rPr>
              <w:t>長</w:t>
            </w:r>
          </w:p>
          <w:p w:rsidR="00FA368A" w:rsidRDefault="00FA368A" w:rsidP="00554937">
            <w:pPr>
              <w:spacing w:line="340" w:lineRule="exact"/>
              <w:jc w:val="both"/>
              <w:rPr>
                <w:rFonts w:ascii="標楷體" w:eastAsia="標楷體" w:hAnsi="標楷體"/>
              </w:rPr>
            </w:pPr>
            <w:r>
              <w:rPr>
                <w:rFonts w:ascii="標楷體" w:eastAsia="標楷體" w:hAnsi="標楷體" w:hint="eastAsia"/>
              </w:rPr>
              <w:t>姓</w:t>
            </w:r>
            <w:r>
              <w:rPr>
                <w:rFonts w:ascii="標楷體" w:eastAsia="標楷體" w:hAnsi="標楷體"/>
              </w:rPr>
              <w:t xml:space="preserve">  </w:t>
            </w:r>
            <w:r>
              <w:rPr>
                <w:rFonts w:ascii="標楷體" w:eastAsia="標楷體" w:hAnsi="標楷體" w:hint="eastAsia"/>
              </w:rPr>
              <w:t>名</w:t>
            </w:r>
          </w:p>
        </w:tc>
        <w:tc>
          <w:tcPr>
            <w:tcW w:w="2729" w:type="dxa"/>
            <w:gridSpan w:val="3"/>
            <w:vMerge w:val="restart"/>
            <w:shd w:val="clear" w:color="auto" w:fill="F3F3F3"/>
          </w:tcPr>
          <w:p w:rsidR="00FA368A" w:rsidRDefault="00FA368A" w:rsidP="00554937">
            <w:pPr>
              <w:spacing w:line="340" w:lineRule="exact"/>
              <w:rPr>
                <w:rFonts w:ascii="標楷體" w:eastAsia="標楷體" w:hAnsi="標楷體"/>
              </w:rPr>
            </w:pPr>
          </w:p>
        </w:tc>
        <w:tc>
          <w:tcPr>
            <w:tcW w:w="1804" w:type="dxa"/>
            <w:gridSpan w:val="2"/>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電話</w:t>
            </w:r>
          </w:p>
        </w:tc>
        <w:tc>
          <w:tcPr>
            <w:tcW w:w="1814" w:type="dxa"/>
            <w:gridSpan w:val="2"/>
            <w:shd w:val="clear" w:color="auto" w:fill="F3F3F3"/>
            <w:vAlign w:val="center"/>
          </w:tcPr>
          <w:p w:rsidR="00FA368A" w:rsidRDefault="00FA368A" w:rsidP="00554937">
            <w:pPr>
              <w:spacing w:line="340" w:lineRule="exact"/>
              <w:jc w:val="both"/>
              <w:rPr>
                <w:rFonts w:ascii="標楷體" w:eastAsia="標楷體" w:hAnsi="標楷體"/>
              </w:rPr>
            </w:pPr>
          </w:p>
        </w:tc>
        <w:tc>
          <w:tcPr>
            <w:tcW w:w="2934" w:type="dxa"/>
            <w:gridSpan w:val="3"/>
            <w:vMerge/>
            <w:shd w:val="clear" w:color="auto" w:fill="F3F3F3"/>
          </w:tcPr>
          <w:p w:rsidR="00FA368A" w:rsidRDefault="00FA368A" w:rsidP="00554937">
            <w:pPr>
              <w:spacing w:line="340" w:lineRule="exact"/>
              <w:jc w:val="both"/>
              <w:rPr>
                <w:rFonts w:ascii="標楷體" w:eastAsia="標楷體" w:hAnsi="標楷體"/>
                <w:sz w:val="20"/>
              </w:rPr>
            </w:pPr>
          </w:p>
        </w:tc>
      </w:tr>
      <w:tr w:rsidR="00FA368A" w:rsidTr="00554937">
        <w:trPr>
          <w:cantSplit/>
          <w:trHeight w:val="360"/>
          <w:jc w:val="center"/>
        </w:trPr>
        <w:tc>
          <w:tcPr>
            <w:tcW w:w="858" w:type="dxa"/>
            <w:vMerge/>
            <w:shd w:val="clear" w:color="auto" w:fill="F3F3F3"/>
            <w:vAlign w:val="center"/>
          </w:tcPr>
          <w:p w:rsidR="00FA368A" w:rsidRDefault="00FA368A" w:rsidP="00554937">
            <w:pPr>
              <w:spacing w:line="340" w:lineRule="exact"/>
              <w:jc w:val="both"/>
              <w:rPr>
                <w:rFonts w:ascii="標楷體" w:eastAsia="標楷體" w:hAnsi="標楷體"/>
              </w:rPr>
            </w:pPr>
          </w:p>
        </w:tc>
        <w:tc>
          <w:tcPr>
            <w:tcW w:w="2729" w:type="dxa"/>
            <w:gridSpan w:val="3"/>
            <w:vMerge/>
            <w:shd w:val="clear" w:color="auto" w:fill="F3F3F3"/>
          </w:tcPr>
          <w:p w:rsidR="00FA368A" w:rsidRDefault="00FA368A" w:rsidP="00554937">
            <w:pPr>
              <w:spacing w:line="340" w:lineRule="exact"/>
              <w:rPr>
                <w:rFonts w:ascii="標楷體" w:eastAsia="標楷體" w:hAnsi="標楷體"/>
              </w:rPr>
            </w:pPr>
          </w:p>
        </w:tc>
        <w:tc>
          <w:tcPr>
            <w:tcW w:w="1804" w:type="dxa"/>
            <w:gridSpan w:val="2"/>
            <w:shd w:val="clear" w:color="auto" w:fill="F3F3F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手機</w:t>
            </w:r>
          </w:p>
        </w:tc>
        <w:tc>
          <w:tcPr>
            <w:tcW w:w="1814" w:type="dxa"/>
            <w:gridSpan w:val="2"/>
            <w:shd w:val="clear" w:color="auto" w:fill="F3F3F3"/>
            <w:vAlign w:val="center"/>
          </w:tcPr>
          <w:p w:rsidR="00FA368A" w:rsidRDefault="00FA368A" w:rsidP="00554937">
            <w:pPr>
              <w:spacing w:line="340" w:lineRule="exact"/>
              <w:jc w:val="both"/>
              <w:rPr>
                <w:rFonts w:ascii="標楷體" w:eastAsia="標楷體" w:hAnsi="標楷體"/>
              </w:rPr>
            </w:pPr>
          </w:p>
        </w:tc>
        <w:tc>
          <w:tcPr>
            <w:tcW w:w="2934" w:type="dxa"/>
            <w:gridSpan w:val="3"/>
            <w:vMerge/>
            <w:shd w:val="clear" w:color="auto" w:fill="F3F3F3"/>
          </w:tcPr>
          <w:p w:rsidR="00FA368A" w:rsidRDefault="00FA368A" w:rsidP="00554937">
            <w:pPr>
              <w:spacing w:line="340" w:lineRule="exact"/>
              <w:jc w:val="both"/>
              <w:rPr>
                <w:rFonts w:ascii="標楷體" w:eastAsia="標楷體" w:hAnsi="標楷體"/>
                <w:sz w:val="20"/>
              </w:rPr>
            </w:pPr>
          </w:p>
        </w:tc>
      </w:tr>
      <w:tr w:rsidR="00FA368A" w:rsidTr="00554937">
        <w:trPr>
          <w:cantSplit/>
          <w:trHeight w:val="489"/>
          <w:jc w:val="center"/>
        </w:trPr>
        <w:tc>
          <w:tcPr>
            <w:tcW w:w="858" w:type="dxa"/>
            <w:shd w:val="clear" w:color="auto" w:fill="F3F3F3"/>
            <w:vAlign w:val="center"/>
          </w:tcPr>
          <w:p w:rsidR="00FA368A" w:rsidRDefault="00FA368A" w:rsidP="00554937">
            <w:pPr>
              <w:spacing w:line="340" w:lineRule="exact"/>
              <w:rPr>
                <w:rFonts w:ascii="標楷體" w:eastAsia="標楷體" w:hAnsi="標楷體"/>
              </w:rPr>
            </w:pPr>
            <w:r>
              <w:rPr>
                <w:rFonts w:ascii="標楷體" w:eastAsia="標楷體" w:hAnsi="標楷體" w:hint="eastAsia"/>
              </w:rPr>
              <w:t>通訊處</w:t>
            </w:r>
          </w:p>
        </w:tc>
        <w:tc>
          <w:tcPr>
            <w:tcW w:w="6347" w:type="dxa"/>
            <w:gridSpan w:val="7"/>
            <w:shd w:val="clear" w:color="auto" w:fill="F3F3F3"/>
            <w:vAlign w:val="center"/>
          </w:tcPr>
          <w:p w:rsidR="00FA368A" w:rsidRDefault="00FA368A" w:rsidP="00554937">
            <w:pPr>
              <w:spacing w:line="340" w:lineRule="exact"/>
              <w:jc w:val="both"/>
              <w:rPr>
                <w:rFonts w:ascii="標楷體" w:eastAsia="標楷體" w:hAnsi="標楷體"/>
              </w:rPr>
            </w:pPr>
          </w:p>
        </w:tc>
        <w:tc>
          <w:tcPr>
            <w:tcW w:w="2934" w:type="dxa"/>
            <w:gridSpan w:val="3"/>
            <w:vMerge/>
            <w:tcBorders>
              <w:bottom w:val="nil"/>
            </w:tcBorders>
            <w:shd w:val="clear" w:color="auto" w:fill="F3F3F3"/>
          </w:tcPr>
          <w:p w:rsidR="00FA368A" w:rsidRDefault="00FA368A" w:rsidP="00554937">
            <w:pPr>
              <w:spacing w:line="340" w:lineRule="exact"/>
              <w:jc w:val="both"/>
              <w:rPr>
                <w:rFonts w:ascii="標楷體" w:eastAsia="標楷體" w:hAnsi="標楷體"/>
                <w:sz w:val="20"/>
              </w:rPr>
            </w:pPr>
          </w:p>
        </w:tc>
      </w:tr>
      <w:tr w:rsidR="00FA368A" w:rsidTr="00554937">
        <w:trPr>
          <w:cantSplit/>
          <w:trHeight w:val="180"/>
          <w:jc w:val="center"/>
        </w:trPr>
        <w:tc>
          <w:tcPr>
            <w:tcW w:w="858" w:type="dxa"/>
            <w:vMerge w:val="restart"/>
            <w:textDirection w:val="tbRlV"/>
            <w:vAlign w:val="center"/>
          </w:tcPr>
          <w:p w:rsidR="00FA368A" w:rsidRPr="00C03984" w:rsidRDefault="00FA368A" w:rsidP="00554937">
            <w:pPr>
              <w:pStyle w:val="ae"/>
              <w:spacing w:line="340" w:lineRule="exact"/>
              <w:rPr>
                <w:rFonts w:ascii="標楷體" w:eastAsia="標楷體" w:hAnsi="標楷體"/>
              </w:rPr>
            </w:pPr>
            <w:r>
              <w:rPr>
                <w:rFonts w:ascii="標楷體" w:eastAsia="標楷體" w:hAnsi="標楷體" w:hint="eastAsia"/>
              </w:rPr>
              <w:t>學</w:t>
            </w:r>
            <w:r>
              <w:rPr>
                <w:rFonts w:ascii="標楷體" w:eastAsia="標楷體" w:hAnsi="標楷體"/>
              </w:rPr>
              <w:t xml:space="preserve">  </w:t>
            </w:r>
            <w:r w:rsidRPr="00C03984">
              <w:rPr>
                <w:rFonts w:ascii="標楷體" w:eastAsia="標楷體" w:hAnsi="標楷體"/>
              </w:rPr>
              <w:t xml:space="preserve"> </w:t>
            </w:r>
            <w:r>
              <w:rPr>
                <w:rFonts w:ascii="標楷體" w:eastAsia="標楷體" w:hAnsi="標楷體"/>
              </w:rPr>
              <w:t xml:space="preserve"> </w:t>
            </w:r>
            <w:r w:rsidRPr="00C03984">
              <w:rPr>
                <w:rFonts w:ascii="標楷體" w:eastAsia="標楷體" w:hAnsi="標楷體"/>
              </w:rPr>
              <w:t xml:space="preserve">  </w:t>
            </w:r>
            <w:r>
              <w:rPr>
                <w:rFonts w:ascii="標楷體" w:eastAsia="標楷體" w:hAnsi="標楷體" w:hint="eastAsia"/>
              </w:rPr>
              <w:t>校</w:t>
            </w:r>
            <w:r>
              <w:rPr>
                <w:rFonts w:ascii="標楷體" w:eastAsia="標楷體" w:hAnsi="標楷體"/>
              </w:rPr>
              <w:t xml:space="preserve">   </w:t>
            </w:r>
            <w:r w:rsidRPr="00C03984">
              <w:rPr>
                <w:rFonts w:ascii="標楷體" w:eastAsia="標楷體" w:hAnsi="標楷體"/>
              </w:rPr>
              <w:t xml:space="preserve">   </w:t>
            </w:r>
            <w:r>
              <w:rPr>
                <w:rFonts w:ascii="標楷體" w:eastAsia="標楷體" w:hAnsi="標楷體" w:hint="eastAsia"/>
              </w:rPr>
              <w:t>綜</w:t>
            </w:r>
            <w:r>
              <w:rPr>
                <w:rFonts w:ascii="標楷體" w:eastAsia="標楷體" w:hAnsi="標楷體"/>
              </w:rPr>
              <w:t xml:space="preserve">      </w:t>
            </w:r>
            <w:r>
              <w:rPr>
                <w:rFonts w:ascii="標楷體" w:eastAsia="標楷體" w:hAnsi="標楷體" w:hint="eastAsia"/>
              </w:rPr>
              <w:t>合</w:t>
            </w:r>
            <w:r>
              <w:rPr>
                <w:rFonts w:ascii="標楷體" w:eastAsia="標楷體" w:hAnsi="標楷體"/>
              </w:rPr>
              <w:t xml:space="preserve">       </w:t>
            </w:r>
            <w:r w:rsidRPr="00C03984">
              <w:rPr>
                <w:rFonts w:ascii="標楷體" w:eastAsia="標楷體" w:hAnsi="標楷體" w:hint="eastAsia"/>
              </w:rPr>
              <w:t>資</w:t>
            </w:r>
            <w:r>
              <w:rPr>
                <w:rFonts w:ascii="標楷體" w:eastAsia="標楷體" w:hAnsi="標楷體"/>
              </w:rPr>
              <w:t xml:space="preserve">       </w:t>
            </w:r>
            <w:r w:rsidRPr="00C03984">
              <w:rPr>
                <w:rFonts w:ascii="標楷體" w:eastAsia="標楷體" w:hAnsi="標楷體" w:hint="eastAsia"/>
              </w:rPr>
              <w:t>料</w:t>
            </w:r>
          </w:p>
        </w:tc>
        <w:tc>
          <w:tcPr>
            <w:tcW w:w="1127" w:type="dxa"/>
            <w:vMerge w:val="restart"/>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最近一年</w:t>
            </w:r>
          </w:p>
          <w:p w:rsidR="00FA368A" w:rsidRDefault="00FA368A" w:rsidP="00554937">
            <w:pPr>
              <w:spacing w:line="340" w:lineRule="exact"/>
              <w:jc w:val="center"/>
              <w:rPr>
                <w:rFonts w:ascii="標楷體" w:eastAsia="標楷體" w:hAnsi="標楷體"/>
              </w:rPr>
            </w:pPr>
            <w:r>
              <w:rPr>
                <w:rFonts w:ascii="標楷體" w:eastAsia="標楷體" w:hAnsi="標楷體" w:hint="eastAsia"/>
              </w:rPr>
              <w:t>學科成績</w:t>
            </w:r>
          </w:p>
        </w:tc>
        <w:tc>
          <w:tcPr>
            <w:tcW w:w="1602" w:type="dxa"/>
            <w:gridSpan w:val="2"/>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科目或領域</w:t>
            </w:r>
          </w:p>
        </w:tc>
        <w:tc>
          <w:tcPr>
            <w:tcW w:w="1804" w:type="dxa"/>
            <w:gridSpan w:val="2"/>
            <w:vAlign w:val="center"/>
          </w:tcPr>
          <w:p w:rsidR="00FA368A" w:rsidRDefault="00FA368A" w:rsidP="00554937">
            <w:pPr>
              <w:spacing w:line="340" w:lineRule="exact"/>
              <w:jc w:val="center"/>
              <w:rPr>
                <w:rFonts w:ascii="標楷體" w:eastAsia="標楷體" w:hAnsi="標楷體"/>
              </w:rPr>
            </w:pPr>
            <w:r>
              <w:rPr>
                <w:rFonts w:ascii="標楷體" w:eastAsia="標楷體" w:hAnsi="標楷體"/>
              </w:rPr>
              <w:t>(  )</w:t>
            </w:r>
            <w:r>
              <w:rPr>
                <w:rFonts w:ascii="標楷體" w:eastAsia="標楷體" w:hAnsi="標楷體" w:hint="eastAsia"/>
              </w:rPr>
              <w:t>年級</w:t>
            </w:r>
          </w:p>
        </w:tc>
        <w:tc>
          <w:tcPr>
            <w:tcW w:w="1828" w:type="dxa"/>
            <w:gridSpan w:val="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目前年級上學期</w:t>
            </w:r>
          </w:p>
        </w:tc>
        <w:tc>
          <w:tcPr>
            <w:tcW w:w="2920" w:type="dxa"/>
            <w:gridSpan w:val="2"/>
            <w:vMerge w:val="restart"/>
            <w:tcBorders>
              <w:top w:val="nil"/>
            </w:tcBorders>
            <w:shd w:val="clear" w:color="auto" w:fill="F3F3F3"/>
            <w:vAlign w:val="center"/>
          </w:tcPr>
          <w:p w:rsidR="00FA368A" w:rsidRDefault="00FA368A" w:rsidP="00554937">
            <w:pPr>
              <w:spacing w:line="340" w:lineRule="exact"/>
              <w:jc w:val="center"/>
              <w:rPr>
                <w:rFonts w:ascii="標楷體" w:eastAsia="標楷體" w:hAnsi="標楷體"/>
              </w:rPr>
            </w:pPr>
          </w:p>
        </w:tc>
      </w:tr>
      <w:tr w:rsidR="00FA368A" w:rsidTr="00554937">
        <w:trPr>
          <w:cantSplit/>
          <w:trHeight w:val="18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vAlign w:val="center"/>
          </w:tcPr>
          <w:p w:rsidR="00FA368A" w:rsidRDefault="00FA368A" w:rsidP="00554937">
            <w:pPr>
              <w:spacing w:line="340" w:lineRule="exact"/>
              <w:jc w:val="center"/>
              <w:rPr>
                <w:rFonts w:ascii="標楷體" w:eastAsia="標楷體" w:hAnsi="標楷體"/>
              </w:rPr>
            </w:pPr>
          </w:p>
        </w:tc>
        <w:tc>
          <w:tcPr>
            <w:tcW w:w="1602" w:type="dxa"/>
            <w:gridSpan w:val="2"/>
          </w:tcPr>
          <w:p w:rsidR="00FA368A" w:rsidRDefault="00FA368A" w:rsidP="00554937">
            <w:pPr>
              <w:spacing w:line="340" w:lineRule="exact"/>
              <w:jc w:val="center"/>
              <w:rPr>
                <w:rFonts w:ascii="標楷體" w:eastAsia="標楷體" w:hAnsi="標楷體"/>
              </w:rPr>
            </w:pPr>
          </w:p>
        </w:tc>
        <w:tc>
          <w:tcPr>
            <w:tcW w:w="1804" w:type="dxa"/>
            <w:gridSpan w:val="2"/>
          </w:tcPr>
          <w:p w:rsidR="00FA368A" w:rsidRDefault="00FA368A" w:rsidP="00554937">
            <w:pPr>
              <w:spacing w:line="340" w:lineRule="exact"/>
              <w:jc w:val="center"/>
              <w:rPr>
                <w:rFonts w:ascii="標楷體" w:eastAsia="標楷體" w:hAnsi="標楷體"/>
              </w:rPr>
            </w:pPr>
          </w:p>
        </w:tc>
        <w:tc>
          <w:tcPr>
            <w:tcW w:w="1828" w:type="dxa"/>
            <w:gridSpan w:val="3"/>
          </w:tcPr>
          <w:p w:rsidR="00FA368A" w:rsidRDefault="00FA368A" w:rsidP="00554937">
            <w:pPr>
              <w:spacing w:line="340" w:lineRule="exact"/>
              <w:jc w:val="center"/>
              <w:rPr>
                <w:rFonts w:ascii="標楷體" w:eastAsia="標楷體" w:hAnsi="標楷體"/>
              </w:rPr>
            </w:pPr>
          </w:p>
        </w:tc>
        <w:tc>
          <w:tcPr>
            <w:tcW w:w="2920" w:type="dxa"/>
            <w:gridSpan w:val="2"/>
            <w:vMerge/>
            <w:tcBorders>
              <w:top w:val="nil"/>
            </w:tcBorders>
            <w:shd w:val="clear" w:color="auto" w:fill="F3F3F3"/>
          </w:tcPr>
          <w:p w:rsidR="00FA368A" w:rsidRDefault="00FA368A" w:rsidP="00554937">
            <w:pPr>
              <w:spacing w:line="340" w:lineRule="exact"/>
              <w:jc w:val="center"/>
              <w:rPr>
                <w:rFonts w:ascii="標楷體" w:eastAsia="標楷體" w:hAnsi="標楷體"/>
              </w:rPr>
            </w:pPr>
          </w:p>
        </w:tc>
      </w:tr>
      <w:tr w:rsidR="00FA368A" w:rsidTr="00554937">
        <w:trPr>
          <w:cantSplit/>
          <w:trHeight w:val="18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vAlign w:val="center"/>
          </w:tcPr>
          <w:p w:rsidR="00FA368A" w:rsidRDefault="00FA368A" w:rsidP="00554937">
            <w:pPr>
              <w:spacing w:line="340" w:lineRule="exact"/>
              <w:jc w:val="center"/>
              <w:rPr>
                <w:rFonts w:ascii="標楷體" w:eastAsia="標楷體" w:hAnsi="標楷體"/>
              </w:rPr>
            </w:pPr>
          </w:p>
        </w:tc>
        <w:tc>
          <w:tcPr>
            <w:tcW w:w="1602" w:type="dxa"/>
            <w:gridSpan w:val="2"/>
          </w:tcPr>
          <w:p w:rsidR="00FA368A" w:rsidRDefault="00FA368A" w:rsidP="00554937">
            <w:pPr>
              <w:spacing w:line="340" w:lineRule="exact"/>
              <w:jc w:val="center"/>
              <w:rPr>
                <w:rFonts w:ascii="標楷體" w:eastAsia="標楷體" w:hAnsi="標楷體"/>
              </w:rPr>
            </w:pPr>
          </w:p>
        </w:tc>
        <w:tc>
          <w:tcPr>
            <w:tcW w:w="1804" w:type="dxa"/>
            <w:gridSpan w:val="2"/>
          </w:tcPr>
          <w:p w:rsidR="00FA368A" w:rsidRDefault="00FA368A" w:rsidP="00554937">
            <w:pPr>
              <w:spacing w:line="340" w:lineRule="exact"/>
              <w:jc w:val="center"/>
              <w:rPr>
                <w:rFonts w:ascii="標楷體" w:eastAsia="標楷體" w:hAnsi="標楷體"/>
              </w:rPr>
            </w:pPr>
          </w:p>
        </w:tc>
        <w:tc>
          <w:tcPr>
            <w:tcW w:w="1828" w:type="dxa"/>
            <w:gridSpan w:val="3"/>
          </w:tcPr>
          <w:p w:rsidR="00FA368A" w:rsidRDefault="00FA368A" w:rsidP="00554937">
            <w:pPr>
              <w:spacing w:line="340" w:lineRule="exact"/>
              <w:jc w:val="center"/>
              <w:rPr>
                <w:rFonts w:ascii="標楷體" w:eastAsia="標楷體" w:hAnsi="標楷體"/>
              </w:rPr>
            </w:pPr>
          </w:p>
        </w:tc>
        <w:tc>
          <w:tcPr>
            <w:tcW w:w="2920" w:type="dxa"/>
            <w:gridSpan w:val="2"/>
            <w:vMerge w:val="restart"/>
          </w:tcPr>
          <w:p w:rsidR="00FA368A" w:rsidRDefault="00FA368A" w:rsidP="00554937">
            <w:pPr>
              <w:spacing w:line="340" w:lineRule="exact"/>
              <w:jc w:val="center"/>
              <w:rPr>
                <w:rFonts w:ascii="標楷體" w:eastAsia="標楷體" w:hAnsi="標楷體"/>
              </w:rPr>
            </w:pPr>
          </w:p>
          <w:p w:rsidR="00FA368A" w:rsidRDefault="00FA368A" w:rsidP="00554937">
            <w:pPr>
              <w:spacing w:line="340" w:lineRule="exact"/>
              <w:jc w:val="center"/>
              <w:rPr>
                <w:rFonts w:ascii="標楷體" w:eastAsia="標楷體" w:hAnsi="標楷體"/>
              </w:rPr>
            </w:pPr>
            <w:r>
              <w:rPr>
                <w:rFonts w:ascii="標楷體" w:eastAsia="標楷體" w:hAnsi="標楷體" w:hint="eastAsia"/>
              </w:rPr>
              <w:t>目前就讀年級上學期</w:t>
            </w:r>
          </w:p>
          <w:p w:rsidR="00FA368A" w:rsidRDefault="00FA368A" w:rsidP="00554937">
            <w:pPr>
              <w:spacing w:line="340" w:lineRule="exact"/>
              <w:jc w:val="center"/>
              <w:rPr>
                <w:rFonts w:ascii="標楷體" w:eastAsia="標楷體" w:hAnsi="標楷體"/>
              </w:rPr>
            </w:pPr>
            <w:proofErr w:type="gramStart"/>
            <w:r>
              <w:rPr>
                <w:rFonts w:ascii="標楷體" w:eastAsia="標楷體" w:hAnsi="標楷體" w:hint="eastAsia"/>
              </w:rPr>
              <w:t>全年級</w:t>
            </w:r>
            <w:proofErr w:type="gramEnd"/>
            <w:r>
              <w:rPr>
                <w:rFonts w:ascii="標楷體" w:eastAsia="標楷體" w:hAnsi="標楷體" w:hint="eastAsia"/>
              </w:rPr>
              <w:t>名次：</w:t>
            </w:r>
            <w:r>
              <w:rPr>
                <w:rFonts w:ascii="標楷體" w:eastAsia="標楷體" w:hAnsi="標楷體"/>
              </w:rPr>
              <w:t>(     )</w:t>
            </w:r>
          </w:p>
          <w:p w:rsidR="00FA368A" w:rsidRDefault="00FA368A" w:rsidP="00554937">
            <w:pPr>
              <w:spacing w:line="340" w:lineRule="exact"/>
              <w:jc w:val="center"/>
              <w:rPr>
                <w:rFonts w:ascii="標楷體" w:eastAsia="標楷體" w:hAnsi="標楷體"/>
              </w:rPr>
            </w:pPr>
            <w:proofErr w:type="gramStart"/>
            <w:r>
              <w:rPr>
                <w:rFonts w:ascii="標楷體" w:eastAsia="標楷體" w:hAnsi="標楷體" w:hint="eastAsia"/>
              </w:rPr>
              <w:t>全年級</w:t>
            </w:r>
            <w:proofErr w:type="gramEnd"/>
            <w:r>
              <w:rPr>
                <w:rFonts w:ascii="標楷體" w:eastAsia="標楷體" w:hAnsi="標楷體" w:hint="eastAsia"/>
              </w:rPr>
              <w:t>人數：</w:t>
            </w:r>
            <w:r>
              <w:rPr>
                <w:rFonts w:ascii="標楷體" w:eastAsia="標楷體" w:hAnsi="標楷體"/>
              </w:rPr>
              <w:t>(     )</w:t>
            </w:r>
          </w:p>
        </w:tc>
      </w:tr>
      <w:tr w:rsidR="00FA368A" w:rsidTr="00554937">
        <w:trPr>
          <w:cantSplit/>
          <w:trHeight w:val="18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vAlign w:val="center"/>
          </w:tcPr>
          <w:p w:rsidR="00FA368A" w:rsidRDefault="00FA368A" w:rsidP="00554937">
            <w:pPr>
              <w:spacing w:line="340" w:lineRule="exact"/>
              <w:jc w:val="center"/>
              <w:rPr>
                <w:rFonts w:ascii="標楷體" w:eastAsia="標楷體" w:hAnsi="標楷體"/>
              </w:rPr>
            </w:pPr>
          </w:p>
        </w:tc>
        <w:tc>
          <w:tcPr>
            <w:tcW w:w="1602" w:type="dxa"/>
            <w:gridSpan w:val="2"/>
          </w:tcPr>
          <w:p w:rsidR="00FA368A" w:rsidRDefault="00FA368A" w:rsidP="00554937">
            <w:pPr>
              <w:spacing w:line="340" w:lineRule="exact"/>
              <w:jc w:val="center"/>
              <w:rPr>
                <w:rFonts w:ascii="標楷體" w:eastAsia="標楷體" w:hAnsi="標楷體"/>
              </w:rPr>
            </w:pPr>
          </w:p>
        </w:tc>
        <w:tc>
          <w:tcPr>
            <w:tcW w:w="1804" w:type="dxa"/>
            <w:gridSpan w:val="2"/>
          </w:tcPr>
          <w:p w:rsidR="00FA368A" w:rsidRDefault="00FA368A" w:rsidP="00554937">
            <w:pPr>
              <w:spacing w:line="340" w:lineRule="exact"/>
              <w:jc w:val="center"/>
              <w:rPr>
                <w:rFonts w:ascii="標楷體" w:eastAsia="標楷體" w:hAnsi="標楷體"/>
              </w:rPr>
            </w:pPr>
          </w:p>
        </w:tc>
        <w:tc>
          <w:tcPr>
            <w:tcW w:w="1828" w:type="dxa"/>
            <w:gridSpan w:val="3"/>
          </w:tcPr>
          <w:p w:rsidR="00FA368A" w:rsidRDefault="00FA368A" w:rsidP="00554937">
            <w:pPr>
              <w:spacing w:line="340" w:lineRule="exact"/>
              <w:jc w:val="center"/>
              <w:rPr>
                <w:rFonts w:ascii="標楷體" w:eastAsia="標楷體" w:hAnsi="標楷體"/>
              </w:rPr>
            </w:pPr>
          </w:p>
        </w:tc>
        <w:tc>
          <w:tcPr>
            <w:tcW w:w="2920" w:type="dxa"/>
            <w:gridSpan w:val="2"/>
            <w:vMerge/>
          </w:tcPr>
          <w:p w:rsidR="00FA368A" w:rsidRDefault="00FA368A" w:rsidP="00554937">
            <w:pPr>
              <w:spacing w:line="340" w:lineRule="exact"/>
              <w:jc w:val="center"/>
              <w:rPr>
                <w:rFonts w:ascii="標楷體" w:eastAsia="標楷體" w:hAnsi="標楷體"/>
              </w:rPr>
            </w:pPr>
          </w:p>
        </w:tc>
      </w:tr>
      <w:tr w:rsidR="00FA368A" w:rsidTr="00554937">
        <w:trPr>
          <w:cantSplit/>
          <w:trHeight w:val="18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vAlign w:val="center"/>
          </w:tcPr>
          <w:p w:rsidR="00FA368A" w:rsidRDefault="00FA368A" w:rsidP="00554937">
            <w:pPr>
              <w:spacing w:line="340" w:lineRule="exact"/>
              <w:jc w:val="center"/>
              <w:rPr>
                <w:rFonts w:ascii="標楷體" w:eastAsia="標楷體" w:hAnsi="標楷體"/>
              </w:rPr>
            </w:pPr>
          </w:p>
        </w:tc>
        <w:tc>
          <w:tcPr>
            <w:tcW w:w="1602" w:type="dxa"/>
            <w:gridSpan w:val="2"/>
          </w:tcPr>
          <w:p w:rsidR="00FA368A" w:rsidRDefault="00FA368A" w:rsidP="00554937">
            <w:pPr>
              <w:spacing w:line="340" w:lineRule="exact"/>
              <w:jc w:val="center"/>
              <w:rPr>
                <w:rFonts w:ascii="標楷體" w:eastAsia="標楷體" w:hAnsi="標楷體"/>
              </w:rPr>
            </w:pPr>
          </w:p>
        </w:tc>
        <w:tc>
          <w:tcPr>
            <w:tcW w:w="1804" w:type="dxa"/>
            <w:gridSpan w:val="2"/>
          </w:tcPr>
          <w:p w:rsidR="00FA368A" w:rsidRDefault="00FA368A" w:rsidP="00554937">
            <w:pPr>
              <w:spacing w:line="340" w:lineRule="exact"/>
              <w:jc w:val="center"/>
              <w:rPr>
                <w:rFonts w:ascii="標楷體" w:eastAsia="標楷體" w:hAnsi="標楷體"/>
              </w:rPr>
            </w:pPr>
          </w:p>
        </w:tc>
        <w:tc>
          <w:tcPr>
            <w:tcW w:w="1828" w:type="dxa"/>
            <w:gridSpan w:val="3"/>
          </w:tcPr>
          <w:p w:rsidR="00FA368A" w:rsidRDefault="00FA368A" w:rsidP="00554937">
            <w:pPr>
              <w:spacing w:line="340" w:lineRule="exact"/>
              <w:jc w:val="center"/>
              <w:rPr>
                <w:rFonts w:ascii="標楷體" w:eastAsia="標楷體" w:hAnsi="標楷體"/>
              </w:rPr>
            </w:pPr>
          </w:p>
        </w:tc>
        <w:tc>
          <w:tcPr>
            <w:tcW w:w="2920" w:type="dxa"/>
            <w:gridSpan w:val="2"/>
            <w:vMerge/>
          </w:tcPr>
          <w:p w:rsidR="00FA368A" w:rsidRDefault="00FA368A" w:rsidP="00554937">
            <w:pPr>
              <w:spacing w:line="340" w:lineRule="exact"/>
              <w:jc w:val="center"/>
              <w:rPr>
                <w:rFonts w:ascii="標楷體" w:eastAsia="標楷體" w:hAnsi="標楷體"/>
              </w:rPr>
            </w:pPr>
          </w:p>
        </w:tc>
      </w:tr>
      <w:tr w:rsidR="00FA368A" w:rsidTr="00554937">
        <w:trPr>
          <w:cantSplit/>
          <w:trHeight w:val="18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vAlign w:val="center"/>
          </w:tcPr>
          <w:p w:rsidR="00FA368A" w:rsidRDefault="00FA368A" w:rsidP="00554937">
            <w:pPr>
              <w:spacing w:line="340" w:lineRule="exact"/>
              <w:jc w:val="center"/>
              <w:rPr>
                <w:rFonts w:ascii="標楷體" w:eastAsia="標楷體" w:hAnsi="標楷體"/>
              </w:rPr>
            </w:pPr>
          </w:p>
        </w:tc>
        <w:tc>
          <w:tcPr>
            <w:tcW w:w="1602" w:type="dxa"/>
            <w:gridSpan w:val="2"/>
          </w:tcPr>
          <w:p w:rsidR="00FA368A" w:rsidRDefault="00FA368A" w:rsidP="00554937">
            <w:pPr>
              <w:spacing w:line="340" w:lineRule="exact"/>
              <w:jc w:val="center"/>
              <w:rPr>
                <w:rFonts w:ascii="標楷體" w:eastAsia="標楷體" w:hAnsi="標楷體"/>
              </w:rPr>
            </w:pPr>
          </w:p>
        </w:tc>
        <w:tc>
          <w:tcPr>
            <w:tcW w:w="1804" w:type="dxa"/>
            <w:gridSpan w:val="2"/>
          </w:tcPr>
          <w:p w:rsidR="00FA368A" w:rsidRDefault="00FA368A" w:rsidP="00554937">
            <w:pPr>
              <w:spacing w:line="340" w:lineRule="exact"/>
              <w:jc w:val="center"/>
              <w:rPr>
                <w:rFonts w:ascii="標楷體" w:eastAsia="標楷體" w:hAnsi="標楷體"/>
              </w:rPr>
            </w:pPr>
          </w:p>
        </w:tc>
        <w:tc>
          <w:tcPr>
            <w:tcW w:w="1828" w:type="dxa"/>
            <w:gridSpan w:val="3"/>
          </w:tcPr>
          <w:p w:rsidR="00FA368A" w:rsidRDefault="00FA368A" w:rsidP="00554937">
            <w:pPr>
              <w:spacing w:line="340" w:lineRule="exact"/>
              <w:jc w:val="center"/>
              <w:rPr>
                <w:rFonts w:ascii="標楷體" w:eastAsia="標楷體" w:hAnsi="標楷體"/>
              </w:rPr>
            </w:pPr>
          </w:p>
        </w:tc>
        <w:tc>
          <w:tcPr>
            <w:tcW w:w="2920" w:type="dxa"/>
            <w:gridSpan w:val="2"/>
            <w:vMerge/>
          </w:tcPr>
          <w:p w:rsidR="00FA368A" w:rsidRDefault="00FA368A" w:rsidP="00554937">
            <w:pPr>
              <w:spacing w:line="340" w:lineRule="exact"/>
              <w:jc w:val="center"/>
              <w:rPr>
                <w:rFonts w:ascii="標楷體" w:eastAsia="標楷體" w:hAnsi="標楷體"/>
              </w:rPr>
            </w:pPr>
          </w:p>
        </w:tc>
      </w:tr>
      <w:tr w:rsidR="00FA368A" w:rsidTr="00554937">
        <w:trPr>
          <w:cantSplit/>
          <w:trHeight w:val="2715"/>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學科成就</w:t>
            </w:r>
          </w:p>
          <w:p w:rsidR="00FA368A" w:rsidRPr="0028048D" w:rsidRDefault="00FA368A" w:rsidP="00554937">
            <w:pPr>
              <w:spacing w:line="340" w:lineRule="exact"/>
              <w:jc w:val="center"/>
              <w:rPr>
                <w:rFonts w:ascii="標楷體" w:eastAsia="標楷體" w:hAnsi="標楷體"/>
              </w:rPr>
            </w:pPr>
            <w:r>
              <w:rPr>
                <w:rFonts w:ascii="標楷體" w:eastAsia="標楷體" w:hAnsi="標楷體" w:hint="eastAsia"/>
              </w:rPr>
              <w:t>測</w:t>
            </w:r>
            <w:r>
              <w:rPr>
                <w:rFonts w:ascii="標楷體" w:eastAsia="標楷體" w:hAnsi="標楷體"/>
              </w:rPr>
              <w:t xml:space="preserve">    </w:t>
            </w:r>
            <w:r>
              <w:rPr>
                <w:rFonts w:ascii="標楷體" w:eastAsia="標楷體" w:hAnsi="標楷體" w:hint="eastAsia"/>
              </w:rPr>
              <w:t>驗</w:t>
            </w:r>
          </w:p>
        </w:tc>
        <w:tc>
          <w:tcPr>
            <w:tcW w:w="5234" w:type="dxa"/>
            <w:gridSpan w:val="7"/>
          </w:tcPr>
          <w:p w:rsidR="00FA368A" w:rsidRDefault="00FA368A" w:rsidP="00554937">
            <w:pPr>
              <w:spacing w:line="340" w:lineRule="exact"/>
              <w:jc w:val="center"/>
              <w:rPr>
                <w:rFonts w:ascii="標楷體" w:eastAsia="標楷體" w:hAnsi="標楷體"/>
              </w:rPr>
            </w:pPr>
          </w:p>
        </w:tc>
        <w:tc>
          <w:tcPr>
            <w:tcW w:w="2920" w:type="dxa"/>
            <w:gridSpan w:val="2"/>
          </w:tcPr>
          <w:p w:rsidR="00FA368A" w:rsidRPr="009341CC" w:rsidRDefault="00FA368A" w:rsidP="00554937">
            <w:pPr>
              <w:spacing w:line="300" w:lineRule="exact"/>
              <w:ind w:left="200" w:hangingChars="100" w:hanging="200"/>
              <w:rPr>
                <w:rFonts w:ascii="標楷體" w:eastAsia="標楷體" w:hAnsi="標楷體"/>
                <w:sz w:val="20"/>
                <w:szCs w:val="20"/>
              </w:rPr>
            </w:pPr>
            <w:r w:rsidRPr="009341CC">
              <w:rPr>
                <w:rFonts w:ascii="標楷體" w:eastAsia="標楷體" w:hAnsi="標楷體" w:hint="eastAsia"/>
                <w:sz w:val="20"/>
                <w:szCs w:val="20"/>
              </w:rPr>
              <w:t>學科成就測驗：</w:t>
            </w:r>
          </w:p>
          <w:p w:rsidR="00FA368A" w:rsidRPr="006D07D2" w:rsidRDefault="00FA368A" w:rsidP="00554937">
            <w:pPr>
              <w:spacing w:line="300" w:lineRule="exact"/>
              <w:rPr>
                <w:rFonts w:ascii="標楷體" w:eastAsia="標楷體" w:hAnsi="標楷體"/>
                <w:sz w:val="20"/>
                <w:szCs w:val="20"/>
              </w:rPr>
            </w:pPr>
            <w:r w:rsidRPr="009341CC">
              <w:rPr>
                <w:rFonts w:ascii="標楷體" w:eastAsia="標楷體" w:hAnsi="標楷體"/>
                <w:sz w:val="20"/>
                <w:szCs w:val="20"/>
              </w:rPr>
              <w:t>(1)</w:t>
            </w:r>
            <w:r w:rsidRPr="006D07D2">
              <w:rPr>
                <w:rFonts w:ascii="標楷體" w:eastAsia="標楷體" w:hAnsi="標楷體" w:hint="eastAsia"/>
                <w:sz w:val="20"/>
                <w:szCs w:val="20"/>
              </w:rPr>
              <w:t>指申請縮短修業年限年級之</w:t>
            </w:r>
          </w:p>
          <w:p w:rsidR="00FA368A" w:rsidRPr="006D07D2" w:rsidRDefault="00FA368A" w:rsidP="00554937">
            <w:pPr>
              <w:spacing w:line="300" w:lineRule="exact"/>
              <w:ind w:firstLineChars="150" w:firstLine="300"/>
              <w:rPr>
                <w:rFonts w:ascii="標楷體" w:eastAsia="標楷體" w:hAnsi="標楷體"/>
                <w:sz w:val="20"/>
                <w:szCs w:val="20"/>
              </w:rPr>
            </w:pPr>
            <w:r w:rsidRPr="006D07D2">
              <w:rPr>
                <w:rFonts w:ascii="標楷體" w:eastAsia="標楷體" w:hAnsi="標楷體" w:hint="eastAsia"/>
                <w:sz w:val="20"/>
                <w:szCs w:val="20"/>
              </w:rPr>
              <w:t>學科成就測驗</w:t>
            </w:r>
            <w:r>
              <w:rPr>
                <w:rFonts w:ascii="標楷體" w:eastAsia="標楷體" w:hAnsi="標楷體" w:hint="eastAsia"/>
                <w:sz w:val="20"/>
                <w:szCs w:val="20"/>
              </w:rPr>
              <w:t>。</w:t>
            </w:r>
          </w:p>
          <w:p w:rsidR="00FA368A" w:rsidRPr="009341CC" w:rsidRDefault="00FA368A" w:rsidP="00554937">
            <w:pPr>
              <w:spacing w:line="300" w:lineRule="exact"/>
              <w:rPr>
                <w:rFonts w:ascii="標楷體" w:eastAsia="標楷體" w:hAnsi="標楷體"/>
                <w:sz w:val="20"/>
                <w:szCs w:val="20"/>
              </w:rPr>
            </w:pPr>
            <w:r w:rsidRPr="009341CC">
              <w:rPr>
                <w:rFonts w:ascii="標楷體" w:eastAsia="標楷體" w:hAnsi="標楷體"/>
                <w:sz w:val="20"/>
                <w:szCs w:val="20"/>
              </w:rPr>
              <w:t>(2)</w:t>
            </w:r>
            <w:r w:rsidRPr="009341CC">
              <w:rPr>
                <w:rFonts w:ascii="標楷體" w:eastAsia="標楷體" w:hAnsi="標楷體" w:hint="eastAsia"/>
                <w:sz w:val="20"/>
                <w:szCs w:val="20"/>
              </w:rPr>
              <w:t>由各校自選或自編內容實</w:t>
            </w:r>
            <w:r>
              <w:rPr>
                <w:rFonts w:ascii="標楷體" w:eastAsia="標楷體" w:hAnsi="標楷體" w:hint="eastAsia"/>
                <w:sz w:val="20"/>
                <w:szCs w:val="20"/>
              </w:rPr>
              <w:t>施</w:t>
            </w:r>
          </w:p>
          <w:p w:rsidR="00FA368A" w:rsidRDefault="00FA368A" w:rsidP="00554937">
            <w:pPr>
              <w:spacing w:line="300" w:lineRule="exact"/>
              <w:ind w:left="318" w:hangingChars="159" w:hanging="318"/>
              <w:rPr>
                <w:rFonts w:ascii="標楷體" w:eastAsia="標楷體" w:hAnsi="標楷體"/>
              </w:rPr>
            </w:pPr>
            <w:r w:rsidRPr="009341CC">
              <w:rPr>
                <w:rFonts w:ascii="標楷體" w:eastAsia="標楷體" w:hAnsi="標楷體"/>
                <w:sz w:val="20"/>
                <w:szCs w:val="20"/>
              </w:rPr>
              <w:t>(</w:t>
            </w:r>
            <w:r>
              <w:rPr>
                <w:rFonts w:ascii="標楷體" w:eastAsia="標楷體" w:hAnsi="標楷體"/>
                <w:sz w:val="20"/>
                <w:szCs w:val="20"/>
              </w:rPr>
              <w:t>3)</w:t>
            </w:r>
            <w:r w:rsidRPr="009341CC">
              <w:rPr>
                <w:rFonts w:ascii="標楷體" w:eastAsia="標楷體" w:hAnsi="標楷體" w:hint="eastAsia"/>
                <w:sz w:val="20"/>
                <w:szCs w:val="20"/>
              </w:rPr>
              <w:t>測驗內容之編製，應參酌現行課程標準（綱要）所訂定之學習發展目標為依據，評量合格之標準，由各校甄別小組訂定。</w:t>
            </w:r>
          </w:p>
        </w:tc>
      </w:tr>
      <w:tr w:rsidR="00FA368A" w:rsidTr="00554937">
        <w:trPr>
          <w:cantSplit/>
          <w:trHeight w:val="33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val="restart"/>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特殊表現</w:t>
            </w:r>
          </w:p>
          <w:p w:rsidR="00FA368A" w:rsidRPr="0028048D" w:rsidRDefault="00FA368A" w:rsidP="00554937">
            <w:pPr>
              <w:spacing w:line="340" w:lineRule="exact"/>
              <w:jc w:val="center"/>
              <w:rPr>
                <w:rFonts w:ascii="標楷體" w:eastAsia="標楷體" w:hAnsi="標楷體"/>
              </w:rPr>
            </w:pPr>
            <w:r>
              <w:rPr>
                <w:rFonts w:ascii="標楷體" w:eastAsia="標楷體" w:hAnsi="標楷體" w:hint="eastAsia"/>
              </w:rPr>
              <w:t>紀</w:t>
            </w:r>
            <w:r>
              <w:rPr>
                <w:rFonts w:ascii="標楷體" w:eastAsia="標楷體" w:hAnsi="標楷體"/>
              </w:rPr>
              <w:t xml:space="preserve">    </w:t>
            </w:r>
            <w:r>
              <w:rPr>
                <w:rFonts w:ascii="標楷體" w:eastAsia="標楷體" w:hAnsi="標楷體" w:hint="eastAsia"/>
              </w:rPr>
              <w:t>錄</w:t>
            </w:r>
          </w:p>
        </w:tc>
        <w:tc>
          <w:tcPr>
            <w:tcW w:w="8154" w:type="dxa"/>
            <w:gridSpan w:val="9"/>
            <w:vAlign w:val="center"/>
          </w:tcPr>
          <w:p w:rsidR="00FA368A" w:rsidRDefault="00FA368A" w:rsidP="00554937">
            <w:pPr>
              <w:spacing w:line="340" w:lineRule="exact"/>
              <w:ind w:left="240" w:hangingChars="100" w:hanging="240"/>
              <w:jc w:val="both"/>
              <w:rPr>
                <w:rFonts w:ascii="標楷體" w:eastAsia="標楷體" w:hAnsi="標楷體"/>
              </w:rPr>
            </w:pPr>
            <w:r>
              <w:rPr>
                <w:rFonts w:ascii="標楷體" w:eastAsia="標楷體" w:hAnsi="標楷體" w:hint="eastAsia"/>
              </w:rPr>
              <w:t>□參加國際性或全國性有關學科（領域）競賽或展覽活動表現特別優異，獲前三等獎項者（請提具體證明文件）</w:t>
            </w:r>
          </w:p>
        </w:tc>
      </w:tr>
      <w:tr w:rsidR="00FA368A" w:rsidTr="00554937">
        <w:trPr>
          <w:cantSplit/>
          <w:trHeight w:val="330"/>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tcPr>
          <w:p w:rsidR="00FA368A" w:rsidRPr="0028048D" w:rsidRDefault="00FA368A" w:rsidP="00554937">
            <w:pPr>
              <w:spacing w:line="340" w:lineRule="exact"/>
              <w:rPr>
                <w:rFonts w:ascii="標楷體" w:eastAsia="標楷體" w:hAnsi="標楷體"/>
              </w:rPr>
            </w:pPr>
          </w:p>
        </w:tc>
        <w:tc>
          <w:tcPr>
            <w:tcW w:w="8154" w:type="dxa"/>
            <w:gridSpan w:val="9"/>
            <w:vAlign w:val="center"/>
          </w:tcPr>
          <w:p w:rsidR="00FA368A" w:rsidRDefault="00FA368A" w:rsidP="00554937">
            <w:pPr>
              <w:spacing w:line="340" w:lineRule="exact"/>
              <w:ind w:left="240" w:hangingChars="100" w:hanging="240"/>
              <w:jc w:val="both"/>
              <w:rPr>
                <w:rFonts w:ascii="標楷體" w:eastAsia="標楷體" w:hAnsi="標楷體"/>
              </w:rPr>
            </w:pPr>
            <w:r>
              <w:rPr>
                <w:rFonts w:ascii="標楷體" w:eastAsia="標楷體" w:hAnsi="標楷體" w:hint="eastAsia"/>
              </w:rPr>
              <w:t>□參加學術單位長期輔導之有關學科（領域）研習活動，成就特別優異，經主辦單位推薦者（請提具體證明文件）</w:t>
            </w:r>
          </w:p>
        </w:tc>
      </w:tr>
      <w:tr w:rsidR="00FA368A" w:rsidTr="00554937">
        <w:trPr>
          <w:cantSplit/>
          <w:trHeight w:val="330"/>
          <w:jc w:val="center"/>
        </w:trPr>
        <w:tc>
          <w:tcPr>
            <w:tcW w:w="858" w:type="dxa"/>
            <w:vMerge/>
            <w:textDirection w:val="tbRlV"/>
            <w:vAlign w:val="center"/>
          </w:tcPr>
          <w:p w:rsidR="00FA368A" w:rsidRPr="00C03984" w:rsidRDefault="00FA368A" w:rsidP="00554937">
            <w:pPr>
              <w:pStyle w:val="ae"/>
              <w:spacing w:line="340" w:lineRule="exact"/>
              <w:ind w:left="760"/>
              <w:rPr>
                <w:rFonts w:ascii="標楷體" w:eastAsia="標楷體" w:hAnsi="標楷體"/>
              </w:rPr>
            </w:pPr>
          </w:p>
        </w:tc>
        <w:tc>
          <w:tcPr>
            <w:tcW w:w="1127" w:type="dxa"/>
            <w:vAlign w:val="center"/>
          </w:tcPr>
          <w:p w:rsidR="00FA368A" w:rsidRPr="0028048D" w:rsidRDefault="00FA368A" w:rsidP="00554937">
            <w:pPr>
              <w:spacing w:line="340" w:lineRule="exact"/>
              <w:jc w:val="center"/>
              <w:rPr>
                <w:rFonts w:ascii="標楷體" w:eastAsia="標楷體" w:hAnsi="標楷體"/>
              </w:rPr>
            </w:pPr>
            <w:r>
              <w:rPr>
                <w:rFonts w:ascii="標楷體" w:eastAsia="標楷體" w:hAnsi="標楷體" w:hint="eastAsia"/>
              </w:rPr>
              <w:t>教師觀察紀</w:t>
            </w:r>
            <w:r>
              <w:rPr>
                <w:rFonts w:ascii="標楷體" w:eastAsia="標楷體" w:hAnsi="標楷體"/>
              </w:rPr>
              <w:t xml:space="preserve">    </w:t>
            </w:r>
            <w:r>
              <w:rPr>
                <w:rFonts w:ascii="標楷體" w:eastAsia="標楷體" w:hAnsi="標楷體" w:hint="eastAsia"/>
              </w:rPr>
              <w:t>錄</w:t>
            </w:r>
          </w:p>
        </w:tc>
        <w:tc>
          <w:tcPr>
            <w:tcW w:w="8154" w:type="dxa"/>
            <w:gridSpan w:val="9"/>
            <w:vAlign w:val="center"/>
          </w:tcPr>
          <w:p w:rsidR="00FA368A" w:rsidRDefault="00FA368A" w:rsidP="00554937">
            <w:pPr>
              <w:spacing w:line="340" w:lineRule="exact"/>
              <w:jc w:val="both"/>
              <w:rPr>
                <w:rFonts w:ascii="標楷體" w:eastAsia="標楷體" w:hAnsi="標楷體"/>
              </w:rPr>
            </w:pPr>
            <w:r>
              <w:rPr>
                <w:rFonts w:ascii="標楷體" w:eastAsia="標楷體" w:hAnsi="標楷體" w:hint="eastAsia"/>
              </w:rPr>
              <w:t>觀察紀錄請以</w:t>
            </w:r>
            <w:r>
              <w:rPr>
                <w:rFonts w:ascii="標楷體" w:eastAsia="標楷體" w:hAnsi="標楷體"/>
              </w:rPr>
              <w:t>A4</w:t>
            </w:r>
            <w:proofErr w:type="gramStart"/>
            <w:r>
              <w:rPr>
                <w:rFonts w:ascii="標楷體" w:eastAsia="標楷體" w:hAnsi="標楷體" w:hint="eastAsia"/>
              </w:rPr>
              <w:t>橫打繕寫製冊</w:t>
            </w:r>
            <w:proofErr w:type="gramEnd"/>
            <w:r>
              <w:rPr>
                <w:rFonts w:ascii="標楷體" w:eastAsia="標楷體" w:hAnsi="標楷體"/>
              </w:rPr>
              <w:t xml:space="preserve">          </w:t>
            </w:r>
            <w:r>
              <w:rPr>
                <w:rFonts w:ascii="標楷體" w:eastAsia="標楷體" w:hAnsi="標楷體" w:hint="eastAsia"/>
              </w:rPr>
              <w:t>（教師簽章）</w:t>
            </w:r>
          </w:p>
        </w:tc>
      </w:tr>
      <w:tr w:rsidR="00FA368A" w:rsidTr="00554937">
        <w:trPr>
          <w:cantSplit/>
          <w:trHeight w:val="330"/>
          <w:jc w:val="center"/>
        </w:trPr>
        <w:tc>
          <w:tcPr>
            <w:tcW w:w="858" w:type="dxa"/>
            <w:vMerge/>
            <w:textDirection w:val="tbRlV"/>
            <w:vAlign w:val="center"/>
          </w:tcPr>
          <w:p w:rsidR="00FA368A" w:rsidRPr="00C03984" w:rsidRDefault="00FA368A" w:rsidP="00554937">
            <w:pPr>
              <w:pStyle w:val="ae"/>
              <w:spacing w:line="340" w:lineRule="exact"/>
              <w:ind w:left="760"/>
              <w:rPr>
                <w:rFonts w:ascii="標楷體" w:eastAsia="標楷體" w:hAnsi="標楷體"/>
              </w:rPr>
            </w:pPr>
          </w:p>
        </w:tc>
        <w:tc>
          <w:tcPr>
            <w:tcW w:w="1127" w:type="dxa"/>
            <w:vAlign w:val="center"/>
          </w:tcPr>
          <w:p w:rsidR="00FA368A" w:rsidRPr="0028048D" w:rsidRDefault="00FA368A" w:rsidP="00554937">
            <w:pPr>
              <w:spacing w:line="340" w:lineRule="exact"/>
              <w:jc w:val="center"/>
              <w:rPr>
                <w:rFonts w:ascii="標楷體" w:eastAsia="標楷體" w:hAnsi="標楷體"/>
              </w:rPr>
            </w:pPr>
            <w:r>
              <w:rPr>
                <w:rFonts w:ascii="標楷體" w:eastAsia="標楷體" w:hAnsi="標楷體" w:hint="eastAsia"/>
              </w:rPr>
              <w:t>學生家長觀察紀錄</w:t>
            </w:r>
          </w:p>
        </w:tc>
        <w:tc>
          <w:tcPr>
            <w:tcW w:w="8154" w:type="dxa"/>
            <w:gridSpan w:val="9"/>
            <w:vAlign w:val="center"/>
          </w:tcPr>
          <w:p w:rsidR="00FA368A" w:rsidRDefault="00FA368A" w:rsidP="00554937">
            <w:pPr>
              <w:spacing w:line="340" w:lineRule="exact"/>
              <w:jc w:val="both"/>
              <w:rPr>
                <w:rFonts w:ascii="標楷體" w:eastAsia="標楷體" w:hAnsi="標楷體"/>
              </w:rPr>
            </w:pPr>
            <w:r>
              <w:rPr>
                <w:rFonts w:ascii="標楷體" w:eastAsia="標楷體" w:hAnsi="標楷體" w:hint="eastAsia"/>
              </w:rPr>
              <w:t>觀察紀錄請以</w:t>
            </w:r>
            <w:r>
              <w:rPr>
                <w:rFonts w:ascii="標楷體" w:eastAsia="標楷體" w:hAnsi="標楷體"/>
              </w:rPr>
              <w:t>A4</w:t>
            </w:r>
            <w:proofErr w:type="gramStart"/>
            <w:r>
              <w:rPr>
                <w:rFonts w:ascii="標楷體" w:eastAsia="標楷體" w:hAnsi="標楷體" w:hint="eastAsia"/>
              </w:rPr>
              <w:t>橫打繕寫製冊</w:t>
            </w:r>
            <w:proofErr w:type="gramEnd"/>
            <w:r>
              <w:rPr>
                <w:rFonts w:ascii="標楷體" w:eastAsia="標楷體" w:hAnsi="標楷體"/>
              </w:rPr>
              <w:t xml:space="preserve">          </w:t>
            </w:r>
            <w:r>
              <w:rPr>
                <w:rFonts w:ascii="標楷體" w:eastAsia="標楷體" w:hAnsi="標楷體" w:hint="eastAsia"/>
              </w:rPr>
              <w:t>（家長簽章）</w:t>
            </w:r>
          </w:p>
        </w:tc>
      </w:tr>
      <w:tr w:rsidR="00FA368A" w:rsidTr="00554937">
        <w:trPr>
          <w:cantSplit/>
          <w:trHeight w:val="330"/>
          <w:jc w:val="center"/>
        </w:trPr>
        <w:tc>
          <w:tcPr>
            <w:tcW w:w="858" w:type="dxa"/>
            <w:vMerge w:val="restart"/>
            <w:textDirection w:val="tbRlV"/>
            <w:vAlign w:val="center"/>
          </w:tcPr>
          <w:p w:rsidR="00FA368A" w:rsidRPr="00C03984" w:rsidRDefault="00FA368A" w:rsidP="00554937">
            <w:pPr>
              <w:pStyle w:val="ae"/>
              <w:spacing w:line="340" w:lineRule="exact"/>
              <w:ind w:left="760"/>
              <w:jc w:val="left"/>
              <w:rPr>
                <w:rFonts w:ascii="標楷體" w:eastAsia="標楷體" w:hAnsi="標楷體"/>
              </w:rPr>
            </w:pPr>
            <w:r>
              <w:rPr>
                <w:rFonts w:ascii="標楷體" w:eastAsia="標楷體" w:hAnsi="標楷體" w:hint="eastAsia"/>
              </w:rPr>
              <w:t>測驗結果</w:t>
            </w:r>
          </w:p>
        </w:tc>
        <w:tc>
          <w:tcPr>
            <w:tcW w:w="1127" w:type="dxa"/>
            <w:vMerge w:val="restart"/>
            <w:vAlign w:val="center"/>
          </w:tcPr>
          <w:p w:rsidR="00FA368A" w:rsidRPr="0028048D" w:rsidRDefault="00FA368A" w:rsidP="00554937">
            <w:pPr>
              <w:spacing w:line="340" w:lineRule="exact"/>
              <w:jc w:val="center"/>
              <w:rPr>
                <w:rFonts w:ascii="標楷體" w:eastAsia="標楷體" w:hAnsi="標楷體"/>
              </w:rPr>
            </w:pPr>
            <w:r>
              <w:rPr>
                <w:rFonts w:ascii="標楷體" w:eastAsia="標楷體" w:hAnsi="標楷體" w:hint="eastAsia"/>
              </w:rPr>
              <w:t>智力測驗</w:t>
            </w:r>
          </w:p>
        </w:tc>
        <w:tc>
          <w:tcPr>
            <w:tcW w:w="1602" w:type="dxa"/>
            <w:gridSpan w:val="2"/>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測驗名稱</w:t>
            </w:r>
          </w:p>
        </w:tc>
        <w:tc>
          <w:tcPr>
            <w:tcW w:w="1804" w:type="dxa"/>
            <w:gridSpan w:val="2"/>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測驗日期</w:t>
            </w:r>
          </w:p>
        </w:tc>
        <w:tc>
          <w:tcPr>
            <w:tcW w:w="1582" w:type="dxa"/>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原始分數</w:t>
            </w:r>
          </w:p>
        </w:tc>
        <w:tc>
          <w:tcPr>
            <w:tcW w:w="1405" w:type="dxa"/>
            <w:gridSpan w:val="3"/>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百分等級或標準分數</w:t>
            </w:r>
          </w:p>
        </w:tc>
        <w:tc>
          <w:tcPr>
            <w:tcW w:w="1761" w:type="dxa"/>
            <w:vAlign w:val="center"/>
          </w:tcPr>
          <w:p w:rsidR="00FA368A" w:rsidRDefault="00FA368A" w:rsidP="00554937">
            <w:pPr>
              <w:spacing w:line="340" w:lineRule="exact"/>
              <w:jc w:val="center"/>
              <w:rPr>
                <w:rFonts w:ascii="標楷體" w:eastAsia="標楷體" w:hAnsi="標楷體"/>
              </w:rPr>
            </w:pPr>
            <w:r>
              <w:rPr>
                <w:rFonts w:ascii="標楷體" w:eastAsia="標楷體" w:hAnsi="標楷體" w:hint="eastAsia"/>
              </w:rPr>
              <w:t>甄別通過標準</w:t>
            </w:r>
          </w:p>
        </w:tc>
      </w:tr>
      <w:tr w:rsidR="00FA368A" w:rsidTr="00554937">
        <w:trPr>
          <w:cantSplit/>
          <w:trHeight w:val="584"/>
          <w:jc w:val="center"/>
        </w:trPr>
        <w:tc>
          <w:tcPr>
            <w:tcW w:w="858" w:type="dxa"/>
            <w:vMerge/>
            <w:textDirection w:val="tbRlV"/>
            <w:vAlign w:val="center"/>
          </w:tcPr>
          <w:p w:rsidR="00FA368A" w:rsidRPr="00C03984" w:rsidRDefault="00FA368A" w:rsidP="00554937">
            <w:pPr>
              <w:pStyle w:val="ae"/>
              <w:spacing w:line="340" w:lineRule="exact"/>
              <w:rPr>
                <w:rFonts w:ascii="標楷體" w:eastAsia="標楷體" w:hAnsi="標楷體"/>
              </w:rPr>
            </w:pPr>
          </w:p>
        </w:tc>
        <w:tc>
          <w:tcPr>
            <w:tcW w:w="1127" w:type="dxa"/>
            <w:vMerge/>
          </w:tcPr>
          <w:p w:rsidR="00FA368A" w:rsidRDefault="00FA368A" w:rsidP="00554937">
            <w:pPr>
              <w:spacing w:line="340" w:lineRule="exact"/>
              <w:rPr>
                <w:rFonts w:ascii="標楷體" w:eastAsia="標楷體" w:hAnsi="標楷體"/>
              </w:rPr>
            </w:pPr>
          </w:p>
        </w:tc>
        <w:tc>
          <w:tcPr>
            <w:tcW w:w="1602" w:type="dxa"/>
            <w:gridSpan w:val="2"/>
          </w:tcPr>
          <w:p w:rsidR="00FA368A" w:rsidRDefault="00FA368A" w:rsidP="00554937">
            <w:pPr>
              <w:spacing w:line="340" w:lineRule="exact"/>
              <w:jc w:val="center"/>
              <w:rPr>
                <w:rFonts w:ascii="標楷體" w:eastAsia="標楷體" w:hAnsi="標楷體"/>
              </w:rPr>
            </w:pPr>
          </w:p>
        </w:tc>
        <w:tc>
          <w:tcPr>
            <w:tcW w:w="1804" w:type="dxa"/>
            <w:gridSpan w:val="2"/>
          </w:tcPr>
          <w:p w:rsidR="00FA368A" w:rsidRDefault="00FA368A" w:rsidP="00554937">
            <w:pPr>
              <w:spacing w:line="340" w:lineRule="exact"/>
              <w:jc w:val="center"/>
              <w:rPr>
                <w:rFonts w:ascii="標楷體" w:eastAsia="標楷體" w:hAnsi="標楷體"/>
              </w:rPr>
            </w:pPr>
          </w:p>
        </w:tc>
        <w:tc>
          <w:tcPr>
            <w:tcW w:w="1582" w:type="dxa"/>
          </w:tcPr>
          <w:p w:rsidR="00FA368A" w:rsidRDefault="00FA368A" w:rsidP="00554937">
            <w:pPr>
              <w:spacing w:line="340" w:lineRule="exact"/>
              <w:jc w:val="center"/>
              <w:rPr>
                <w:rFonts w:ascii="標楷體" w:eastAsia="標楷體" w:hAnsi="標楷體"/>
              </w:rPr>
            </w:pPr>
          </w:p>
        </w:tc>
        <w:tc>
          <w:tcPr>
            <w:tcW w:w="1405" w:type="dxa"/>
            <w:gridSpan w:val="3"/>
          </w:tcPr>
          <w:p w:rsidR="00FA368A" w:rsidRDefault="00FA368A" w:rsidP="00554937">
            <w:pPr>
              <w:spacing w:line="340" w:lineRule="exact"/>
              <w:jc w:val="center"/>
              <w:rPr>
                <w:rFonts w:ascii="標楷體" w:eastAsia="標楷體" w:hAnsi="標楷體"/>
              </w:rPr>
            </w:pPr>
          </w:p>
        </w:tc>
        <w:tc>
          <w:tcPr>
            <w:tcW w:w="1761" w:type="dxa"/>
          </w:tcPr>
          <w:p w:rsidR="00FA368A" w:rsidRDefault="00FA368A" w:rsidP="00554937">
            <w:pPr>
              <w:spacing w:line="340" w:lineRule="exact"/>
              <w:jc w:val="center"/>
              <w:rPr>
                <w:rFonts w:ascii="標楷體" w:eastAsia="標楷體" w:hAnsi="標楷體"/>
              </w:rPr>
            </w:pPr>
          </w:p>
        </w:tc>
      </w:tr>
      <w:tr w:rsidR="00FA368A" w:rsidTr="00554937">
        <w:trPr>
          <w:cantSplit/>
          <w:trHeight w:val="1159"/>
          <w:jc w:val="center"/>
        </w:trPr>
        <w:tc>
          <w:tcPr>
            <w:tcW w:w="858" w:type="dxa"/>
            <w:vMerge/>
            <w:textDirection w:val="tbRlV"/>
          </w:tcPr>
          <w:p w:rsidR="00FA368A" w:rsidRDefault="00FA368A" w:rsidP="00554937">
            <w:pPr>
              <w:spacing w:line="340" w:lineRule="exact"/>
              <w:ind w:left="113" w:right="113"/>
              <w:rPr>
                <w:rFonts w:ascii="標楷體" w:eastAsia="標楷體" w:hAnsi="標楷體"/>
              </w:rPr>
            </w:pPr>
          </w:p>
        </w:tc>
        <w:tc>
          <w:tcPr>
            <w:tcW w:w="1127" w:type="dxa"/>
            <w:vAlign w:val="center"/>
          </w:tcPr>
          <w:p w:rsidR="00FA368A" w:rsidRDefault="00FA368A" w:rsidP="00554937">
            <w:pPr>
              <w:spacing w:line="340" w:lineRule="exact"/>
              <w:jc w:val="both"/>
              <w:rPr>
                <w:rFonts w:ascii="標楷體" w:eastAsia="標楷體" w:hAnsi="標楷體"/>
              </w:rPr>
            </w:pPr>
            <w:r>
              <w:rPr>
                <w:rFonts w:ascii="標楷體" w:eastAsia="標楷體" w:hAnsi="標楷體" w:hint="eastAsia"/>
              </w:rPr>
              <w:t>社會適應行為評量</w:t>
            </w:r>
          </w:p>
        </w:tc>
        <w:tc>
          <w:tcPr>
            <w:tcW w:w="1602" w:type="dxa"/>
            <w:gridSpan w:val="2"/>
          </w:tcPr>
          <w:p w:rsidR="00FA368A" w:rsidRDefault="00FA368A" w:rsidP="00554937">
            <w:pPr>
              <w:widowControl/>
              <w:spacing w:line="340" w:lineRule="exact"/>
              <w:rPr>
                <w:rFonts w:ascii="標楷體" w:eastAsia="標楷體" w:hAnsi="標楷體"/>
              </w:rPr>
            </w:pPr>
          </w:p>
          <w:p w:rsidR="00FA368A" w:rsidRDefault="00FA368A" w:rsidP="00554937">
            <w:pPr>
              <w:spacing w:line="340" w:lineRule="exact"/>
              <w:rPr>
                <w:rFonts w:ascii="標楷體" w:eastAsia="標楷體" w:hAnsi="標楷體"/>
              </w:rPr>
            </w:pPr>
          </w:p>
        </w:tc>
        <w:tc>
          <w:tcPr>
            <w:tcW w:w="1804" w:type="dxa"/>
            <w:gridSpan w:val="2"/>
          </w:tcPr>
          <w:p w:rsidR="00FA368A" w:rsidRDefault="00FA368A" w:rsidP="00554937">
            <w:pPr>
              <w:spacing w:line="340" w:lineRule="exact"/>
              <w:rPr>
                <w:rFonts w:ascii="標楷體" w:eastAsia="標楷體" w:hAnsi="標楷體"/>
              </w:rPr>
            </w:pPr>
          </w:p>
        </w:tc>
        <w:tc>
          <w:tcPr>
            <w:tcW w:w="1582" w:type="dxa"/>
          </w:tcPr>
          <w:p w:rsidR="00FA368A" w:rsidRDefault="00FA368A" w:rsidP="00554937">
            <w:pPr>
              <w:spacing w:line="340" w:lineRule="exact"/>
              <w:rPr>
                <w:rFonts w:ascii="標楷體" w:eastAsia="標楷體" w:hAnsi="標楷體"/>
              </w:rPr>
            </w:pPr>
          </w:p>
        </w:tc>
        <w:tc>
          <w:tcPr>
            <w:tcW w:w="1405" w:type="dxa"/>
            <w:gridSpan w:val="3"/>
          </w:tcPr>
          <w:p w:rsidR="00FA368A" w:rsidRDefault="00FA368A" w:rsidP="00554937">
            <w:pPr>
              <w:spacing w:line="340" w:lineRule="exact"/>
              <w:rPr>
                <w:rFonts w:ascii="標楷體" w:eastAsia="標楷體" w:hAnsi="標楷體"/>
              </w:rPr>
            </w:pPr>
          </w:p>
        </w:tc>
        <w:tc>
          <w:tcPr>
            <w:tcW w:w="1761" w:type="dxa"/>
          </w:tcPr>
          <w:p w:rsidR="00FA368A" w:rsidRDefault="00FA368A" w:rsidP="00554937">
            <w:pPr>
              <w:spacing w:line="340" w:lineRule="exact"/>
              <w:rPr>
                <w:rFonts w:ascii="標楷體" w:eastAsia="標楷體" w:hAnsi="標楷體"/>
              </w:rPr>
            </w:pPr>
            <w:r>
              <w:rPr>
                <w:rFonts w:ascii="標楷體" w:eastAsia="標楷體" w:hAnsi="標楷體" w:hint="eastAsia"/>
              </w:rPr>
              <w:t>社會適應行為評量結果應與擬就讀之</w:t>
            </w:r>
            <w:proofErr w:type="gramStart"/>
            <w:r>
              <w:rPr>
                <w:rFonts w:ascii="標楷體" w:eastAsia="標楷體" w:hAnsi="標楷體" w:hint="eastAsia"/>
              </w:rPr>
              <w:t>該年級</w:t>
            </w:r>
            <w:proofErr w:type="gramEnd"/>
            <w:r>
              <w:rPr>
                <w:rFonts w:ascii="標楷體" w:eastAsia="標楷體" w:hAnsi="標楷體" w:hint="eastAsia"/>
              </w:rPr>
              <w:t>學生相當</w:t>
            </w:r>
          </w:p>
        </w:tc>
      </w:tr>
      <w:tr w:rsidR="00FA368A" w:rsidTr="00554937">
        <w:trPr>
          <w:cantSplit/>
          <w:trHeight w:val="378"/>
          <w:jc w:val="center"/>
        </w:trPr>
        <w:tc>
          <w:tcPr>
            <w:tcW w:w="2938" w:type="dxa"/>
            <w:gridSpan w:val="3"/>
            <w:vAlign w:val="center"/>
          </w:tcPr>
          <w:p w:rsidR="00FA368A" w:rsidRDefault="00FA368A" w:rsidP="00554937">
            <w:pPr>
              <w:spacing w:line="340" w:lineRule="exact"/>
              <w:ind w:rightChars="-192" w:right="-461" w:firstLineChars="100" w:firstLine="240"/>
              <w:rPr>
                <w:rFonts w:ascii="標楷體" w:eastAsia="標楷體" w:hAnsi="標楷體"/>
              </w:rPr>
            </w:pPr>
            <w:r>
              <w:rPr>
                <w:rFonts w:ascii="標楷體" w:eastAsia="標楷體" w:hAnsi="標楷體" w:hint="eastAsia"/>
              </w:rPr>
              <w:t>甄別小組審查意見</w:t>
            </w:r>
          </w:p>
        </w:tc>
        <w:tc>
          <w:tcPr>
            <w:tcW w:w="7201" w:type="dxa"/>
            <w:gridSpan w:val="8"/>
          </w:tcPr>
          <w:p w:rsidR="00FA368A" w:rsidRDefault="00FA368A" w:rsidP="00554937">
            <w:pPr>
              <w:spacing w:line="340" w:lineRule="exact"/>
              <w:ind w:rightChars="-192" w:right="-461"/>
              <w:rPr>
                <w:rFonts w:ascii="標楷體" w:eastAsia="標楷體" w:hAnsi="標楷體"/>
              </w:rPr>
            </w:pPr>
          </w:p>
          <w:p w:rsidR="00FA368A" w:rsidRDefault="00FA368A" w:rsidP="00554937">
            <w:pPr>
              <w:spacing w:line="340" w:lineRule="exact"/>
              <w:ind w:rightChars="-192" w:right="-461"/>
              <w:rPr>
                <w:rFonts w:ascii="標楷體" w:eastAsia="標楷體" w:hAnsi="標楷體"/>
              </w:rPr>
            </w:pPr>
            <w:r>
              <w:rPr>
                <w:rFonts w:ascii="標楷體" w:eastAsia="標楷體" w:hAnsi="標楷體"/>
              </w:rPr>
              <w:t xml:space="preserve">                                      </w:t>
            </w:r>
            <w:r>
              <w:rPr>
                <w:rFonts w:ascii="標楷體" w:eastAsia="標楷體" w:hAnsi="標楷體" w:hint="eastAsia"/>
              </w:rPr>
              <w:t>（簽章）</w:t>
            </w:r>
          </w:p>
        </w:tc>
      </w:tr>
      <w:tr w:rsidR="00FA368A" w:rsidTr="00554937">
        <w:trPr>
          <w:cantSplit/>
          <w:trHeight w:val="706"/>
          <w:jc w:val="center"/>
        </w:trPr>
        <w:tc>
          <w:tcPr>
            <w:tcW w:w="2938" w:type="dxa"/>
            <w:gridSpan w:val="3"/>
            <w:vAlign w:val="center"/>
          </w:tcPr>
          <w:p w:rsidR="00FA368A" w:rsidRDefault="00FA368A" w:rsidP="00554937">
            <w:pPr>
              <w:spacing w:line="340" w:lineRule="exact"/>
              <w:ind w:rightChars="-192" w:right="-461"/>
              <w:jc w:val="both"/>
              <w:rPr>
                <w:rFonts w:ascii="標楷體" w:eastAsia="標楷體" w:hAnsi="標楷體"/>
              </w:rPr>
            </w:pPr>
            <w:r>
              <w:rPr>
                <w:rFonts w:ascii="標楷體" w:eastAsia="標楷體" w:hAnsi="標楷體" w:hint="eastAsia"/>
              </w:rPr>
              <w:t>嘉義縣特殊教育學生鑑定</w:t>
            </w:r>
          </w:p>
          <w:p w:rsidR="00FA368A" w:rsidRDefault="00FA368A" w:rsidP="00554937">
            <w:pPr>
              <w:spacing w:line="340" w:lineRule="exact"/>
              <w:ind w:rightChars="-192" w:right="-461"/>
              <w:jc w:val="both"/>
              <w:rPr>
                <w:rFonts w:ascii="標楷體" w:eastAsia="標楷體" w:hAnsi="標楷體"/>
              </w:rPr>
            </w:pPr>
            <w:r>
              <w:rPr>
                <w:rFonts w:ascii="標楷體" w:eastAsia="標楷體" w:hAnsi="標楷體" w:hint="eastAsia"/>
              </w:rPr>
              <w:t>及就學輔導會審核結果</w:t>
            </w:r>
          </w:p>
        </w:tc>
        <w:tc>
          <w:tcPr>
            <w:tcW w:w="7201" w:type="dxa"/>
            <w:gridSpan w:val="8"/>
            <w:vAlign w:val="center"/>
          </w:tcPr>
          <w:p w:rsidR="00FA368A" w:rsidRDefault="00FA368A" w:rsidP="00554937">
            <w:pPr>
              <w:spacing w:line="340" w:lineRule="exact"/>
              <w:ind w:rightChars="-192" w:right="-461"/>
              <w:jc w:val="both"/>
              <w:rPr>
                <w:rFonts w:ascii="標楷體" w:eastAsia="標楷體" w:hAnsi="標楷體"/>
              </w:rPr>
            </w:pPr>
            <w:r>
              <w:rPr>
                <w:rFonts w:ascii="標楷體" w:eastAsia="標楷體" w:hAnsi="標楷體"/>
              </w:rPr>
              <w:t xml:space="preserve"> </w:t>
            </w:r>
            <w:r>
              <w:rPr>
                <w:rFonts w:ascii="標楷體" w:eastAsia="標楷體" w:hAnsi="標楷體" w:hint="eastAsia"/>
              </w:rPr>
              <w:t>□審核合格</w:t>
            </w:r>
          </w:p>
          <w:p w:rsidR="00FA368A" w:rsidRDefault="00FA368A" w:rsidP="00554937">
            <w:pPr>
              <w:spacing w:line="340" w:lineRule="exact"/>
              <w:ind w:rightChars="-192" w:right="-461"/>
              <w:jc w:val="both"/>
              <w:rPr>
                <w:rFonts w:ascii="標楷體" w:eastAsia="標楷體" w:hAnsi="標楷體"/>
              </w:rPr>
            </w:pPr>
            <w:r>
              <w:rPr>
                <w:rFonts w:ascii="標楷體" w:eastAsia="標楷體" w:hAnsi="標楷體"/>
              </w:rPr>
              <w:t xml:space="preserve"> </w:t>
            </w:r>
            <w:r>
              <w:rPr>
                <w:rFonts w:ascii="標楷體" w:eastAsia="標楷體" w:hAnsi="標楷體" w:hint="eastAsia"/>
              </w:rPr>
              <w:t>□審核不合格</w:t>
            </w:r>
            <w:r>
              <w:rPr>
                <w:rFonts w:ascii="標楷體" w:eastAsia="標楷體" w:hAnsi="標楷體"/>
              </w:rPr>
              <w:t xml:space="preserve">                           </w:t>
            </w:r>
            <w:r>
              <w:rPr>
                <w:rFonts w:ascii="標楷體" w:eastAsia="標楷體" w:hAnsi="標楷體" w:hint="eastAsia"/>
              </w:rPr>
              <w:t>年</w:t>
            </w:r>
            <w:r>
              <w:rPr>
                <w:rFonts w:ascii="標楷體" w:eastAsia="標楷體" w:hAnsi="標楷體"/>
              </w:rPr>
              <w:t xml:space="preserve">      </w:t>
            </w:r>
            <w:r>
              <w:rPr>
                <w:rFonts w:ascii="標楷體" w:eastAsia="標楷體" w:hAnsi="標楷體" w:hint="eastAsia"/>
              </w:rPr>
              <w:t>月</w:t>
            </w:r>
            <w:r>
              <w:rPr>
                <w:rFonts w:ascii="標楷體" w:eastAsia="標楷體" w:hAnsi="標楷體"/>
              </w:rPr>
              <w:t xml:space="preserve">      </w:t>
            </w:r>
            <w:r>
              <w:rPr>
                <w:rFonts w:ascii="標楷體" w:eastAsia="標楷體" w:hAnsi="標楷體" w:hint="eastAsia"/>
              </w:rPr>
              <w:t>日</w:t>
            </w:r>
          </w:p>
        </w:tc>
      </w:tr>
    </w:tbl>
    <w:p w:rsidR="00FA368A" w:rsidRPr="00466F62" w:rsidRDefault="00FA368A" w:rsidP="00FA368A">
      <w:pPr>
        <w:jc w:val="center"/>
        <w:rPr>
          <w:rFonts w:eastAsia="標楷體"/>
          <w:sz w:val="32"/>
          <w:szCs w:val="32"/>
        </w:rPr>
      </w:pPr>
      <w:r w:rsidRPr="00466F62">
        <w:rPr>
          <w:rFonts w:eastAsia="標楷體" w:hint="eastAsia"/>
          <w:sz w:val="32"/>
          <w:szCs w:val="32"/>
        </w:rPr>
        <w:lastRenderedPageBreak/>
        <w:t>嘉義縣</w:t>
      </w:r>
      <w:r>
        <w:rPr>
          <w:rFonts w:eastAsia="標楷體" w:hint="eastAsia"/>
          <w:sz w:val="32"/>
          <w:szCs w:val="32"/>
        </w:rPr>
        <w:t>高級中等以下學校</w:t>
      </w:r>
      <w:r w:rsidRPr="00466F62">
        <w:rPr>
          <w:rFonts w:eastAsia="標楷體" w:hint="eastAsia"/>
          <w:sz w:val="32"/>
          <w:szCs w:val="32"/>
        </w:rPr>
        <w:t>資賦優異學生縮短修業年限家長觀察紀錄</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8"/>
        <w:gridCol w:w="3852"/>
        <w:gridCol w:w="3394"/>
      </w:tblGrid>
      <w:tr w:rsidR="00FA368A" w:rsidTr="00554937">
        <w:trPr>
          <w:cantSplit/>
          <w:trHeight w:val="515"/>
          <w:jc w:val="center"/>
        </w:trPr>
        <w:tc>
          <w:tcPr>
            <w:tcW w:w="9945" w:type="dxa"/>
            <w:gridSpan w:val="3"/>
            <w:vAlign w:val="center"/>
          </w:tcPr>
          <w:p w:rsidR="00FA368A" w:rsidRPr="0067200D" w:rsidRDefault="00FA368A" w:rsidP="00554937">
            <w:pPr>
              <w:spacing w:line="400" w:lineRule="exact"/>
              <w:jc w:val="both"/>
              <w:rPr>
                <w:rFonts w:eastAsia="標楷體"/>
              </w:rPr>
            </w:pPr>
            <w:r w:rsidRPr="0067200D">
              <w:rPr>
                <w:rFonts w:eastAsia="標楷體" w:hint="eastAsia"/>
              </w:rPr>
              <w:t>家居生活情形（生活自理、動作技能、人際關係、家事活動…等）</w:t>
            </w:r>
          </w:p>
        </w:tc>
      </w:tr>
      <w:tr w:rsidR="00FA368A" w:rsidTr="00554937">
        <w:trPr>
          <w:cantSplit/>
          <w:trHeight w:val="1939"/>
          <w:jc w:val="center"/>
        </w:trPr>
        <w:tc>
          <w:tcPr>
            <w:tcW w:w="9945" w:type="dxa"/>
            <w:gridSpan w:val="3"/>
          </w:tcPr>
          <w:p w:rsidR="00FA368A" w:rsidRDefault="00FA368A" w:rsidP="00554937">
            <w:pPr>
              <w:rPr>
                <w:rFonts w:eastAsia="標楷體"/>
                <w:sz w:val="28"/>
              </w:rPr>
            </w:pPr>
          </w:p>
        </w:tc>
      </w:tr>
      <w:tr w:rsidR="00FA368A" w:rsidTr="00554937">
        <w:trPr>
          <w:cantSplit/>
          <w:trHeight w:val="556"/>
          <w:jc w:val="center"/>
        </w:trPr>
        <w:tc>
          <w:tcPr>
            <w:tcW w:w="9945" w:type="dxa"/>
            <w:gridSpan w:val="3"/>
            <w:vAlign w:val="center"/>
          </w:tcPr>
          <w:p w:rsidR="00FA368A" w:rsidRPr="0067200D" w:rsidRDefault="00FA368A" w:rsidP="00554937">
            <w:pPr>
              <w:spacing w:line="400" w:lineRule="exact"/>
              <w:jc w:val="both"/>
              <w:rPr>
                <w:rFonts w:eastAsia="標楷體"/>
              </w:rPr>
            </w:pPr>
            <w:r w:rsidRPr="0067200D">
              <w:rPr>
                <w:rFonts w:eastAsia="標楷體" w:hint="eastAsia"/>
              </w:rPr>
              <w:t>日常學習狀況</w:t>
            </w:r>
            <w:r w:rsidRPr="0067200D">
              <w:rPr>
                <w:rFonts w:eastAsia="標楷體"/>
              </w:rPr>
              <w:t>(</w:t>
            </w:r>
            <w:r w:rsidRPr="0067200D">
              <w:rPr>
                <w:rFonts w:eastAsia="標楷體" w:hint="eastAsia"/>
              </w:rPr>
              <w:t>數的概念、邏輯推理、藝術創作、求知態度…等學習狀況</w:t>
            </w:r>
            <w:r w:rsidRPr="0067200D">
              <w:rPr>
                <w:rFonts w:eastAsia="標楷體"/>
              </w:rPr>
              <w:t>)</w:t>
            </w:r>
          </w:p>
        </w:tc>
      </w:tr>
      <w:tr w:rsidR="00FA368A" w:rsidTr="00554937">
        <w:trPr>
          <w:cantSplit/>
          <w:trHeight w:val="2144"/>
          <w:jc w:val="center"/>
        </w:trPr>
        <w:tc>
          <w:tcPr>
            <w:tcW w:w="9945" w:type="dxa"/>
            <w:gridSpan w:val="3"/>
          </w:tcPr>
          <w:p w:rsidR="00FA368A" w:rsidRDefault="00FA368A" w:rsidP="00554937">
            <w:pPr>
              <w:rPr>
                <w:rFonts w:eastAsia="標楷體"/>
                <w:sz w:val="28"/>
              </w:rPr>
            </w:pPr>
          </w:p>
        </w:tc>
      </w:tr>
      <w:tr w:rsidR="00FA368A" w:rsidTr="00554937">
        <w:trPr>
          <w:cantSplit/>
          <w:trHeight w:val="526"/>
          <w:jc w:val="center"/>
        </w:trPr>
        <w:tc>
          <w:tcPr>
            <w:tcW w:w="9945" w:type="dxa"/>
            <w:gridSpan w:val="3"/>
            <w:vAlign w:val="center"/>
          </w:tcPr>
          <w:p w:rsidR="00FA368A" w:rsidRPr="0067200D" w:rsidRDefault="00FA368A" w:rsidP="00554937">
            <w:pPr>
              <w:spacing w:line="400" w:lineRule="exact"/>
              <w:jc w:val="both"/>
              <w:rPr>
                <w:rFonts w:eastAsia="標楷體"/>
              </w:rPr>
            </w:pPr>
            <w:r w:rsidRPr="0067200D">
              <w:rPr>
                <w:rFonts w:eastAsia="標楷體" w:hint="eastAsia"/>
              </w:rPr>
              <w:t>語言發展情形（閱讀、字彙、理解、表達…等能力）</w:t>
            </w:r>
          </w:p>
        </w:tc>
      </w:tr>
      <w:tr w:rsidR="00FA368A" w:rsidTr="00554937">
        <w:trPr>
          <w:cantSplit/>
          <w:trHeight w:val="2312"/>
          <w:jc w:val="center"/>
        </w:trPr>
        <w:tc>
          <w:tcPr>
            <w:tcW w:w="9945" w:type="dxa"/>
            <w:gridSpan w:val="3"/>
          </w:tcPr>
          <w:p w:rsidR="00FA368A" w:rsidRDefault="00FA368A" w:rsidP="00554937">
            <w:pPr>
              <w:rPr>
                <w:rFonts w:eastAsia="標楷體"/>
                <w:sz w:val="28"/>
              </w:rPr>
            </w:pPr>
          </w:p>
        </w:tc>
      </w:tr>
      <w:tr w:rsidR="00FA368A" w:rsidTr="00554937">
        <w:trPr>
          <w:cantSplit/>
          <w:trHeight w:val="568"/>
          <w:jc w:val="center"/>
        </w:trPr>
        <w:tc>
          <w:tcPr>
            <w:tcW w:w="9945" w:type="dxa"/>
            <w:gridSpan w:val="3"/>
            <w:vAlign w:val="center"/>
          </w:tcPr>
          <w:p w:rsidR="00FA368A" w:rsidRPr="0067200D" w:rsidRDefault="00FA368A" w:rsidP="00554937">
            <w:pPr>
              <w:spacing w:line="320" w:lineRule="exact"/>
              <w:ind w:left="1680" w:hangingChars="700" w:hanging="1680"/>
              <w:jc w:val="both"/>
              <w:rPr>
                <w:rFonts w:eastAsia="標楷體"/>
              </w:rPr>
            </w:pPr>
            <w:r w:rsidRPr="0067200D">
              <w:rPr>
                <w:rFonts w:eastAsia="標楷體" w:hint="eastAsia"/>
              </w:rPr>
              <w:t>親子互動情形</w:t>
            </w:r>
            <w:r w:rsidRPr="0067200D">
              <w:rPr>
                <w:rFonts w:eastAsia="標楷體"/>
              </w:rPr>
              <w:t>(</w:t>
            </w:r>
            <w:r w:rsidRPr="0067200D">
              <w:rPr>
                <w:rFonts w:eastAsia="標楷體" w:hint="eastAsia"/>
              </w:rPr>
              <w:t>家長的管教方式…等</w:t>
            </w:r>
            <w:r w:rsidRPr="0067200D">
              <w:rPr>
                <w:rFonts w:eastAsia="標楷體"/>
              </w:rPr>
              <w:t>)</w:t>
            </w:r>
          </w:p>
        </w:tc>
      </w:tr>
      <w:tr w:rsidR="00FA368A" w:rsidTr="00554937">
        <w:trPr>
          <w:cantSplit/>
          <w:trHeight w:val="2368"/>
          <w:jc w:val="center"/>
        </w:trPr>
        <w:tc>
          <w:tcPr>
            <w:tcW w:w="9945" w:type="dxa"/>
            <w:gridSpan w:val="3"/>
          </w:tcPr>
          <w:p w:rsidR="00FA368A" w:rsidRDefault="00FA368A" w:rsidP="00554937">
            <w:pPr>
              <w:rPr>
                <w:rFonts w:eastAsia="標楷體"/>
                <w:sz w:val="28"/>
              </w:rPr>
            </w:pPr>
          </w:p>
        </w:tc>
      </w:tr>
      <w:tr w:rsidR="00FA368A" w:rsidTr="00554937">
        <w:trPr>
          <w:cantSplit/>
          <w:trHeight w:val="614"/>
          <w:jc w:val="center"/>
        </w:trPr>
        <w:tc>
          <w:tcPr>
            <w:tcW w:w="2510" w:type="dxa"/>
            <w:vAlign w:val="center"/>
          </w:tcPr>
          <w:p w:rsidR="00FA368A" w:rsidRPr="0067200D" w:rsidRDefault="00FA368A" w:rsidP="00554937">
            <w:pPr>
              <w:spacing w:line="400" w:lineRule="exact"/>
              <w:jc w:val="center"/>
              <w:rPr>
                <w:rFonts w:eastAsia="標楷體"/>
              </w:rPr>
            </w:pPr>
            <w:r w:rsidRPr="0067200D">
              <w:rPr>
                <w:rFonts w:eastAsia="標楷體" w:hint="eastAsia"/>
              </w:rPr>
              <w:t>記錄時間</w:t>
            </w:r>
          </w:p>
        </w:tc>
        <w:tc>
          <w:tcPr>
            <w:tcW w:w="3953" w:type="dxa"/>
            <w:vAlign w:val="center"/>
          </w:tcPr>
          <w:p w:rsidR="00FA368A" w:rsidRPr="0067200D" w:rsidRDefault="00FA368A" w:rsidP="00554937">
            <w:pPr>
              <w:spacing w:line="400" w:lineRule="exact"/>
              <w:jc w:val="center"/>
              <w:rPr>
                <w:rFonts w:eastAsia="標楷體"/>
              </w:rPr>
            </w:pPr>
            <w:r w:rsidRPr="0067200D">
              <w:rPr>
                <w:rFonts w:eastAsia="標楷體" w:hint="eastAsia"/>
              </w:rPr>
              <w:t>學校甄別小組核章</w:t>
            </w:r>
          </w:p>
        </w:tc>
        <w:tc>
          <w:tcPr>
            <w:tcW w:w="3482" w:type="dxa"/>
            <w:vAlign w:val="center"/>
          </w:tcPr>
          <w:p w:rsidR="00FA368A" w:rsidRPr="0067200D" w:rsidRDefault="00FA368A" w:rsidP="00554937">
            <w:pPr>
              <w:spacing w:line="400" w:lineRule="exact"/>
              <w:jc w:val="center"/>
              <w:rPr>
                <w:rFonts w:eastAsia="標楷體"/>
              </w:rPr>
            </w:pPr>
            <w:r w:rsidRPr="0067200D">
              <w:rPr>
                <w:rFonts w:eastAsia="標楷體" w:hint="eastAsia"/>
              </w:rPr>
              <w:t>家長簽章</w:t>
            </w:r>
          </w:p>
        </w:tc>
      </w:tr>
      <w:tr w:rsidR="00FA368A" w:rsidTr="008D58EB">
        <w:trPr>
          <w:cantSplit/>
          <w:trHeight w:val="1336"/>
          <w:jc w:val="center"/>
        </w:trPr>
        <w:tc>
          <w:tcPr>
            <w:tcW w:w="2510" w:type="dxa"/>
            <w:vAlign w:val="center"/>
          </w:tcPr>
          <w:p w:rsidR="00FA368A" w:rsidRDefault="00FA368A" w:rsidP="00554937">
            <w:pPr>
              <w:rPr>
                <w:rFonts w:eastAsia="標楷體"/>
                <w:sz w:val="28"/>
              </w:rPr>
            </w:pPr>
          </w:p>
        </w:tc>
        <w:tc>
          <w:tcPr>
            <w:tcW w:w="3953" w:type="dxa"/>
            <w:vAlign w:val="center"/>
          </w:tcPr>
          <w:p w:rsidR="00FA368A" w:rsidRDefault="00FA368A" w:rsidP="00554937">
            <w:pPr>
              <w:rPr>
                <w:rFonts w:eastAsia="標楷體"/>
                <w:sz w:val="28"/>
              </w:rPr>
            </w:pPr>
          </w:p>
        </w:tc>
        <w:tc>
          <w:tcPr>
            <w:tcW w:w="3482" w:type="dxa"/>
            <w:vAlign w:val="center"/>
          </w:tcPr>
          <w:p w:rsidR="00FA368A" w:rsidRDefault="00FA368A" w:rsidP="00554937">
            <w:pPr>
              <w:rPr>
                <w:rFonts w:eastAsia="標楷體"/>
                <w:sz w:val="28"/>
              </w:rPr>
            </w:pPr>
          </w:p>
        </w:tc>
      </w:tr>
    </w:tbl>
    <w:p w:rsidR="00FA368A" w:rsidRPr="00692DC4" w:rsidRDefault="00A058D7" w:rsidP="00FA368A">
      <w:pPr>
        <w:jc w:val="both"/>
        <w:rPr>
          <w:rFonts w:ascii="標楷體" w:eastAsia="標楷體" w:hAnsi="標楷體"/>
        </w:rPr>
      </w:pPr>
      <w:r>
        <w:rPr>
          <w:rFonts w:ascii="標楷體" w:eastAsia="標楷體" w:hAnsi="MS Outlook" w:hint="eastAsia"/>
          <w:szCs w:val="24"/>
        </w:rPr>
        <w:t>PS.</w:t>
      </w:r>
      <w:r w:rsidR="00FA368A" w:rsidRPr="006575A0">
        <w:rPr>
          <w:rFonts w:ascii="標楷體" w:eastAsia="標楷體" w:hAnsi="標楷體" w:hint="eastAsia"/>
        </w:rPr>
        <w:t>觀察</w:t>
      </w:r>
      <w:r w:rsidR="00FA368A">
        <w:rPr>
          <w:rFonts w:ascii="標楷體" w:eastAsia="標楷體" w:hAnsi="標楷體" w:hint="eastAsia"/>
        </w:rPr>
        <w:t>紀</w:t>
      </w:r>
      <w:r w:rsidR="00FA368A" w:rsidRPr="006575A0">
        <w:rPr>
          <w:rFonts w:ascii="標楷體" w:eastAsia="標楷體" w:hAnsi="標楷體" w:hint="eastAsia"/>
        </w:rPr>
        <w:t>錄為鑑定重要依據，請詳實填寫並以記錄當時回溯三至六個月之長期觀察為記錄內容。</w:t>
      </w:r>
    </w:p>
    <w:p w:rsidR="00FA368A" w:rsidRPr="00AC0D15" w:rsidRDefault="00FA368A" w:rsidP="008D58EB">
      <w:pPr>
        <w:spacing w:after="100" w:afterAutospacing="1"/>
        <w:ind w:firstLineChars="100" w:firstLine="280"/>
        <w:jc w:val="center"/>
        <w:rPr>
          <w:rFonts w:ascii="標楷體" w:eastAsia="標楷體" w:hAnsi="標楷體"/>
          <w:sz w:val="28"/>
          <w:szCs w:val="28"/>
        </w:rPr>
      </w:pPr>
      <w:r w:rsidRPr="00AC0D15">
        <w:rPr>
          <w:rFonts w:ascii="標楷體" w:eastAsia="標楷體" w:hAnsi="標楷體" w:hint="eastAsia"/>
          <w:sz w:val="28"/>
          <w:szCs w:val="28"/>
        </w:rPr>
        <w:lastRenderedPageBreak/>
        <w:t>嘉義縣高級中等以下學校資賦優異學生縮短修業年限教師觀察紀錄</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0"/>
        <w:gridCol w:w="2400"/>
        <w:gridCol w:w="4800"/>
      </w:tblGrid>
      <w:tr w:rsidR="00FA368A" w:rsidRPr="006575A0" w:rsidTr="00554937">
        <w:trPr>
          <w:cantSplit/>
          <w:trHeight w:val="800"/>
        </w:trPr>
        <w:tc>
          <w:tcPr>
            <w:tcW w:w="9600" w:type="dxa"/>
            <w:gridSpan w:val="3"/>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position w:val="-6"/>
              </w:rPr>
            </w:pPr>
            <w:r w:rsidRPr="006575A0">
              <w:rPr>
                <w:rFonts w:ascii="標楷體" w:eastAsia="標楷體" w:hAnsi="標楷體" w:hint="eastAsia"/>
                <w:position w:val="-6"/>
              </w:rPr>
              <w:t>學習反應行為</w:t>
            </w:r>
            <w:r w:rsidRPr="006575A0">
              <w:rPr>
                <w:rFonts w:ascii="標楷體" w:eastAsia="標楷體" w:hAnsi="標楷體"/>
                <w:position w:val="-6"/>
              </w:rPr>
              <w:t>(</w:t>
            </w:r>
            <w:r w:rsidRPr="006575A0">
              <w:rPr>
                <w:rFonts w:ascii="標楷體" w:eastAsia="標楷體" w:hAnsi="標楷體" w:hint="eastAsia"/>
                <w:position w:val="-6"/>
              </w:rPr>
              <w:t>含注意力集中、求知好奇心、觀察敏銳性、獨立行動能力等行為表現</w:t>
            </w:r>
            <w:r w:rsidRPr="006575A0">
              <w:rPr>
                <w:rFonts w:ascii="標楷體" w:eastAsia="標楷體" w:hAnsi="標楷體"/>
                <w:position w:val="-6"/>
              </w:rPr>
              <w:t>)</w:t>
            </w:r>
          </w:p>
        </w:tc>
      </w:tr>
      <w:tr w:rsidR="00FA368A" w:rsidRPr="006575A0" w:rsidTr="00554937">
        <w:trPr>
          <w:cantSplit/>
          <w:trHeight w:hRule="exact" w:val="2160"/>
        </w:trPr>
        <w:tc>
          <w:tcPr>
            <w:tcW w:w="9600" w:type="dxa"/>
            <w:gridSpan w:val="3"/>
          </w:tcPr>
          <w:p w:rsidR="00FA368A"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tc>
      </w:tr>
      <w:tr w:rsidR="00FA368A" w:rsidRPr="006575A0" w:rsidTr="00554937">
        <w:trPr>
          <w:cantSplit/>
          <w:trHeight w:val="800"/>
        </w:trPr>
        <w:tc>
          <w:tcPr>
            <w:tcW w:w="9600" w:type="dxa"/>
            <w:gridSpan w:val="3"/>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rPr>
            </w:pPr>
            <w:r w:rsidRPr="006575A0">
              <w:rPr>
                <w:rFonts w:ascii="標楷體" w:eastAsia="標楷體" w:hAnsi="標楷體" w:hint="eastAsia"/>
              </w:rPr>
              <w:t>同儕團體互動</w:t>
            </w:r>
            <w:r w:rsidRPr="006575A0">
              <w:rPr>
                <w:rFonts w:ascii="標楷體" w:eastAsia="標楷體" w:hAnsi="標楷體"/>
              </w:rPr>
              <w:t>(</w:t>
            </w:r>
            <w:r w:rsidRPr="006575A0">
              <w:rPr>
                <w:rFonts w:ascii="標楷體" w:eastAsia="標楷體" w:hAnsi="標楷體" w:hint="eastAsia"/>
              </w:rPr>
              <w:t>含自我克制能力、情緒穩定性、與別人相處合作、同輩團體領導能力等情形</w:t>
            </w:r>
            <w:r w:rsidRPr="006575A0">
              <w:rPr>
                <w:rFonts w:ascii="標楷體" w:eastAsia="標楷體" w:hAnsi="標楷體"/>
              </w:rPr>
              <w:t>)</w:t>
            </w:r>
          </w:p>
        </w:tc>
      </w:tr>
      <w:tr w:rsidR="00FA368A" w:rsidRPr="006575A0" w:rsidTr="00554937">
        <w:trPr>
          <w:cantSplit/>
          <w:trHeight w:hRule="exact" w:val="2236"/>
        </w:trPr>
        <w:tc>
          <w:tcPr>
            <w:tcW w:w="9600" w:type="dxa"/>
            <w:gridSpan w:val="3"/>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tc>
      </w:tr>
      <w:tr w:rsidR="00FA368A" w:rsidRPr="006575A0" w:rsidTr="00554937">
        <w:trPr>
          <w:cantSplit/>
          <w:trHeight w:val="800"/>
        </w:trPr>
        <w:tc>
          <w:tcPr>
            <w:tcW w:w="9600" w:type="dxa"/>
            <w:gridSpan w:val="3"/>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rPr>
            </w:pPr>
            <w:r w:rsidRPr="006575A0">
              <w:rPr>
                <w:rFonts w:ascii="標楷體" w:eastAsia="標楷體" w:hAnsi="標楷體" w:hint="eastAsia"/>
              </w:rPr>
              <w:t>問題解決能力</w:t>
            </w:r>
            <w:r w:rsidRPr="006575A0">
              <w:rPr>
                <w:rFonts w:ascii="標楷體" w:eastAsia="標楷體" w:hAnsi="標楷體"/>
              </w:rPr>
              <w:t>(</w:t>
            </w:r>
            <w:r w:rsidRPr="006575A0">
              <w:rPr>
                <w:rFonts w:ascii="標楷體" w:eastAsia="標楷體" w:hAnsi="標楷體" w:hint="eastAsia"/>
              </w:rPr>
              <w:t>含對問題的覺知能力、思考的流暢性、變通性、獨特性、精密性等能力表現</w:t>
            </w:r>
            <w:r w:rsidRPr="006575A0">
              <w:rPr>
                <w:rFonts w:ascii="標楷體" w:eastAsia="標楷體" w:hAnsi="標楷體"/>
              </w:rPr>
              <w:t>)</w:t>
            </w:r>
          </w:p>
        </w:tc>
      </w:tr>
      <w:tr w:rsidR="00FA368A" w:rsidRPr="006575A0" w:rsidTr="00554937">
        <w:trPr>
          <w:cantSplit/>
          <w:trHeight w:hRule="exact" w:val="2246"/>
        </w:trPr>
        <w:tc>
          <w:tcPr>
            <w:tcW w:w="9600" w:type="dxa"/>
            <w:gridSpan w:val="3"/>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sz w:val="28"/>
              </w:rPr>
            </w:pPr>
          </w:p>
        </w:tc>
      </w:tr>
      <w:tr w:rsidR="00FA368A" w:rsidRPr="006575A0" w:rsidTr="00554937">
        <w:trPr>
          <w:cantSplit/>
          <w:trHeight w:val="660"/>
        </w:trPr>
        <w:tc>
          <w:tcPr>
            <w:tcW w:w="9600" w:type="dxa"/>
            <w:gridSpan w:val="3"/>
            <w:vAlign w:val="center"/>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rPr>
            </w:pPr>
            <w:r w:rsidRPr="006575A0">
              <w:rPr>
                <w:rFonts w:ascii="標楷體" w:eastAsia="標楷體" w:hAnsi="標楷體" w:hint="eastAsia"/>
              </w:rPr>
              <w:t>教師觀察評語及建議事項</w:t>
            </w:r>
          </w:p>
        </w:tc>
      </w:tr>
      <w:tr w:rsidR="00FA368A" w:rsidRPr="006575A0" w:rsidTr="00554937">
        <w:trPr>
          <w:cantSplit/>
          <w:trHeight w:val="1680"/>
        </w:trPr>
        <w:tc>
          <w:tcPr>
            <w:tcW w:w="9600" w:type="dxa"/>
            <w:gridSpan w:val="3"/>
            <w:vAlign w:val="center"/>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rPr>
            </w:pPr>
          </w:p>
          <w:p w:rsidR="00FA368A" w:rsidRPr="006575A0" w:rsidRDefault="00FA368A" w:rsidP="00554937">
            <w:pPr>
              <w:adjustRightInd w:val="0"/>
              <w:snapToGrid w:val="0"/>
              <w:spacing w:before="100" w:beforeAutospacing="1" w:after="100" w:afterAutospacing="1" w:line="440" w:lineRule="exact"/>
              <w:rPr>
                <w:rFonts w:ascii="標楷體" w:eastAsia="標楷體" w:hAnsi="標楷體"/>
              </w:rPr>
            </w:pPr>
          </w:p>
          <w:p w:rsidR="00FA368A" w:rsidRPr="006575A0" w:rsidRDefault="00FA368A" w:rsidP="008D58EB">
            <w:pPr>
              <w:adjustRightInd w:val="0"/>
              <w:snapToGrid w:val="0"/>
              <w:spacing w:before="100" w:beforeAutospacing="1" w:after="100" w:afterAutospacing="1" w:line="440" w:lineRule="exact"/>
              <w:rPr>
                <w:rFonts w:ascii="標楷體" w:eastAsia="標楷體" w:hAnsi="標楷體"/>
              </w:rPr>
            </w:pPr>
          </w:p>
        </w:tc>
      </w:tr>
      <w:tr w:rsidR="00FA368A" w:rsidRPr="006575A0" w:rsidTr="00554937">
        <w:trPr>
          <w:cantSplit/>
          <w:trHeight w:val="521"/>
        </w:trPr>
        <w:tc>
          <w:tcPr>
            <w:tcW w:w="2400" w:type="dxa"/>
            <w:vAlign w:val="center"/>
          </w:tcPr>
          <w:p w:rsidR="00FA368A" w:rsidRPr="006575A0" w:rsidRDefault="00FA368A" w:rsidP="00554937">
            <w:pPr>
              <w:adjustRightInd w:val="0"/>
              <w:snapToGrid w:val="0"/>
              <w:spacing w:before="100" w:beforeAutospacing="1" w:after="100" w:afterAutospacing="1" w:line="440" w:lineRule="exact"/>
              <w:jc w:val="center"/>
              <w:rPr>
                <w:rFonts w:ascii="標楷體" w:eastAsia="標楷體" w:hAnsi="標楷體"/>
              </w:rPr>
            </w:pPr>
            <w:r w:rsidRPr="006575A0">
              <w:rPr>
                <w:rFonts w:ascii="標楷體" w:eastAsia="標楷體" w:hAnsi="標楷體" w:hint="eastAsia"/>
              </w:rPr>
              <w:t>記錄時間</w:t>
            </w:r>
          </w:p>
        </w:tc>
        <w:tc>
          <w:tcPr>
            <w:tcW w:w="2400" w:type="dxa"/>
            <w:vAlign w:val="center"/>
          </w:tcPr>
          <w:p w:rsidR="00FA368A" w:rsidRPr="006575A0" w:rsidRDefault="00FA368A" w:rsidP="00554937">
            <w:pPr>
              <w:adjustRightInd w:val="0"/>
              <w:snapToGrid w:val="0"/>
              <w:spacing w:before="100" w:beforeAutospacing="1" w:after="100" w:afterAutospacing="1" w:line="440" w:lineRule="exact"/>
              <w:ind w:firstLineChars="250" w:firstLine="600"/>
              <w:rPr>
                <w:rFonts w:ascii="標楷體" w:eastAsia="標楷體" w:hAnsi="標楷體"/>
              </w:rPr>
            </w:pPr>
            <w:r w:rsidRPr="006575A0">
              <w:rPr>
                <w:rFonts w:ascii="標楷體" w:eastAsia="標楷體" w:hAnsi="標楷體" w:hint="eastAsia"/>
              </w:rPr>
              <w:t>年</w:t>
            </w:r>
            <w:r>
              <w:rPr>
                <w:rFonts w:ascii="標楷體" w:eastAsia="標楷體" w:hAnsi="標楷體"/>
              </w:rPr>
              <w:t xml:space="preserve">  </w:t>
            </w:r>
            <w:r w:rsidRPr="006575A0">
              <w:rPr>
                <w:rFonts w:ascii="標楷體" w:eastAsia="標楷體" w:hAnsi="標楷體"/>
              </w:rPr>
              <w:t xml:space="preserve"> </w:t>
            </w:r>
            <w:r w:rsidRPr="006575A0">
              <w:rPr>
                <w:rFonts w:ascii="標楷體" w:eastAsia="標楷體" w:hAnsi="標楷體" w:hint="eastAsia"/>
              </w:rPr>
              <w:t>月</w:t>
            </w:r>
            <w:r>
              <w:rPr>
                <w:rFonts w:ascii="標楷體" w:eastAsia="標楷體" w:hAnsi="標楷體"/>
              </w:rPr>
              <w:t xml:space="preserve">    </w:t>
            </w:r>
            <w:r w:rsidRPr="006575A0">
              <w:rPr>
                <w:rFonts w:ascii="標楷體" w:eastAsia="標楷體" w:hAnsi="標楷體" w:hint="eastAsia"/>
              </w:rPr>
              <w:t>日</w:t>
            </w:r>
          </w:p>
        </w:tc>
        <w:tc>
          <w:tcPr>
            <w:tcW w:w="4800" w:type="dxa"/>
            <w:vAlign w:val="center"/>
          </w:tcPr>
          <w:p w:rsidR="00FA368A" w:rsidRPr="006575A0" w:rsidRDefault="00FA368A" w:rsidP="00554937">
            <w:pPr>
              <w:adjustRightInd w:val="0"/>
              <w:snapToGrid w:val="0"/>
              <w:spacing w:before="100" w:beforeAutospacing="1" w:after="100" w:afterAutospacing="1" w:line="440" w:lineRule="exact"/>
              <w:rPr>
                <w:rFonts w:ascii="標楷體" w:eastAsia="標楷體" w:hAnsi="標楷體"/>
              </w:rPr>
            </w:pPr>
            <w:r w:rsidRPr="006575A0">
              <w:rPr>
                <w:rFonts w:ascii="標楷體" w:eastAsia="標楷體" w:hAnsi="標楷體" w:hint="eastAsia"/>
              </w:rPr>
              <w:t>教師簽章</w:t>
            </w:r>
            <w:r>
              <w:rPr>
                <w:rFonts w:ascii="標楷體" w:eastAsia="標楷體" w:hAnsi="標楷體" w:hint="eastAsia"/>
              </w:rPr>
              <w:t>：</w:t>
            </w:r>
          </w:p>
        </w:tc>
      </w:tr>
    </w:tbl>
    <w:p w:rsidR="00FA368A" w:rsidRPr="006575A0" w:rsidRDefault="00FA368A" w:rsidP="00FA368A">
      <w:pPr>
        <w:jc w:val="both"/>
        <w:rPr>
          <w:rFonts w:ascii="標楷體" w:eastAsia="標楷體" w:hAnsi="標楷體"/>
        </w:rPr>
      </w:pPr>
    </w:p>
    <w:p w:rsidR="00FA368A" w:rsidRPr="006575A0" w:rsidRDefault="00A058D7" w:rsidP="00FA368A">
      <w:pPr>
        <w:jc w:val="both"/>
        <w:rPr>
          <w:rFonts w:ascii="標楷體" w:eastAsia="標楷體" w:hAnsi="標楷體"/>
        </w:rPr>
      </w:pPr>
      <w:r>
        <w:rPr>
          <w:rFonts w:ascii="標楷體" w:eastAsia="標楷體" w:hAnsi="MS Outlook" w:hint="eastAsia"/>
          <w:szCs w:val="24"/>
        </w:rPr>
        <w:t>PS.</w:t>
      </w:r>
      <w:r w:rsidR="00FA368A" w:rsidRPr="006575A0">
        <w:rPr>
          <w:rFonts w:ascii="標楷體" w:eastAsia="標楷體" w:hAnsi="標楷體" w:hint="eastAsia"/>
        </w:rPr>
        <w:t>觀察</w:t>
      </w:r>
      <w:r w:rsidR="00FA368A">
        <w:rPr>
          <w:rFonts w:ascii="標楷體" w:eastAsia="標楷體" w:hAnsi="標楷體" w:hint="eastAsia"/>
        </w:rPr>
        <w:t>紀</w:t>
      </w:r>
      <w:r w:rsidR="00FA368A" w:rsidRPr="006575A0">
        <w:rPr>
          <w:rFonts w:ascii="標楷體" w:eastAsia="標楷體" w:hAnsi="標楷體" w:hint="eastAsia"/>
        </w:rPr>
        <w:t>錄為鑑定重要依據，請詳實填寫並以記錄當時回溯三至六個月之長期觀察為記錄內容。</w:t>
      </w:r>
    </w:p>
    <w:p w:rsidR="00FA368A" w:rsidRPr="00C12603" w:rsidRDefault="00FA368A" w:rsidP="00FA368A">
      <w:pPr>
        <w:spacing w:line="340" w:lineRule="exact"/>
        <w:jc w:val="center"/>
        <w:outlineLvl w:val="0"/>
        <w:rPr>
          <w:rFonts w:ascii="標楷體" w:eastAsia="標楷體" w:hAnsi="標楷體"/>
          <w:b/>
          <w:bCs/>
          <w:sz w:val="32"/>
          <w:szCs w:val="32"/>
        </w:rPr>
      </w:pPr>
      <w:r>
        <w:rPr>
          <w:rFonts w:ascii="標楷體" w:eastAsia="標楷體" w:hAnsi="標楷體" w:hint="eastAsia"/>
          <w:b/>
          <w:bCs/>
          <w:sz w:val="32"/>
          <w:szCs w:val="32"/>
        </w:rPr>
        <w:lastRenderedPageBreak/>
        <w:t>嘉義縣高級中等以下學校</w:t>
      </w:r>
      <w:r w:rsidRPr="00C12603">
        <w:rPr>
          <w:rFonts w:ascii="標楷體" w:eastAsia="標楷體" w:hAnsi="標楷體" w:hint="eastAsia"/>
          <w:b/>
          <w:bCs/>
          <w:sz w:val="32"/>
          <w:szCs w:val="32"/>
        </w:rPr>
        <w:t>資賦優異學生縮短修業年限學習輔導計畫表</w:t>
      </w:r>
    </w:p>
    <w:p w:rsidR="00FA368A" w:rsidRDefault="00FA368A" w:rsidP="00FA368A">
      <w:pPr>
        <w:spacing w:line="340" w:lineRule="exact"/>
        <w:ind w:rightChars="-300" w:right="-720"/>
        <w:outlineLvl w:val="0"/>
        <w:rPr>
          <w:rFonts w:ascii="標楷體" w:eastAsia="標楷體" w:hAnsi="標楷體"/>
        </w:rPr>
      </w:pPr>
    </w:p>
    <w:p w:rsidR="00FA368A" w:rsidRPr="00985ABB" w:rsidRDefault="00FA368A" w:rsidP="00FA368A">
      <w:pPr>
        <w:spacing w:line="440" w:lineRule="exact"/>
        <w:ind w:rightChars="-675" w:right="-1620"/>
        <w:outlineLvl w:val="0"/>
        <w:rPr>
          <w:rFonts w:ascii="標楷體" w:eastAsia="標楷體" w:hAnsi="標楷體"/>
          <w:u w:val="single"/>
        </w:rPr>
      </w:pPr>
      <w:r w:rsidRPr="00985ABB">
        <w:rPr>
          <w:rFonts w:ascii="標楷體" w:eastAsia="標楷體" w:hAnsi="標楷體" w:hint="eastAsia"/>
        </w:rPr>
        <w:t>校名：</w:t>
      </w:r>
      <w:r w:rsidRPr="00985ABB">
        <w:rPr>
          <w:rFonts w:ascii="標楷體" w:eastAsia="標楷體" w:hAnsi="標楷體"/>
          <w:u w:val="single"/>
        </w:rPr>
        <w:t xml:space="preserve">                                    </w:t>
      </w:r>
    </w:p>
    <w:p w:rsidR="00FA368A" w:rsidRPr="00985ABB" w:rsidRDefault="00FA368A" w:rsidP="00FA368A">
      <w:pPr>
        <w:spacing w:line="440" w:lineRule="exact"/>
        <w:ind w:rightChars="-600" w:right="-1440"/>
        <w:jc w:val="both"/>
        <w:rPr>
          <w:rFonts w:ascii="標楷體" w:eastAsia="標楷體" w:hAnsi="標楷體"/>
          <w:u w:val="single"/>
        </w:rPr>
      </w:pPr>
      <w:r w:rsidRPr="00985ABB">
        <w:rPr>
          <w:rFonts w:ascii="標楷體" w:eastAsia="標楷體" w:hAnsi="標楷體" w:hint="eastAsia"/>
        </w:rPr>
        <w:t>資料建立日期：</w:t>
      </w:r>
      <w:r w:rsidRPr="00985ABB">
        <w:rPr>
          <w:rFonts w:ascii="標楷體" w:eastAsia="標楷體" w:hAnsi="標楷體"/>
          <w:u w:val="single"/>
        </w:rPr>
        <w:t xml:space="preserve">   </w:t>
      </w:r>
      <w:r w:rsidRPr="00985ABB">
        <w:rPr>
          <w:rFonts w:ascii="標楷體" w:eastAsia="標楷體" w:hAnsi="標楷體" w:hint="eastAsia"/>
        </w:rPr>
        <w:t>年</w:t>
      </w:r>
      <w:r w:rsidRPr="00985ABB">
        <w:rPr>
          <w:rFonts w:ascii="標楷體" w:eastAsia="標楷體" w:hAnsi="標楷體"/>
          <w:u w:val="single"/>
        </w:rPr>
        <w:t xml:space="preserve">   </w:t>
      </w:r>
      <w:r w:rsidRPr="00985ABB">
        <w:rPr>
          <w:rFonts w:ascii="標楷體" w:eastAsia="標楷體" w:hAnsi="標楷體" w:hint="eastAsia"/>
        </w:rPr>
        <w:t>月</w:t>
      </w:r>
      <w:r w:rsidRPr="00985ABB">
        <w:rPr>
          <w:rFonts w:ascii="標楷體" w:eastAsia="標楷體" w:hAnsi="標楷體"/>
          <w:u w:val="single"/>
        </w:rPr>
        <w:t xml:space="preserve">   </w:t>
      </w:r>
      <w:r w:rsidRPr="00985ABB">
        <w:rPr>
          <w:rFonts w:ascii="標楷體" w:eastAsia="標楷體" w:hAnsi="標楷體" w:hint="eastAsia"/>
        </w:rPr>
        <w:t>日</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輔導計畫起訖時間：</w:t>
      </w:r>
      <w:r w:rsidRPr="00985ABB">
        <w:rPr>
          <w:rFonts w:ascii="標楷體" w:eastAsia="標楷體" w:hAnsi="標楷體"/>
          <w:u w:val="single"/>
        </w:rPr>
        <w:t xml:space="preserve">   </w:t>
      </w:r>
      <w:r w:rsidRPr="00985ABB">
        <w:rPr>
          <w:rFonts w:ascii="標楷體" w:eastAsia="標楷體" w:hAnsi="標楷體" w:hint="eastAsia"/>
        </w:rPr>
        <w:t>年</w:t>
      </w:r>
      <w:r w:rsidRPr="00985ABB">
        <w:rPr>
          <w:rFonts w:ascii="標楷體" w:eastAsia="標楷體" w:hAnsi="標楷體"/>
          <w:u w:val="single"/>
        </w:rPr>
        <w:t xml:space="preserve">   </w:t>
      </w:r>
      <w:r w:rsidRPr="00985ABB">
        <w:rPr>
          <w:rFonts w:ascii="標楷體" w:eastAsia="標楷體" w:hAnsi="標楷體" w:hint="eastAsia"/>
        </w:rPr>
        <w:t>月</w:t>
      </w:r>
      <w:r w:rsidRPr="00985ABB">
        <w:rPr>
          <w:rFonts w:ascii="標楷體" w:eastAsia="標楷體" w:hAnsi="標楷體"/>
        </w:rPr>
        <w:t xml:space="preserve"> </w:t>
      </w:r>
      <w:r w:rsidRPr="00985ABB">
        <w:rPr>
          <w:rFonts w:ascii="標楷體" w:eastAsia="標楷體" w:hAnsi="標楷體" w:hint="eastAsia"/>
        </w:rPr>
        <w:t>至</w:t>
      </w:r>
      <w:r w:rsidRPr="00985ABB">
        <w:rPr>
          <w:rFonts w:ascii="標楷體" w:eastAsia="標楷體" w:hAnsi="標楷體"/>
        </w:rPr>
        <w:t xml:space="preserve"> </w:t>
      </w:r>
      <w:r w:rsidRPr="00985ABB">
        <w:rPr>
          <w:rFonts w:ascii="標楷體" w:eastAsia="標楷體" w:hAnsi="標楷體"/>
          <w:u w:val="single"/>
        </w:rPr>
        <w:t xml:space="preserve">   </w:t>
      </w:r>
      <w:r w:rsidRPr="00985ABB">
        <w:rPr>
          <w:rFonts w:ascii="標楷體" w:eastAsia="標楷體" w:hAnsi="標楷體" w:hint="eastAsia"/>
        </w:rPr>
        <w:t>年</w:t>
      </w:r>
      <w:r w:rsidRPr="00985ABB">
        <w:rPr>
          <w:rFonts w:ascii="標楷體" w:eastAsia="標楷體" w:hAnsi="標楷體"/>
          <w:u w:val="single"/>
        </w:rPr>
        <w:t xml:space="preserve">   </w:t>
      </w:r>
      <w:r w:rsidRPr="00985ABB">
        <w:rPr>
          <w:rFonts w:ascii="標楷體" w:eastAsia="標楷體" w:hAnsi="標楷體" w:hint="eastAsia"/>
        </w:rPr>
        <w:t>月</w:t>
      </w:r>
    </w:p>
    <w:p w:rsidR="00FA368A" w:rsidRPr="00985ABB" w:rsidRDefault="00FA368A" w:rsidP="00FA368A">
      <w:pPr>
        <w:spacing w:beforeLines="50" w:before="180" w:line="440" w:lineRule="exact"/>
        <w:jc w:val="both"/>
        <w:rPr>
          <w:rFonts w:ascii="標楷體" w:eastAsia="標楷體" w:hAnsi="標楷體"/>
        </w:rPr>
      </w:pPr>
      <w:r w:rsidRPr="00985ABB">
        <w:rPr>
          <w:rFonts w:ascii="標楷體" w:eastAsia="標楷體" w:hAnsi="標楷體" w:hint="eastAsia"/>
        </w:rPr>
        <w:t>一、學生基本資料</w:t>
      </w:r>
    </w:p>
    <w:tbl>
      <w:tblPr>
        <w:tblW w:w="1046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466"/>
        <w:gridCol w:w="2160"/>
        <w:gridCol w:w="718"/>
        <w:gridCol w:w="902"/>
        <w:gridCol w:w="1260"/>
        <w:gridCol w:w="1800"/>
        <w:gridCol w:w="2160"/>
      </w:tblGrid>
      <w:tr w:rsidR="00FA368A" w:rsidTr="00554937">
        <w:trPr>
          <w:trHeight w:val="604"/>
        </w:trPr>
        <w:tc>
          <w:tcPr>
            <w:tcW w:w="1466"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學生姓名</w:t>
            </w:r>
          </w:p>
        </w:tc>
        <w:tc>
          <w:tcPr>
            <w:tcW w:w="2160" w:type="dxa"/>
            <w:vAlign w:val="center"/>
          </w:tcPr>
          <w:p w:rsidR="00FA368A" w:rsidRPr="00985ABB" w:rsidRDefault="00FA368A" w:rsidP="00554937">
            <w:pPr>
              <w:spacing w:line="340" w:lineRule="exact"/>
              <w:jc w:val="center"/>
              <w:rPr>
                <w:rFonts w:ascii="標楷體" w:eastAsia="標楷體" w:hAnsi="標楷體"/>
              </w:rPr>
            </w:pPr>
          </w:p>
        </w:tc>
        <w:tc>
          <w:tcPr>
            <w:tcW w:w="718"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性別</w:t>
            </w:r>
          </w:p>
        </w:tc>
        <w:tc>
          <w:tcPr>
            <w:tcW w:w="902" w:type="dxa"/>
            <w:vAlign w:val="center"/>
          </w:tcPr>
          <w:p w:rsidR="00FA368A" w:rsidRPr="00985ABB" w:rsidRDefault="00FA368A" w:rsidP="00554937">
            <w:pPr>
              <w:spacing w:line="340" w:lineRule="exact"/>
              <w:jc w:val="center"/>
              <w:rPr>
                <w:rFonts w:ascii="標楷體" w:eastAsia="標楷體" w:hAnsi="標楷體"/>
              </w:rPr>
            </w:pPr>
          </w:p>
        </w:tc>
        <w:tc>
          <w:tcPr>
            <w:tcW w:w="1260"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出生日期</w:t>
            </w:r>
          </w:p>
        </w:tc>
        <w:tc>
          <w:tcPr>
            <w:tcW w:w="1800" w:type="dxa"/>
            <w:vAlign w:val="center"/>
          </w:tcPr>
          <w:p w:rsidR="00FA368A" w:rsidRPr="00985ABB" w:rsidRDefault="00FA368A" w:rsidP="00554937">
            <w:pPr>
              <w:tabs>
                <w:tab w:val="left" w:pos="2312"/>
                <w:tab w:val="left" w:pos="2492"/>
              </w:tabs>
              <w:spacing w:line="340" w:lineRule="exact"/>
              <w:ind w:leftChars="-208" w:rightChars="63" w:right="151" w:hangingChars="208" w:hanging="499"/>
              <w:rPr>
                <w:rFonts w:ascii="標楷體" w:eastAsia="標楷體" w:hAnsi="標楷體"/>
              </w:rPr>
            </w:pPr>
            <w:r w:rsidRPr="00985ABB">
              <w:rPr>
                <w:rFonts w:ascii="標楷體" w:eastAsia="標楷體" w:hAnsi="標楷體" w:hint="eastAsia"/>
              </w:rPr>
              <w:t>年</w:t>
            </w:r>
            <w:r w:rsidRPr="00985ABB">
              <w:rPr>
                <w:rFonts w:ascii="標楷體" w:eastAsia="標楷體" w:hAnsi="標楷體"/>
              </w:rPr>
              <w:t xml:space="preserve">    </w:t>
            </w:r>
            <w:r w:rsidRPr="00985ABB">
              <w:rPr>
                <w:rFonts w:ascii="標楷體" w:eastAsia="標楷體" w:hAnsi="標楷體" w:hint="eastAsia"/>
              </w:rPr>
              <w:t>年</w:t>
            </w:r>
            <w:r w:rsidRPr="00985ABB">
              <w:rPr>
                <w:rFonts w:ascii="標楷體" w:eastAsia="標楷體" w:hAnsi="標楷體"/>
              </w:rPr>
              <w:t xml:space="preserve"> </w:t>
            </w:r>
            <w:r w:rsidRPr="00985ABB">
              <w:rPr>
                <w:rFonts w:ascii="標楷體" w:eastAsia="標楷體" w:hAnsi="標楷體" w:hint="eastAsia"/>
              </w:rPr>
              <w:t>月</w:t>
            </w:r>
            <w:r w:rsidRPr="00985ABB">
              <w:rPr>
                <w:rFonts w:ascii="標楷體" w:eastAsia="標楷體" w:hAnsi="標楷體"/>
              </w:rPr>
              <w:t xml:space="preserve"> </w:t>
            </w:r>
            <w:r w:rsidRPr="00985ABB">
              <w:rPr>
                <w:rFonts w:ascii="標楷體" w:eastAsia="標楷體" w:hAnsi="標楷體" w:hint="eastAsia"/>
              </w:rPr>
              <w:t>日</w:t>
            </w:r>
          </w:p>
        </w:tc>
        <w:tc>
          <w:tcPr>
            <w:tcW w:w="2160" w:type="dxa"/>
            <w:vMerge w:val="restart"/>
          </w:tcPr>
          <w:p w:rsidR="00FA368A" w:rsidRDefault="00FA368A" w:rsidP="00554937">
            <w:pPr>
              <w:tabs>
                <w:tab w:val="left" w:pos="2312"/>
                <w:tab w:val="left" w:pos="2492"/>
              </w:tabs>
              <w:spacing w:line="340" w:lineRule="exact"/>
              <w:ind w:leftChars="-208" w:rightChars="63" w:right="151" w:hangingChars="208" w:hanging="499"/>
              <w:jc w:val="both"/>
              <w:rPr>
                <w:rFonts w:ascii="標楷體" w:eastAsia="標楷體" w:hAnsi="標楷體"/>
              </w:rPr>
            </w:pPr>
            <w:r>
              <w:rPr>
                <w:rFonts w:ascii="標楷體" w:eastAsia="標楷體" w:hAnsi="標楷體" w:hint="eastAsia"/>
              </w:rPr>
              <w:t>相片</w:t>
            </w:r>
            <w:proofErr w:type="gramStart"/>
            <w:r>
              <w:rPr>
                <w:rFonts w:ascii="標楷體" w:eastAsia="標楷體" w:hAnsi="標楷體" w:hint="eastAsia"/>
              </w:rPr>
              <w:t>相片</w:t>
            </w:r>
            <w:proofErr w:type="gramEnd"/>
            <w:r>
              <w:rPr>
                <w:rFonts w:ascii="標楷體" w:eastAsia="標楷體" w:hAnsi="標楷體" w:hint="eastAsia"/>
              </w:rPr>
              <w:t xml:space="preserve">　</w:t>
            </w:r>
          </w:p>
        </w:tc>
      </w:tr>
      <w:tr w:rsidR="00FA368A" w:rsidTr="00554937">
        <w:trPr>
          <w:trHeight w:val="625"/>
        </w:trPr>
        <w:tc>
          <w:tcPr>
            <w:tcW w:w="1466"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家長姓名</w:t>
            </w:r>
          </w:p>
        </w:tc>
        <w:tc>
          <w:tcPr>
            <w:tcW w:w="2160" w:type="dxa"/>
            <w:tcBorders>
              <w:right w:val="single" w:sz="4" w:space="0" w:color="auto"/>
            </w:tcBorders>
            <w:vAlign w:val="center"/>
          </w:tcPr>
          <w:p w:rsidR="00FA368A" w:rsidRPr="00985ABB" w:rsidRDefault="00FA368A" w:rsidP="00554937">
            <w:pPr>
              <w:spacing w:line="340" w:lineRule="exact"/>
              <w:ind w:firstLineChars="138" w:firstLine="331"/>
              <w:rPr>
                <w:rFonts w:ascii="標楷體" w:eastAsia="標楷體" w:hAnsi="標楷體"/>
              </w:rPr>
            </w:pPr>
          </w:p>
        </w:tc>
        <w:tc>
          <w:tcPr>
            <w:tcW w:w="1620" w:type="dxa"/>
            <w:gridSpan w:val="2"/>
            <w:tcBorders>
              <w:left w:val="single" w:sz="4" w:space="0" w:color="auto"/>
              <w:right w:val="single" w:sz="4" w:space="0" w:color="auto"/>
            </w:tcBorders>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聯絡電話</w:t>
            </w:r>
          </w:p>
        </w:tc>
        <w:tc>
          <w:tcPr>
            <w:tcW w:w="3060" w:type="dxa"/>
            <w:gridSpan w:val="2"/>
            <w:tcBorders>
              <w:left w:val="single" w:sz="4" w:space="0" w:color="auto"/>
            </w:tcBorders>
            <w:vAlign w:val="center"/>
          </w:tcPr>
          <w:p w:rsidR="00FA368A" w:rsidRPr="00985ABB" w:rsidRDefault="00FA368A" w:rsidP="00554937">
            <w:pPr>
              <w:tabs>
                <w:tab w:val="left" w:pos="2312"/>
                <w:tab w:val="left" w:pos="2492"/>
              </w:tabs>
              <w:spacing w:line="340" w:lineRule="exact"/>
              <w:ind w:leftChars="-208" w:hangingChars="208" w:hanging="499"/>
              <w:jc w:val="both"/>
              <w:rPr>
                <w:rFonts w:ascii="標楷體" w:eastAsia="標楷體" w:hAnsi="標楷體"/>
              </w:rPr>
            </w:pPr>
          </w:p>
        </w:tc>
        <w:tc>
          <w:tcPr>
            <w:tcW w:w="2160" w:type="dxa"/>
            <w:vMerge/>
          </w:tcPr>
          <w:p w:rsidR="00FA368A" w:rsidRDefault="00FA368A" w:rsidP="00554937">
            <w:pPr>
              <w:tabs>
                <w:tab w:val="left" w:pos="2312"/>
                <w:tab w:val="left" w:pos="2492"/>
              </w:tabs>
              <w:spacing w:line="340" w:lineRule="exact"/>
              <w:ind w:leftChars="-208" w:hangingChars="208" w:hanging="499"/>
              <w:jc w:val="both"/>
              <w:rPr>
                <w:rFonts w:ascii="標楷體" w:eastAsia="標楷體" w:hAnsi="標楷體"/>
              </w:rPr>
            </w:pPr>
          </w:p>
        </w:tc>
      </w:tr>
      <w:tr w:rsidR="00FA368A" w:rsidTr="00554937">
        <w:trPr>
          <w:trHeight w:val="645"/>
        </w:trPr>
        <w:tc>
          <w:tcPr>
            <w:tcW w:w="1466"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通訊地址</w:t>
            </w:r>
          </w:p>
        </w:tc>
        <w:tc>
          <w:tcPr>
            <w:tcW w:w="3780" w:type="dxa"/>
            <w:gridSpan w:val="3"/>
            <w:tcBorders>
              <w:right w:val="single" w:sz="4" w:space="0" w:color="auto"/>
            </w:tcBorders>
            <w:vAlign w:val="center"/>
          </w:tcPr>
          <w:p w:rsidR="00FA368A" w:rsidRPr="00985ABB" w:rsidRDefault="00FA368A" w:rsidP="00554937">
            <w:pPr>
              <w:tabs>
                <w:tab w:val="left" w:pos="2312"/>
                <w:tab w:val="left" w:pos="2492"/>
              </w:tabs>
              <w:spacing w:line="340" w:lineRule="exact"/>
              <w:ind w:leftChars="-208" w:hangingChars="208" w:hanging="499"/>
              <w:jc w:val="both"/>
              <w:rPr>
                <w:rFonts w:ascii="標楷體" w:eastAsia="標楷體" w:hAnsi="標楷體"/>
              </w:rPr>
            </w:pPr>
            <w:r w:rsidRPr="00985ABB">
              <w:rPr>
                <w:rFonts w:ascii="標楷體" w:eastAsia="標楷體" w:hAnsi="標楷體" w:hint="eastAsia"/>
              </w:rPr>
              <w:t>□</w:t>
            </w:r>
          </w:p>
        </w:tc>
        <w:tc>
          <w:tcPr>
            <w:tcW w:w="1260" w:type="dxa"/>
            <w:tcBorders>
              <w:left w:val="single" w:sz="4" w:space="0" w:color="auto"/>
              <w:right w:val="single" w:sz="4" w:space="0" w:color="auto"/>
            </w:tcBorders>
            <w:vAlign w:val="center"/>
          </w:tcPr>
          <w:p w:rsidR="00FA368A" w:rsidRPr="00985ABB" w:rsidRDefault="00FA368A" w:rsidP="00554937">
            <w:pPr>
              <w:tabs>
                <w:tab w:val="left" w:pos="2312"/>
                <w:tab w:val="left" w:pos="2492"/>
              </w:tabs>
              <w:spacing w:line="340" w:lineRule="exact"/>
              <w:jc w:val="center"/>
              <w:rPr>
                <w:rFonts w:ascii="標楷體" w:eastAsia="標楷體" w:hAnsi="標楷體"/>
              </w:rPr>
            </w:pPr>
            <w:r w:rsidRPr="00985ABB">
              <w:rPr>
                <w:rFonts w:ascii="標楷體" w:eastAsia="標楷體" w:hAnsi="標楷體" w:hint="eastAsia"/>
              </w:rPr>
              <w:t>導師姓名</w:t>
            </w:r>
          </w:p>
        </w:tc>
        <w:tc>
          <w:tcPr>
            <w:tcW w:w="1800" w:type="dxa"/>
            <w:tcBorders>
              <w:left w:val="single" w:sz="4" w:space="0" w:color="auto"/>
            </w:tcBorders>
            <w:vAlign w:val="center"/>
          </w:tcPr>
          <w:p w:rsidR="00FA368A" w:rsidRPr="00985ABB" w:rsidRDefault="00FA368A" w:rsidP="00554937">
            <w:pPr>
              <w:tabs>
                <w:tab w:val="left" w:pos="2312"/>
                <w:tab w:val="left" w:pos="2492"/>
              </w:tabs>
              <w:spacing w:line="340" w:lineRule="exact"/>
              <w:jc w:val="both"/>
              <w:rPr>
                <w:rFonts w:ascii="標楷體" w:eastAsia="標楷體" w:hAnsi="標楷體"/>
              </w:rPr>
            </w:pPr>
          </w:p>
        </w:tc>
        <w:tc>
          <w:tcPr>
            <w:tcW w:w="2160" w:type="dxa"/>
            <w:vMerge/>
          </w:tcPr>
          <w:p w:rsidR="00FA368A" w:rsidRDefault="00FA368A" w:rsidP="00554937">
            <w:pPr>
              <w:tabs>
                <w:tab w:val="left" w:pos="2312"/>
                <w:tab w:val="left" w:pos="2492"/>
              </w:tabs>
              <w:spacing w:line="340" w:lineRule="exact"/>
              <w:ind w:leftChars="-208" w:hangingChars="208" w:hanging="499"/>
              <w:jc w:val="center"/>
              <w:rPr>
                <w:rFonts w:ascii="標楷體" w:eastAsia="標楷體" w:hAnsi="標楷體"/>
              </w:rPr>
            </w:pPr>
          </w:p>
        </w:tc>
      </w:tr>
      <w:tr w:rsidR="00FA368A" w:rsidTr="00554937">
        <w:trPr>
          <w:trHeight w:val="645"/>
        </w:trPr>
        <w:tc>
          <w:tcPr>
            <w:tcW w:w="1466"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目前就讀</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班</w:t>
            </w:r>
            <w:r w:rsidRPr="00985ABB">
              <w:rPr>
                <w:rFonts w:ascii="標楷體" w:eastAsia="標楷體" w:hAnsi="標楷體"/>
              </w:rPr>
              <w:t xml:space="preserve">    </w:t>
            </w:r>
            <w:r w:rsidRPr="00985ABB">
              <w:rPr>
                <w:rFonts w:ascii="標楷體" w:eastAsia="標楷體" w:hAnsi="標楷體" w:hint="eastAsia"/>
              </w:rPr>
              <w:t>級</w:t>
            </w:r>
          </w:p>
        </w:tc>
        <w:tc>
          <w:tcPr>
            <w:tcW w:w="3780" w:type="dxa"/>
            <w:gridSpan w:val="3"/>
            <w:tcBorders>
              <w:right w:val="single" w:sz="4" w:space="0" w:color="auto"/>
            </w:tcBorders>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rPr>
              <w:t xml:space="preserve">      </w:t>
            </w:r>
            <w:r w:rsidRPr="00985ABB">
              <w:rPr>
                <w:rFonts w:ascii="標楷體" w:eastAsia="標楷體" w:hAnsi="標楷體" w:hint="eastAsia"/>
              </w:rPr>
              <w:t>年</w:t>
            </w:r>
            <w:r w:rsidRPr="00985ABB">
              <w:rPr>
                <w:rFonts w:ascii="標楷體" w:eastAsia="標楷體" w:hAnsi="標楷體"/>
              </w:rPr>
              <w:t xml:space="preserve">      </w:t>
            </w:r>
            <w:r w:rsidRPr="00985ABB">
              <w:rPr>
                <w:rFonts w:ascii="標楷體" w:eastAsia="標楷體" w:hAnsi="標楷體" w:hint="eastAsia"/>
              </w:rPr>
              <w:t>班</w:t>
            </w:r>
            <w:r w:rsidRPr="00985ABB">
              <w:rPr>
                <w:rFonts w:ascii="標楷體" w:eastAsia="標楷體" w:hAnsi="標楷體"/>
              </w:rPr>
              <w:t xml:space="preserve">     </w:t>
            </w:r>
            <w:r w:rsidRPr="00985ABB">
              <w:rPr>
                <w:rFonts w:ascii="標楷體" w:eastAsia="標楷體" w:hAnsi="標楷體" w:hint="eastAsia"/>
              </w:rPr>
              <w:t>號</w:t>
            </w:r>
          </w:p>
        </w:tc>
        <w:tc>
          <w:tcPr>
            <w:tcW w:w="1260" w:type="dxa"/>
            <w:tcBorders>
              <w:left w:val="single" w:sz="4" w:space="0" w:color="auto"/>
            </w:tcBorders>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縮短修業</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年限年級</w:t>
            </w:r>
          </w:p>
        </w:tc>
        <w:tc>
          <w:tcPr>
            <w:tcW w:w="1800" w:type="dxa"/>
            <w:vAlign w:val="center"/>
          </w:tcPr>
          <w:p w:rsidR="00FA368A" w:rsidRPr="00985ABB" w:rsidRDefault="00FA368A" w:rsidP="00554937">
            <w:pPr>
              <w:tabs>
                <w:tab w:val="left" w:pos="2312"/>
                <w:tab w:val="left" w:pos="2492"/>
              </w:tabs>
              <w:spacing w:line="340" w:lineRule="exact"/>
              <w:ind w:leftChars="-208" w:hangingChars="208" w:hanging="499"/>
              <w:jc w:val="center"/>
              <w:rPr>
                <w:rFonts w:ascii="標楷體" w:eastAsia="標楷體" w:hAnsi="標楷體"/>
              </w:rPr>
            </w:pPr>
            <w:r w:rsidRPr="00985ABB">
              <w:rPr>
                <w:rFonts w:ascii="標楷體" w:eastAsia="標楷體" w:hAnsi="標楷體"/>
              </w:rPr>
              <w:t xml:space="preserve">         </w:t>
            </w:r>
            <w:r w:rsidRPr="00985ABB">
              <w:rPr>
                <w:rFonts w:ascii="標楷體" w:eastAsia="標楷體" w:hAnsi="標楷體" w:hint="eastAsia"/>
              </w:rPr>
              <w:t>年級</w:t>
            </w:r>
          </w:p>
        </w:tc>
        <w:tc>
          <w:tcPr>
            <w:tcW w:w="2160" w:type="dxa"/>
            <w:vMerge/>
          </w:tcPr>
          <w:p w:rsidR="00FA368A" w:rsidRDefault="00FA368A" w:rsidP="00554937">
            <w:pPr>
              <w:tabs>
                <w:tab w:val="left" w:pos="2312"/>
                <w:tab w:val="left" w:pos="2492"/>
              </w:tabs>
              <w:spacing w:line="340" w:lineRule="exact"/>
              <w:ind w:leftChars="-208" w:hangingChars="208" w:hanging="499"/>
              <w:jc w:val="center"/>
              <w:rPr>
                <w:rFonts w:ascii="標楷體" w:eastAsia="標楷體" w:hAnsi="標楷體"/>
              </w:rPr>
            </w:pPr>
          </w:p>
        </w:tc>
      </w:tr>
    </w:tbl>
    <w:p w:rsidR="00FA368A" w:rsidRPr="006C19E7" w:rsidRDefault="00FA368A" w:rsidP="00FA368A">
      <w:pPr>
        <w:rPr>
          <w:vanish/>
        </w:rPr>
      </w:pPr>
    </w:p>
    <w:tbl>
      <w:tblPr>
        <w:tblpPr w:leftFromText="180" w:rightFromText="180" w:vertAnchor="text" w:horzAnchor="margin" w:tblpY="597"/>
        <w:tblW w:w="542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942"/>
        <w:gridCol w:w="1599"/>
        <w:gridCol w:w="1733"/>
        <w:gridCol w:w="5244"/>
      </w:tblGrid>
      <w:tr w:rsidR="00FA368A" w:rsidRPr="00985ABB" w:rsidTr="008D58EB">
        <w:trPr>
          <w:cantSplit/>
          <w:trHeight w:val="479"/>
        </w:trPr>
        <w:tc>
          <w:tcPr>
            <w:tcW w:w="923" w:type="pct"/>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測驗名稱</w:t>
            </w:r>
          </w:p>
        </w:tc>
        <w:tc>
          <w:tcPr>
            <w:tcW w:w="760" w:type="pct"/>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測驗日期</w:t>
            </w:r>
          </w:p>
        </w:tc>
        <w:tc>
          <w:tcPr>
            <w:tcW w:w="824" w:type="pct"/>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測驗結果</w:t>
            </w:r>
          </w:p>
        </w:tc>
        <w:tc>
          <w:tcPr>
            <w:tcW w:w="2493" w:type="pct"/>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通過標準</w:t>
            </w:r>
          </w:p>
        </w:tc>
      </w:tr>
      <w:tr w:rsidR="00FA368A" w:rsidRPr="00985ABB" w:rsidTr="008D58EB">
        <w:trPr>
          <w:cantSplit/>
          <w:trHeight w:val="680"/>
        </w:trPr>
        <w:tc>
          <w:tcPr>
            <w:tcW w:w="923" w:type="pct"/>
            <w:vAlign w:val="center"/>
          </w:tcPr>
          <w:p w:rsidR="00FA368A" w:rsidRPr="00985ABB" w:rsidRDefault="00FA368A" w:rsidP="00554937">
            <w:pPr>
              <w:spacing w:line="340" w:lineRule="exact"/>
              <w:jc w:val="center"/>
              <w:rPr>
                <w:rFonts w:ascii="標楷體" w:eastAsia="標楷體" w:hAnsi="標楷體"/>
              </w:rPr>
            </w:pPr>
          </w:p>
        </w:tc>
        <w:tc>
          <w:tcPr>
            <w:tcW w:w="760" w:type="pct"/>
            <w:vAlign w:val="center"/>
          </w:tcPr>
          <w:p w:rsidR="00FA368A" w:rsidRPr="00985ABB" w:rsidRDefault="00FA368A" w:rsidP="00554937">
            <w:pPr>
              <w:spacing w:line="340" w:lineRule="exact"/>
              <w:jc w:val="center"/>
              <w:rPr>
                <w:rFonts w:ascii="標楷體" w:eastAsia="標楷體" w:hAnsi="標楷體"/>
              </w:rPr>
            </w:pPr>
          </w:p>
        </w:tc>
        <w:tc>
          <w:tcPr>
            <w:tcW w:w="824" w:type="pct"/>
            <w:vAlign w:val="center"/>
          </w:tcPr>
          <w:p w:rsidR="00FA368A" w:rsidRPr="00985ABB" w:rsidRDefault="00FA368A" w:rsidP="00554937">
            <w:pPr>
              <w:spacing w:line="340" w:lineRule="exact"/>
              <w:jc w:val="center"/>
              <w:rPr>
                <w:rFonts w:ascii="標楷體" w:eastAsia="標楷體" w:hAnsi="標楷體"/>
              </w:rPr>
            </w:pPr>
          </w:p>
        </w:tc>
        <w:tc>
          <w:tcPr>
            <w:tcW w:w="2493" w:type="pct"/>
          </w:tcPr>
          <w:p w:rsidR="00FA368A" w:rsidRPr="00985ABB" w:rsidRDefault="00FA368A" w:rsidP="00554937">
            <w:pPr>
              <w:spacing w:line="340" w:lineRule="exact"/>
              <w:jc w:val="center"/>
              <w:rPr>
                <w:rFonts w:ascii="標楷體" w:eastAsia="標楷體" w:hAnsi="標楷體"/>
              </w:rPr>
            </w:pPr>
          </w:p>
        </w:tc>
      </w:tr>
      <w:tr w:rsidR="00FA368A" w:rsidRPr="00985ABB" w:rsidTr="008D58EB">
        <w:trPr>
          <w:cantSplit/>
          <w:trHeight w:val="680"/>
        </w:trPr>
        <w:tc>
          <w:tcPr>
            <w:tcW w:w="923" w:type="pct"/>
            <w:vAlign w:val="center"/>
          </w:tcPr>
          <w:p w:rsidR="00FA368A" w:rsidRPr="00985ABB" w:rsidRDefault="00FA368A" w:rsidP="00554937">
            <w:pPr>
              <w:spacing w:line="340" w:lineRule="exact"/>
              <w:jc w:val="center"/>
              <w:rPr>
                <w:rFonts w:ascii="標楷體" w:eastAsia="標楷體" w:hAnsi="標楷體"/>
              </w:rPr>
            </w:pPr>
          </w:p>
        </w:tc>
        <w:tc>
          <w:tcPr>
            <w:tcW w:w="760" w:type="pct"/>
            <w:vAlign w:val="center"/>
          </w:tcPr>
          <w:p w:rsidR="00FA368A" w:rsidRPr="00985ABB" w:rsidRDefault="00FA368A" w:rsidP="00554937">
            <w:pPr>
              <w:spacing w:line="340" w:lineRule="exact"/>
              <w:jc w:val="center"/>
              <w:rPr>
                <w:rFonts w:ascii="標楷體" w:eastAsia="標楷體" w:hAnsi="標楷體"/>
              </w:rPr>
            </w:pPr>
          </w:p>
        </w:tc>
        <w:tc>
          <w:tcPr>
            <w:tcW w:w="824" w:type="pct"/>
            <w:vAlign w:val="center"/>
          </w:tcPr>
          <w:p w:rsidR="00FA368A" w:rsidRPr="00985ABB" w:rsidRDefault="00FA368A" w:rsidP="00554937">
            <w:pPr>
              <w:spacing w:line="340" w:lineRule="exact"/>
              <w:jc w:val="both"/>
              <w:rPr>
                <w:rFonts w:ascii="標楷體" w:eastAsia="標楷體" w:hAnsi="標楷體"/>
              </w:rPr>
            </w:pPr>
          </w:p>
        </w:tc>
        <w:tc>
          <w:tcPr>
            <w:tcW w:w="2493" w:type="pct"/>
          </w:tcPr>
          <w:p w:rsidR="00FA368A" w:rsidRPr="00985ABB" w:rsidRDefault="00FA368A" w:rsidP="00554937">
            <w:pPr>
              <w:spacing w:line="340" w:lineRule="exact"/>
              <w:jc w:val="both"/>
              <w:rPr>
                <w:rFonts w:ascii="標楷體" w:eastAsia="標楷體" w:hAnsi="標楷體"/>
              </w:rPr>
            </w:pPr>
          </w:p>
        </w:tc>
      </w:tr>
      <w:tr w:rsidR="00FA368A" w:rsidRPr="00985ABB" w:rsidTr="008D58EB">
        <w:trPr>
          <w:cantSplit/>
          <w:trHeight w:val="680"/>
        </w:trPr>
        <w:tc>
          <w:tcPr>
            <w:tcW w:w="923" w:type="pct"/>
            <w:vAlign w:val="center"/>
          </w:tcPr>
          <w:p w:rsidR="00FA368A" w:rsidRPr="00985ABB" w:rsidRDefault="00FA368A" w:rsidP="00554937">
            <w:pPr>
              <w:spacing w:line="340" w:lineRule="exact"/>
              <w:jc w:val="center"/>
              <w:rPr>
                <w:rFonts w:ascii="標楷體" w:eastAsia="標楷體" w:hAnsi="標楷體"/>
              </w:rPr>
            </w:pPr>
          </w:p>
        </w:tc>
        <w:tc>
          <w:tcPr>
            <w:tcW w:w="760" w:type="pct"/>
            <w:vAlign w:val="center"/>
          </w:tcPr>
          <w:p w:rsidR="00FA368A" w:rsidRPr="00985ABB" w:rsidRDefault="00FA368A" w:rsidP="00554937">
            <w:pPr>
              <w:spacing w:line="340" w:lineRule="exact"/>
              <w:jc w:val="center"/>
              <w:rPr>
                <w:rFonts w:ascii="標楷體" w:eastAsia="標楷體" w:hAnsi="標楷體"/>
              </w:rPr>
            </w:pPr>
          </w:p>
        </w:tc>
        <w:tc>
          <w:tcPr>
            <w:tcW w:w="824" w:type="pct"/>
            <w:vAlign w:val="center"/>
          </w:tcPr>
          <w:p w:rsidR="00FA368A" w:rsidRPr="00985ABB" w:rsidRDefault="00FA368A" w:rsidP="00554937">
            <w:pPr>
              <w:spacing w:line="340" w:lineRule="exact"/>
              <w:jc w:val="center"/>
              <w:rPr>
                <w:rFonts w:ascii="標楷體" w:eastAsia="標楷體" w:hAnsi="標楷體"/>
              </w:rPr>
            </w:pPr>
          </w:p>
        </w:tc>
        <w:tc>
          <w:tcPr>
            <w:tcW w:w="2493" w:type="pct"/>
          </w:tcPr>
          <w:p w:rsidR="00FA368A" w:rsidRPr="00985ABB" w:rsidRDefault="00FA368A" w:rsidP="00554937">
            <w:pPr>
              <w:spacing w:line="340" w:lineRule="exact"/>
              <w:jc w:val="center"/>
              <w:rPr>
                <w:rFonts w:ascii="標楷體" w:eastAsia="標楷體" w:hAnsi="標楷體"/>
              </w:rPr>
            </w:pPr>
          </w:p>
        </w:tc>
      </w:tr>
      <w:tr w:rsidR="00FA368A" w:rsidRPr="00985ABB" w:rsidTr="008D58EB">
        <w:trPr>
          <w:cantSplit/>
          <w:trHeight w:val="680"/>
        </w:trPr>
        <w:tc>
          <w:tcPr>
            <w:tcW w:w="923" w:type="pct"/>
            <w:vAlign w:val="center"/>
          </w:tcPr>
          <w:p w:rsidR="00FA368A" w:rsidRPr="00985ABB" w:rsidRDefault="00FA368A" w:rsidP="00554937">
            <w:pPr>
              <w:spacing w:line="340" w:lineRule="exact"/>
              <w:jc w:val="center"/>
              <w:rPr>
                <w:rFonts w:ascii="標楷體" w:eastAsia="標楷體" w:hAnsi="標楷體"/>
              </w:rPr>
            </w:pPr>
          </w:p>
        </w:tc>
        <w:tc>
          <w:tcPr>
            <w:tcW w:w="760" w:type="pct"/>
            <w:vAlign w:val="center"/>
          </w:tcPr>
          <w:p w:rsidR="00FA368A" w:rsidRPr="00985ABB" w:rsidRDefault="00FA368A" w:rsidP="00554937">
            <w:pPr>
              <w:spacing w:line="340" w:lineRule="exact"/>
              <w:jc w:val="center"/>
              <w:rPr>
                <w:rFonts w:ascii="標楷體" w:eastAsia="標楷體" w:hAnsi="標楷體"/>
              </w:rPr>
            </w:pPr>
          </w:p>
        </w:tc>
        <w:tc>
          <w:tcPr>
            <w:tcW w:w="824" w:type="pct"/>
            <w:vAlign w:val="center"/>
          </w:tcPr>
          <w:p w:rsidR="00FA368A" w:rsidRPr="00985ABB" w:rsidRDefault="00FA368A" w:rsidP="00554937">
            <w:pPr>
              <w:spacing w:line="340" w:lineRule="exact"/>
              <w:jc w:val="center"/>
              <w:rPr>
                <w:rFonts w:ascii="標楷體" w:eastAsia="標楷體" w:hAnsi="標楷體"/>
              </w:rPr>
            </w:pPr>
          </w:p>
        </w:tc>
        <w:tc>
          <w:tcPr>
            <w:tcW w:w="2493" w:type="pct"/>
          </w:tcPr>
          <w:p w:rsidR="00FA368A" w:rsidRPr="00985ABB" w:rsidRDefault="00FA368A" w:rsidP="00554937">
            <w:pPr>
              <w:spacing w:line="340" w:lineRule="exact"/>
              <w:jc w:val="center"/>
              <w:rPr>
                <w:rFonts w:ascii="標楷體" w:eastAsia="標楷體" w:hAnsi="標楷體"/>
              </w:rPr>
            </w:pPr>
          </w:p>
        </w:tc>
      </w:tr>
      <w:tr w:rsidR="00FA368A" w:rsidRPr="00985ABB" w:rsidTr="008D58EB">
        <w:trPr>
          <w:cantSplit/>
          <w:trHeight w:val="680"/>
        </w:trPr>
        <w:tc>
          <w:tcPr>
            <w:tcW w:w="923" w:type="pct"/>
            <w:vAlign w:val="center"/>
          </w:tcPr>
          <w:p w:rsidR="00FA368A" w:rsidRPr="00985ABB" w:rsidRDefault="00FA368A" w:rsidP="00554937">
            <w:pPr>
              <w:spacing w:line="340" w:lineRule="exact"/>
              <w:jc w:val="center"/>
              <w:rPr>
                <w:rFonts w:ascii="標楷體" w:eastAsia="標楷體" w:hAnsi="標楷體"/>
              </w:rPr>
            </w:pPr>
          </w:p>
        </w:tc>
        <w:tc>
          <w:tcPr>
            <w:tcW w:w="760" w:type="pct"/>
            <w:vAlign w:val="center"/>
          </w:tcPr>
          <w:p w:rsidR="00FA368A" w:rsidRPr="00985ABB" w:rsidRDefault="00FA368A" w:rsidP="00554937">
            <w:pPr>
              <w:spacing w:line="340" w:lineRule="exact"/>
              <w:jc w:val="center"/>
              <w:rPr>
                <w:rFonts w:ascii="標楷體" w:eastAsia="標楷體" w:hAnsi="標楷體"/>
              </w:rPr>
            </w:pPr>
          </w:p>
        </w:tc>
        <w:tc>
          <w:tcPr>
            <w:tcW w:w="824" w:type="pct"/>
            <w:vAlign w:val="center"/>
          </w:tcPr>
          <w:p w:rsidR="00FA368A" w:rsidRPr="00985ABB" w:rsidRDefault="00FA368A" w:rsidP="00554937">
            <w:pPr>
              <w:spacing w:line="340" w:lineRule="exact"/>
              <w:jc w:val="center"/>
              <w:rPr>
                <w:rFonts w:ascii="標楷體" w:eastAsia="標楷體" w:hAnsi="標楷體"/>
              </w:rPr>
            </w:pPr>
          </w:p>
        </w:tc>
        <w:tc>
          <w:tcPr>
            <w:tcW w:w="2493" w:type="pct"/>
          </w:tcPr>
          <w:p w:rsidR="00FA368A" w:rsidRPr="00985ABB" w:rsidRDefault="00FA368A" w:rsidP="00554937">
            <w:pPr>
              <w:spacing w:line="340" w:lineRule="exact"/>
              <w:jc w:val="center"/>
              <w:rPr>
                <w:rFonts w:ascii="標楷體" w:eastAsia="標楷體" w:hAnsi="標楷體"/>
              </w:rPr>
            </w:pPr>
          </w:p>
        </w:tc>
      </w:tr>
    </w:tbl>
    <w:p w:rsidR="00FA368A" w:rsidRPr="00985ABB" w:rsidRDefault="00FA368A" w:rsidP="00FA368A">
      <w:pPr>
        <w:spacing w:beforeLines="50" w:before="180" w:line="340" w:lineRule="exact"/>
        <w:jc w:val="both"/>
        <w:rPr>
          <w:rFonts w:ascii="標楷體" w:eastAsia="標楷體" w:hAnsi="標楷體"/>
        </w:rPr>
      </w:pPr>
      <w:r w:rsidRPr="00985ABB">
        <w:rPr>
          <w:rFonts w:ascii="標楷體" w:eastAsia="標楷體" w:hAnsi="標楷體" w:hint="eastAsia"/>
        </w:rPr>
        <w:t>二、測驗記錄</w:t>
      </w:r>
    </w:p>
    <w:p w:rsidR="00FA368A" w:rsidRPr="00985ABB" w:rsidRDefault="00FA368A" w:rsidP="00FA368A">
      <w:pPr>
        <w:spacing w:beforeLines="50" w:before="180" w:line="340" w:lineRule="exact"/>
        <w:jc w:val="both"/>
        <w:rPr>
          <w:rFonts w:ascii="標楷體" w:eastAsia="標楷體" w:hAnsi="標楷體"/>
        </w:rPr>
      </w:pPr>
      <w:r w:rsidRPr="00985ABB">
        <w:rPr>
          <w:rFonts w:ascii="標楷體" w:eastAsia="標楷體" w:hAnsi="標楷體" w:hint="eastAsia"/>
        </w:rPr>
        <w:t>三、學習及行為表現評量</w:t>
      </w:r>
    </w:p>
    <w:tbl>
      <w:tblPr>
        <w:tblpPr w:leftFromText="180" w:rightFromText="180" w:vertAnchor="text" w:horzAnchor="margin" w:tblpY="160"/>
        <w:tblW w:w="104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540"/>
        <w:gridCol w:w="3268"/>
        <w:gridCol w:w="6662"/>
      </w:tblGrid>
      <w:tr w:rsidR="00FA368A" w:rsidTr="00554937">
        <w:trPr>
          <w:cantSplit/>
          <w:trHeight w:val="485"/>
        </w:trPr>
        <w:tc>
          <w:tcPr>
            <w:tcW w:w="540" w:type="dxa"/>
            <w:vMerge w:val="restart"/>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家</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庭</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方</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面</w:t>
            </w: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家居生活情形</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479"/>
        </w:trPr>
        <w:tc>
          <w:tcPr>
            <w:tcW w:w="540" w:type="dxa"/>
            <w:vMerge/>
            <w:vAlign w:val="center"/>
          </w:tcPr>
          <w:p w:rsidR="00FA368A" w:rsidRPr="00985ABB" w:rsidRDefault="00FA368A" w:rsidP="00554937">
            <w:pPr>
              <w:spacing w:line="340" w:lineRule="exact"/>
              <w:jc w:val="center"/>
              <w:rPr>
                <w:rFonts w:ascii="標楷體" w:eastAsia="標楷體" w:hAnsi="標楷體"/>
              </w:rPr>
            </w:pP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自主學習狀況</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472"/>
        </w:trPr>
        <w:tc>
          <w:tcPr>
            <w:tcW w:w="540" w:type="dxa"/>
            <w:vMerge/>
            <w:vAlign w:val="center"/>
          </w:tcPr>
          <w:p w:rsidR="00FA368A" w:rsidRPr="00985ABB" w:rsidRDefault="00FA368A" w:rsidP="00554937">
            <w:pPr>
              <w:spacing w:line="340" w:lineRule="exact"/>
              <w:jc w:val="center"/>
              <w:rPr>
                <w:rFonts w:ascii="標楷體" w:eastAsia="標楷體" w:hAnsi="標楷體"/>
              </w:rPr>
            </w:pP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親子互動情形</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480"/>
        </w:trPr>
        <w:tc>
          <w:tcPr>
            <w:tcW w:w="540" w:type="dxa"/>
            <w:vMerge/>
            <w:vAlign w:val="center"/>
          </w:tcPr>
          <w:p w:rsidR="00FA368A" w:rsidRPr="00985ABB" w:rsidRDefault="00FA368A" w:rsidP="00554937">
            <w:pPr>
              <w:spacing w:line="340" w:lineRule="exact"/>
              <w:jc w:val="center"/>
              <w:rPr>
                <w:rFonts w:ascii="標楷體" w:eastAsia="標楷體" w:hAnsi="標楷體"/>
              </w:rPr>
            </w:pP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家長管教態度</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474"/>
        </w:trPr>
        <w:tc>
          <w:tcPr>
            <w:tcW w:w="540" w:type="dxa"/>
            <w:vMerge/>
            <w:vAlign w:val="center"/>
          </w:tcPr>
          <w:p w:rsidR="00FA368A" w:rsidRPr="00985ABB" w:rsidRDefault="00FA368A" w:rsidP="00554937">
            <w:pPr>
              <w:spacing w:line="340" w:lineRule="exact"/>
              <w:jc w:val="center"/>
              <w:rPr>
                <w:rFonts w:ascii="標楷體" w:eastAsia="標楷體" w:hAnsi="標楷體"/>
              </w:rPr>
            </w:pP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家長可提供學生學習之資源</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508"/>
        </w:trPr>
        <w:tc>
          <w:tcPr>
            <w:tcW w:w="540" w:type="dxa"/>
            <w:vMerge w:val="restart"/>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學</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校</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方</w:t>
            </w:r>
          </w:p>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面</w:t>
            </w: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學習特質與上課反應</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474"/>
        </w:trPr>
        <w:tc>
          <w:tcPr>
            <w:tcW w:w="540" w:type="dxa"/>
            <w:vMerge/>
            <w:vAlign w:val="center"/>
          </w:tcPr>
          <w:p w:rsidR="00FA368A" w:rsidRPr="00985ABB" w:rsidRDefault="00FA368A" w:rsidP="00554937">
            <w:pPr>
              <w:spacing w:line="340" w:lineRule="exact"/>
              <w:jc w:val="center"/>
              <w:rPr>
                <w:rFonts w:ascii="標楷體" w:eastAsia="標楷體" w:hAnsi="標楷體"/>
              </w:rPr>
            </w:pP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社會適應行為</w:t>
            </w:r>
          </w:p>
        </w:tc>
        <w:tc>
          <w:tcPr>
            <w:tcW w:w="6662" w:type="dxa"/>
            <w:vAlign w:val="center"/>
          </w:tcPr>
          <w:p w:rsidR="00FA368A" w:rsidRDefault="00FA368A" w:rsidP="00554937">
            <w:pPr>
              <w:spacing w:line="340" w:lineRule="exact"/>
              <w:jc w:val="both"/>
              <w:rPr>
                <w:rFonts w:ascii="標楷體" w:eastAsia="標楷體" w:hAnsi="標楷體"/>
              </w:rPr>
            </w:pPr>
          </w:p>
        </w:tc>
      </w:tr>
      <w:tr w:rsidR="00FA368A" w:rsidTr="00554937">
        <w:trPr>
          <w:cantSplit/>
          <w:trHeight w:val="482"/>
        </w:trPr>
        <w:tc>
          <w:tcPr>
            <w:tcW w:w="540" w:type="dxa"/>
            <w:vMerge/>
            <w:vAlign w:val="center"/>
          </w:tcPr>
          <w:p w:rsidR="00FA368A" w:rsidRPr="00985ABB" w:rsidRDefault="00FA368A" w:rsidP="00554937">
            <w:pPr>
              <w:spacing w:line="340" w:lineRule="exact"/>
              <w:jc w:val="center"/>
              <w:rPr>
                <w:rFonts w:ascii="標楷體" w:eastAsia="標楷體" w:hAnsi="標楷體"/>
              </w:rPr>
            </w:pPr>
          </w:p>
        </w:tc>
        <w:tc>
          <w:tcPr>
            <w:tcW w:w="3268" w:type="dxa"/>
            <w:vAlign w:val="center"/>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hint="eastAsia"/>
              </w:rPr>
              <w:t>特殊行為表現</w:t>
            </w:r>
          </w:p>
        </w:tc>
        <w:tc>
          <w:tcPr>
            <w:tcW w:w="6662" w:type="dxa"/>
            <w:vAlign w:val="center"/>
          </w:tcPr>
          <w:p w:rsidR="00FA368A" w:rsidRDefault="00FA368A" w:rsidP="00554937">
            <w:pPr>
              <w:spacing w:line="340" w:lineRule="exact"/>
              <w:jc w:val="both"/>
              <w:rPr>
                <w:rFonts w:ascii="標楷體" w:eastAsia="標楷體" w:hAnsi="標楷體"/>
              </w:rPr>
            </w:pPr>
          </w:p>
        </w:tc>
      </w:tr>
    </w:tbl>
    <w:p w:rsidR="00FA368A" w:rsidRDefault="00FA368A" w:rsidP="00FA368A">
      <w:pPr>
        <w:spacing w:line="340" w:lineRule="exact"/>
        <w:jc w:val="both"/>
        <w:rPr>
          <w:rFonts w:ascii="標楷體" w:eastAsia="標楷體" w:hAnsi="標楷體"/>
          <w:sz w:val="28"/>
          <w:szCs w:val="28"/>
        </w:rPr>
      </w:pPr>
    </w:p>
    <w:p w:rsidR="00FA368A" w:rsidRDefault="00FA368A" w:rsidP="00FA368A">
      <w:pPr>
        <w:spacing w:line="340" w:lineRule="exact"/>
        <w:jc w:val="both"/>
        <w:rPr>
          <w:rFonts w:ascii="標楷體" w:eastAsia="標楷體" w:hAnsi="標楷體"/>
          <w:sz w:val="28"/>
          <w:szCs w:val="28"/>
        </w:rPr>
      </w:pPr>
    </w:p>
    <w:p w:rsidR="00FA368A" w:rsidRPr="00985ABB" w:rsidRDefault="00FA368A" w:rsidP="00FA368A">
      <w:pPr>
        <w:spacing w:line="340" w:lineRule="exact"/>
        <w:jc w:val="both"/>
        <w:rPr>
          <w:rFonts w:ascii="標楷體" w:eastAsia="標楷體" w:hAnsi="標楷體"/>
        </w:rPr>
      </w:pPr>
      <w:r w:rsidRPr="00985ABB">
        <w:rPr>
          <w:rFonts w:ascii="標楷體" w:eastAsia="標楷體" w:hAnsi="標楷體" w:hint="eastAsia"/>
        </w:rPr>
        <w:t>四、縮短修業後之學習計畫</w:t>
      </w:r>
    </w:p>
    <w:p w:rsidR="00FA368A" w:rsidRPr="00985ABB" w:rsidRDefault="00FA368A" w:rsidP="00FA368A">
      <w:pPr>
        <w:tabs>
          <w:tab w:val="left" w:pos="180"/>
        </w:tabs>
        <w:spacing w:beforeLines="50" w:before="180" w:line="340" w:lineRule="exact"/>
        <w:jc w:val="both"/>
        <w:rPr>
          <w:rFonts w:ascii="標楷體" w:eastAsia="標楷體" w:hAnsi="標楷體"/>
        </w:rPr>
      </w:pPr>
      <w:r w:rsidRPr="00985ABB">
        <w:rPr>
          <w:rFonts w:ascii="標楷體" w:eastAsia="標楷體" w:hAnsi="標楷體" w:hint="eastAsia"/>
        </w:rPr>
        <w:t>（一）學習科目及上課地點（班級）、授課教師</w:t>
      </w:r>
    </w:p>
    <w:tbl>
      <w:tblPr>
        <w:tblW w:w="10078" w:type="dxa"/>
        <w:tblInd w:w="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698"/>
        <w:gridCol w:w="3240"/>
        <w:gridCol w:w="4140"/>
      </w:tblGrid>
      <w:tr w:rsidR="00FA368A" w:rsidRPr="00985ABB" w:rsidTr="00554937">
        <w:trPr>
          <w:cantSplit/>
          <w:trHeight w:val="733"/>
        </w:trPr>
        <w:tc>
          <w:tcPr>
            <w:tcW w:w="2698"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學習科目</w:t>
            </w:r>
          </w:p>
        </w:tc>
        <w:tc>
          <w:tcPr>
            <w:tcW w:w="3240"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上課地點（班級）</w:t>
            </w:r>
          </w:p>
        </w:tc>
        <w:tc>
          <w:tcPr>
            <w:tcW w:w="4140"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授課教師</w:t>
            </w:r>
          </w:p>
        </w:tc>
      </w:tr>
      <w:tr w:rsidR="00FA368A" w:rsidTr="00554937">
        <w:trPr>
          <w:cantSplit/>
          <w:trHeight w:val="851"/>
        </w:trPr>
        <w:tc>
          <w:tcPr>
            <w:tcW w:w="2698" w:type="dxa"/>
            <w:vAlign w:val="center"/>
          </w:tcPr>
          <w:p w:rsidR="00FA368A" w:rsidRDefault="00FA368A" w:rsidP="00554937">
            <w:pPr>
              <w:spacing w:line="340" w:lineRule="exact"/>
              <w:rPr>
                <w:rFonts w:ascii="標楷體" w:eastAsia="標楷體" w:hAnsi="標楷體"/>
              </w:rPr>
            </w:pPr>
          </w:p>
        </w:tc>
        <w:tc>
          <w:tcPr>
            <w:tcW w:w="3240" w:type="dxa"/>
            <w:vAlign w:val="center"/>
          </w:tcPr>
          <w:p w:rsidR="00FA368A" w:rsidRDefault="00FA368A" w:rsidP="00554937">
            <w:pPr>
              <w:spacing w:line="340" w:lineRule="exact"/>
              <w:rPr>
                <w:rFonts w:ascii="標楷體" w:eastAsia="標楷體" w:hAnsi="標楷體"/>
              </w:rPr>
            </w:pPr>
          </w:p>
        </w:tc>
        <w:tc>
          <w:tcPr>
            <w:tcW w:w="4140" w:type="dxa"/>
            <w:vAlign w:val="center"/>
          </w:tcPr>
          <w:p w:rsidR="00FA368A" w:rsidRDefault="00FA368A" w:rsidP="00554937">
            <w:pPr>
              <w:spacing w:line="340" w:lineRule="exact"/>
              <w:jc w:val="center"/>
              <w:rPr>
                <w:rFonts w:ascii="標楷體" w:eastAsia="標楷體" w:hAnsi="標楷體"/>
              </w:rPr>
            </w:pPr>
          </w:p>
        </w:tc>
      </w:tr>
      <w:tr w:rsidR="00FA368A" w:rsidTr="00554937">
        <w:trPr>
          <w:cantSplit/>
          <w:trHeight w:val="851"/>
        </w:trPr>
        <w:tc>
          <w:tcPr>
            <w:tcW w:w="2698" w:type="dxa"/>
            <w:vAlign w:val="center"/>
          </w:tcPr>
          <w:p w:rsidR="00FA368A" w:rsidRDefault="00FA368A" w:rsidP="00554937">
            <w:pPr>
              <w:spacing w:line="340" w:lineRule="exact"/>
              <w:rPr>
                <w:rFonts w:ascii="標楷體" w:eastAsia="標楷體" w:hAnsi="標楷體"/>
              </w:rPr>
            </w:pPr>
          </w:p>
        </w:tc>
        <w:tc>
          <w:tcPr>
            <w:tcW w:w="3240" w:type="dxa"/>
            <w:vAlign w:val="center"/>
          </w:tcPr>
          <w:p w:rsidR="00FA368A" w:rsidRDefault="00FA368A" w:rsidP="00554937">
            <w:pPr>
              <w:spacing w:line="340" w:lineRule="exact"/>
              <w:rPr>
                <w:rFonts w:ascii="標楷體" w:eastAsia="標楷體" w:hAnsi="標楷體"/>
              </w:rPr>
            </w:pPr>
          </w:p>
        </w:tc>
        <w:tc>
          <w:tcPr>
            <w:tcW w:w="4140" w:type="dxa"/>
            <w:vAlign w:val="center"/>
          </w:tcPr>
          <w:p w:rsidR="00FA368A" w:rsidRDefault="00FA368A" w:rsidP="00554937">
            <w:pPr>
              <w:spacing w:line="340" w:lineRule="exact"/>
              <w:jc w:val="center"/>
              <w:rPr>
                <w:rFonts w:ascii="標楷體" w:eastAsia="標楷體" w:hAnsi="標楷體"/>
              </w:rPr>
            </w:pPr>
          </w:p>
        </w:tc>
      </w:tr>
      <w:tr w:rsidR="00FA368A" w:rsidTr="00554937">
        <w:trPr>
          <w:cantSplit/>
          <w:trHeight w:val="851"/>
        </w:trPr>
        <w:tc>
          <w:tcPr>
            <w:tcW w:w="2698" w:type="dxa"/>
            <w:vAlign w:val="center"/>
          </w:tcPr>
          <w:p w:rsidR="00FA368A" w:rsidRDefault="00FA368A" w:rsidP="00554937">
            <w:pPr>
              <w:spacing w:line="340" w:lineRule="exact"/>
              <w:rPr>
                <w:rFonts w:ascii="標楷體" w:eastAsia="標楷體" w:hAnsi="標楷體"/>
              </w:rPr>
            </w:pPr>
          </w:p>
        </w:tc>
        <w:tc>
          <w:tcPr>
            <w:tcW w:w="3240" w:type="dxa"/>
            <w:vAlign w:val="center"/>
          </w:tcPr>
          <w:p w:rsidR="00FA368A" w:rsidRDefault="00FA368A" w:rsidP="00554937">
            <w:pPr>
              <w:spacing w:line="340" w:lineRule="exact"/>
              <w:rPr>
                <w:rFonts w:ascii="標楷體" w:eastAsia="標楷體" w:hAnsi="標楷體"/>
              </w:rPr>
            </w:pPr>
          </w:p>
        </w:tc>
        <w:tc>
          <w:tcPr>
            <w:tcW w:w="4140" w:type="dxa"/>
            <w:vAlign w:val="center"/>
          </w:tcPr>
          <w:p w:rsidR="00FA368A" w:rsidRDefault="00FA368A" w:rsidP="00554937">
            <w:pPr>
              <w:spacing w:line="340" w:lineRule="exact"/>
              <w:jc w:val="center"/>
              <w:rPr>
                <w:rFonts w:ascii="標楷體" w:eastAsia="標楷體" w:hAnsi="標楷體"/>
              </w:rPr>
            </w:pPr>
          </w:p>
        </w:tc>
      </w:tr>
    </w:tbl>
    <w:p w:rsidR="00FA368A" w:rsidRDefault="00FA368A" w:rsidP="00FA368A">
      <w:pPr>
        <w:spacing w:line="340" w:lineRule="exact"/>
        <w:jc w:val="both"/>
        <w:rPr>
          <w:rFonts w:ascii="標楷體" w:eastAsia="標楷體" w:hAnsi="標楷體"/>
        </w:rPr>
      </w:pPr>
    </w:p>
    <w:p w:rsidR="00FA368A" w:rsidRPr="00985ABB" w:rsidRDefault="00FA368A" w:rsidP="00FA368A">
      <w:pPr>
        <w:spacing w:line="340" w:lineRule="exact"/>
        <w:jc w:val="both"/>
        <w:rPr>
          <w:rFonts w:ascii="標楷體" w:eastAsia="標楷體" w:hAnsi="標楷體"/>
        </w:rPr>
      </w:pPr>
      <w:r w:rsidRPr="00985ABB">
        <w:rPr>
          <w:rFonts w:ascii="標楷體" w:eastAsia="標楷體" w:hAnsi="標楷體" w:hint="eastAsia"/>
        </w:rPr>
        <w:t>（二）課程調整說明</w:t>
      </w:r>
    </w:p>
    <w:tbl>
      <w:tblPr>
        <w:tblW w:w="10055" w:type="dxa"/>
        <w:tblInd w:w="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055"/>
      </w:tblGrid>
      <w:tr w:rsidR="00FA368A" w:rsidRPr="00C31194" w:rsidTr="008D58EB">
        <w:trPr>
          <w:trHeight w:val="6358"/>
        </w:trPr>
        <w:tc>
          <w:tcPr>
            <w:tcW w:w="10055" w:type="dxa"/>
          </w:tcPr>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Pr="00985ABB" w:rsidRDefault="00FA368A" w:rsidP="00554937">
            <w:pPr>
              <w:spacing w:line="340" w:lineRule="exact"/>
              <w:ind w:firstLineChars="1000" w:firstLine="2400"/>
              <w:jc w:val="both"/>
              <w:rPr>
                <w:rFonts w:ascii="標楷體" w:eastAsia="標楷體" w:hAnsi="標楷體"/>
              </w:rPr>
            </w:pPr>
          </w:p>
          <w:p w:rsidR="00FA368A" w:rsidRDefault="00FA368A"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Default="008D58EB" w:rsidP="00554937">
            <w:pPr>
              <w:spacing w:line="340" w:lineRule="exact"/>
              <w:ind w:firstLineChars="1000" w:firstLine="2400"/>
              <w:jc w:val="both"/>
              <w:rPr>
                <w:rFonts w:ascii="標楷體" w:eastAsia="標楷體" w:hAnsi="標楷體"/>
              </w:rPr>
            </w:pPr>
          </w:p>
          <w:p w:rsidR="008D58EB" w:rsidRPr="00985ABB" w:rsidRDefault="008D58EB" w:rsidP="00554937">
            <w:pPr>
              <w:spacing w:line="340" w:lineRule="exact"/>
              <w:ind w:firstLineChars="1000" w:firstLine="2400"/>
              <w:jc w:val="both"/>
              <w:rPr>
                <w:rFonts w:ascii="標楷體" w:eastAsia="標楷體" w:hAnsi="標楷體"/>
              </w:rPr>
            </w:pPr>
          </w:p>
          <w:p w:rsidR="00FA368A" w:rsidRPr="00985ABB" w:rsidRDefault="00FA368A" w:rsidP="008D58EB">
            <w:pPr>
              <w:spacing w:line="340" w:lineRule="exact"/>
              <w:jc w:val="both"/>
              <w:rPr>
                <w:rFonts w:ascii="標楷體" w:eastAsia="標楷體" w:hAnsi="標楷體"/>
              </w:rPr>
            </w:pPr>
          </w:p>
          <w:p w:rsidR="00FA368A" w:rsidRPr="00C31194" w:rsidRDefault="00FA368A" w:rsidP="00554937">
            <w:pPr>
              <w:spacing w:line="340" w:lineRule="exact"/>
              <w:ind w:firstLineChars="1350" w:firstLine="3240"/>
              <w:jc w:val="both"/>
              <w:rPr>
                <w:rFonts w:ascii="標楷體" w:eastAsia="標楷體" w:hAnsi="標楷體"/>
                <w:sz w:val="28"/>
                <w:szCs w:val="28"/>
              </w:rPr>
            </w:pPr>
            <w:r w:rsidRPr="00985ABB">
              <w:rPr>
                <w:rFonts w:ascii="標楷體" w:eastAsia="標楷體" w:hAnsi="標楷體" w:hint="eastAsia"/>
              </w:rPr>
              <w:t>填寫人：</w:t>
            </w:r>
            <w:r w:rsidRPr="00985ABB">
              <w:rPr>
                <w:rFonts w:ascii="標楷體" w:eastAsia="標楷體" w:hAnsi="標楷體"/>
              </w:rPr>
              <w:t xml:space="preserve">             </w:t>
            </w:r>
            <w:r w:rsidRPr="00985ABB">
              <w:rPr>
                <w:rFonts w:ascii="標楷體" w:eastAsia="標楷體" w:hAnsi="標楷體" w:hint="eastAsia"/>
              </w:rPr>
              <w:t>職稱：</w:t>
            </w:r>
            <w:r w:rsidRPr="00985ABB">
              <w:rPr>
                <w:rFonts w:ascii="標楷體" w:eastAsia="標楷體" w:hAnsi="標楷體"/>
              </w:rPr>
              <w:t xml:space="preserve">          </w:t>
            </w:r>
            <w:r w:rsidRPr="00985ABB">
              <w:rPr>
                <w:rFonts w:ascii="標楷體" w:eastAsia="標楷體" w:hAnsi="標楷體" w:hint="eastAsia"/>
              </w:rPr>
              <w:t>日期：</w:t>
            </w:r>
          </w:p>
        </w:tc>
      </w:tr>
    </w:tbl>
    <w:p w:rsidR="00FA368A" w:rsidRPr="00985ABB" w:rsidRDefault="00FA368A" w:rsidP="00FA368A">
      <w:pPr>
        <w:spacing w:line="340" w:lineRule="exact"/>
        <w:jc w:val="both"/>
        <w:rPr>
          <w:rFonts w:ascii="標楷體" w:eastAsia="標楷體" w:hAnsi="標楷體"/>
        </w:rPr>
      </w:pPr>
      <w:r>
        <w:rPr>
          <w:rFonts w:ascii="標楷體" w:eastAsia="標楷體" w:hAnsi="標楷體"/>
        </w:rPr>
        <w:br w:type="page"/>
      </w:r>
      <w:r w:rsidRPr="00985ABB">
        <w:rPr>
          <w:rFonts w:ascii="標楷體" w:eastAsia="標楷體" w:hAnsi="標楷體" w:hint="eastAsia"/>
        </w:rPr>
        <w:lastRenderedPageBreak/>
        <w:t>五、</w:t>
      </w:r>
      <w:r w:rsidRPr="00985ABB">
        <w:rPr>
          <w:rFonts w:ascii="標楷體" w:eastAsia="標楷體" w:hAnsi="標楷體"/>
        </w:rPr>
        <w:t xml:space="preserve"> </w:t>
      </w:r>
      <w:r w:rsidRPr="00985ABB">
        <w:rPr>
          <w:rFonts w:ascii="標楷體" w:eastAsia="標楷體" w:hAnsi="標楷體" w:hint="eastAsia"/>
        </w:rPr>
        <w:t>教學計畫</w:t>
      </w:r>
      <w:r w:rsidRPr="00985ABB">
        <w:rPr>
          <w:rFonts w:ascii="標楷體" w:eastAsia="標楷體" w:hAnsi="標楷體"/>
        </w:rPr>
        <w:t xml:space="preserve">         </w:t>
      </w:r>
    </w:p>
    <w:p w:rsidR="00FA368A" w:rsidRPr="00985ABB" w:rsidRDefault="00FA368A" w:rsidP="00FA368A">
      <w:pPr>
        <w:spacing w:line="340" w:lineRule="exact"/>
        <w:ind w:leftChars="225" w:left="540" w:firstLineChars="200" w:firstLine="480"/>
        <w:jc w:val="both"/>
        <w:rPr>
          <w:rFonts w:ascii="標楷體" w:eastAsia="標楷體" w:hAnsi="標楷體"/>
        </w:rPr>
      </w:pPr>
    </w:p>
    <w:p w:rsidR="00FA368A" w:rsidRPr="00985ABB" w:rsidRDefault="00FA368A" w:rsidP="00FA368A">
      <w:pPr>
        <w:spacing w:line="340" w:lineRule="exact"/>
        <w:jc w:val="both"/>
        <w:rPr>
          <w:rFonts w:ascii="標楷體" w:eastAsia="標楷體" w:hAnsi="標楷體"/>
          <w:u w:val="single"/>
        </w:rPr>
      </w:pPr>
      <w:r w:rsidRPr="00985ABB">
        <w:rPr>
          <w:rFonts w:ascii="標楷體" w:eastAsia="標楷體" w:hAnsi="標楷體" w:hint="eastAsia"/>
        </w:rPr>
        <w:t>科目：</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教學者簽名：</w:t>
      </w:r>
      <w:r w:rsidRPr="00985ABB">
        <w:rPr>
          <w:rFonts w:ascii="標楷體" w:eastAsia="標楷體" w:hAnsi="標楷體"/>
        </w:rPr>
        <w:t xml:space="preserve">                  </w:t>
      </w:r>
      <w:r w:rsidRPr="00985ABB">
        <w:rPr>
          <w:rFonts w:ascii="標楷體" w:eastAsia="標楷體" w:hAnsi="標楷體" w:hint="eastAsia"/>
        </w:rPr>
        <w:t>日期：</w:t>
      </w:r>
    </w:p>
    <w:tbl>
      <w:tblPr>
        <w:tblW w:w="1028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26"/>
        <w:gridCol w:w="720"/>
        <w:gridCol w:w="1082"/>
        <w:gridCol w:w="1028"/>
        <w:gridCol w:w="373"/>
        <w:gridCol w:w="771"/>
        <w:gridCol w:w="630"/>
        <w:gridCol w:w="514"/>
        <w:gridCol w:w="887"/>
        <w:gridCol w:w="257"/>
        <w:gridCol w:w="1125"/>
        <w:gridCol w:w="1073"/>
      </w:tblGrid>
      <w:tr w:rsidR="00FA368A" w:rsidRPr="00985ABB" w:rsidTr="00554937">
        <w:trPr>
          <w:cantSplit/>
          <w:trHeight w:val="504"/>
        </w:trPr>
        <w:tc>
          <w:tcPr>
            <w:tcW w:w="1826" w:type="dxa"/>
            <w:vMerge w:val="restart"/>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學年教育目標</w:t>
            </w:r>
          </w:p>
        </w:tc>
        <w:tc>
          <w:tcPr>
            <w:tcW w:w="8460" w:type="dxa"/>
            <w:gridSpan w:val="11"/>
            <w:vAlign w:val="center"/>
          </w:tcPr>
          <w:p w:rsidR="00FA368A" w:rsidRPr="00985ABB" w:rsidRDefault="00FA368A" w:rsidP="00554937">
            <w:pPr>
              <w:tabs>
                <w:tab w:val="left" w:pos="180"/>
              </w:tabs>
              <w:spacing w:line="440" w:lineRule="exact"/>
              <w:jc w:val="both"/>
              <w:rPr>
                <w:rFonts w:ascii="標楷體" w:eastAsia="標楷體" w:hAnsi="標楷體"/>
              </w:rPr>
            </w:pPr>
          </w:p>
        </w:tc>
      </w:tr>
      <w:tr w:rsidR="00FA368A" w:rsidRPr="00985ABB" w:rsidTr="00554937">
        <w:trPr>
          <w:cantSplit/>
          <w:trHeight w:val="504"/>
        </w:trPr>
        <w:tc>
          <w:tcPr>
            <w:tcW w:w="1826" w:type="dxa"/>
            <w:vMerge/>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8460" w:type="dxa"/>
            <w:gridSpan w:val="11"/>
            <w:vAlign w:val="center"/>
          </w:tcPr>
          <w:p w:rsidR="00FA368A" w:rsidRPr="00985ABB" w:rsidRDefault="00FA368A" w:rsidP="00554937">
            <w:pPr>
              <w:tabs>
                <w:tab w:val="left" w:pos="180"/>
              </w:tabs>
              <w:spacing w:line="440" w:lineRule="exact"/>
              <w:jc w:val="both"/>
              <w:rPr>
                <w:rFonts w:ascii="標楷體" w:eastAsia="標楷體" w:hAnsi="標楷體"/>
              </w:rPr>
            </w:pPr>
          </w:p>
        </w:tc>
      </w:tr>
      <w:tr w:rsidR="00FA368A" w:rsidRPr="00985ABB" w:rsidTr="00554937">
        <w:trPr>
          <w:cantSplit/>
          <w:trHeight w:val="504"/>
        </w:trPr>
        <w:tc>
          <w:tcPr>
            <w:tcW w:w="1826" w:type="dxa"/>
            <w:vMerge/>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8460" w:type="dxa"/>
            <w:gridSpan w:val="11"/>
            <w:vAlign w:val="center"/>
          </w:tcPr>
          <w:p w:rsidR="00FA368A" w:rsidRPr="00985ABB" w:rsidRDefault="00FA368A" w:rsidP="00554937">
            <w:pPr>
              <w:tabs>
                <w:tab w:val="left" w:pos="180"/>
              </w:tabs>
              <w:spacing w:line="440" w:lineRule="exact"/>
              <w:jc w:val="both"/>
              <w:rPr>
                <w:rFonts w:ascii="標楷體" w:eastAsia="標楷體" w:hAnsi="標楷體"/>
              </w:rPr>
            </w:pPr>
          </w:p>
        </w:tc>
      </w:tr>
      <w:tr w:rsidR="00FA368A" w:rsidRPr="00985ABB" w:rsidTr="00554937">
        <w:trPr>
          <w:cantSplit/>
          <w:trHeight w:val="504"/>
        </w:trPr>
        <w:tc>
          <w:tcPr>
            <w:tcW w:w="1826" w:type="dxa"/>
            <w:vMerge/>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8460" w:type="dxa"/>
            <w:gridSpan w:val="11"/>
            <w:vAlign w:val="center"/>
          </w:tcPr>
          <w:p w:rsidR="00FA368A" w:rsidRPr="00985ABB" w:rsidRDefault="00FA368A" w:rsidP="00554937">
            <w:pPr>
              <w:tabs>
                <w:tab w:val="left" w:pos="180"/>
              </w:tabs>
              <w:spacing w:line="440" w:lineRule="exact"/>
              <w:jc w:val="both"/>
              <w:rPr>
                <w:rFonts w:ascii="標楷體" w:eastAsia="標楷體" w:hAnsi="標楷體"/>
              </w:rPr>
            </w:pPr>
          </w:p>
        </w:tc>
      </w:tr>
      <w:tr w:rsidR="00FA368A" w:rsidRPr="00985ABB" w:rsidTr="00554937">
        <w:trPr>
          <w:cantSplit/>
          <w:trHeight w:val="600"/>
        </w:trPr>
        <w:tc>
          <w:tcPr>
            <w:tcW w:w="1826" w:type="dxa"/>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教材來源</w:t>
            </w:r>
          </w:p>
        </w:tc>
        <w:tc>
          <w:tcPr>
            <w:tcW w:w="8460" w:type="dxa"/>
            <w:gridSpan w:val="11"/>
            <w:vAlign w:val="center"/>
          </w:tcPr>
          <w:p w:rsidR="00FA368A" w:rsidRPr="00985ABB" w:rsidRDefault="00FA368A" w:rsidP="00554937">
            <w:pPr>
              <w:tabs>
                <w:tab w:val="left" w:pos="180"/>
              </w:tabs>
              <w:spacing w:line="340" w:lineRule="exact"/>
              <w:jc w:val="both"/>
              <w:rPr>
                <w:rFonts w:ascii="標楷體" w:eastAsia="標楷體" w:hAnsi="標楷體"/>
              </w:rPr>
            </w:pPr>
          </w:p>
          <w:p w:rsidR="00FA368A" w:rsidRPr="00985ABB" w:rsidRDefault="00FA368A" w:rsidP="00554937">
            <w:pPr>
              <w:tabs>
                <w:tab w:val="left" w:pos="180"/>
              </w:tabs>
              <w:spacing w:line="340" w:lineRule="exact"/>
              <w:jc w:val="both"/>
              <w:rPr>
                <w:rFonts w:ascii="標楷體" w:eastAsia="標楷體" w:hAnsi="標楷體"/>
              </w:rPr>
            </w:pPr>
          </w:p>
        </w:tc>
      </w:tr>
      <w:tr w:rsidR="00FA368A" w:rsidRPr="00985ABB" w:rsidTr="00554937">
        <w:trPr>
          <w:cantSplit/>
          <w:trHeight w:val="600"/>
        </w:trPr>
        <w:tc>
          <w:tcPr>
            <w:tcW w:w="1826" w:type="dxa"/>
            <w:vMerge w:val="restart"/>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教學時間</w:t>
            </w:r>
          </w:p>
        </w:tc>
        <w:tc>
          <w:tcPr>
            <w:tcW w:w="720" w:type="dxa"/>
            <w:vAlign w:val="center"/>
          </w:tcPr>
          <w:p w:rsidR="00FA368A" w:rsidRPr="00985ABB" w:rsidRDefault="00FA368A" w:rsidP="00554937">
            <w:pPr>
              <w:tabs>
                <w:tab w:val="left" w:pos="180"/>
              </w:tabs>
              <w:spacing w:line="340" w:lineRule="exact"/>
              <w:rPr>
                <w:rFonts w:ascii="標楷體" w:eastAsia="標楷體" w:hAnsi="標楷體"/>
              </w:rPr>
            </w:pPr>
            <w:r w:rsidRPr="00985ABB">
              <w:rPr>
                <w:rFonts w:ascii="標楷體" w:eastAsia="標楷體" w:hAnsi="標楷體" w:hint="eastAsia"/>
              </w:rPr>
              <w:t>星期</w:t>
            </w:r>
          </w:p>
        </w:tc>
        <w:tc>
          <w:tcPr>
            <w:tcW w:w="1082" w:type="dxa"/>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028" w:type="dxa"/>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44"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44"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44"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25" w:type="dxa"/>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073" w:type="dxa"/>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1826" w:type="dxa"/>
            <w:vMerge/>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720" w:type="dxa"/>
            <w:vAlign w:val="center"/>
          </w:tcPr>
          <w:p w:rsidR="00FA368A" w:rsidRPr="00985ABB" w:rsidRDefault="00FA368A" w:rsidP="00554937">
            <w:pPr>
              <w:tabs>
                <w:tab w:val="left" w:pos="180"/>
              </w:tabs>
              <w:spacing w:line="340" w:lineRule="exact"/>
              <w:rPr>
                <w:rFonts w:ascii="標楷體" w:eastAsia="標楷體" w:hAnsi="標楷體"/>
              </w:rPr>
            </w:pPr>
            <w:r w:rsidRPr="00985ABB">
              <w:rPr>
                <w:rFonts w:ascii="標楷體" w:eastAsia="標楷體" w:hAnsi="標楷體" w:hint="eastAsia"/>
              </w:rPr>
              <w:t>節次</w:t>
            </w:r>
          </w:p>
        </w:tc>
        <w:tc>
          <w:tcPr>
            <w:tcW w:w="1082" w:type="dxa"/>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028" w:type="dxa"/>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44"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44"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44"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125" w:type="dxa"/>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073" w:type="dxa"/>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短期教育目標</w:t>
            </w: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教學方法</w:t>
            </w: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評量方式</w:t>
            </w: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評量結果</w:t>
            </w: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r w:rsidRPr="00985ABB">
              <w:rPr>
                <w:rFonts w:ascii="標楷體" w:eastAsia="標楷體" w:hAnsi="標楷體" w:hint="eastAsia"/>
              </w:rPr>
              <w:t>評量日期</w:t>
            </w: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r w:rsidR="00FA368A" w:rsidRPr="00985ABB" w:rsidTr="00554937">
        <w:trPr>
          <w:cantSplit/>
          <w:trHeight w:val="600"/>
        </w:trPr>
        <w:tc>
          <w:tcPr>
            <w:tcW w:w="3628" w:type="dxa"/>
            <w:gridSpan w:val="3"/>
            <w:vAlign w:val="center"/>
          </w:tcPr>
          <w:p w:rsidR="00FA368A" w:rsidRPr="00985ABB" w:rsidRDefault="00FA368A" w:rsidP="00554937">
            <w:pPr>
              <w:tabs>
                <w:tab w:val="left" w:pos="180"/>
              </w:tabs>
              <w:spacing w:line="340" w:lineRule="exact"/>
              <w:jc w:val="both"/>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1401" w:type="dxa"/>
            <w:gridSpan w:val="2"/>
            <w:vAlign w:val="center"/>
          </w:tcPr>
          <w:p w:rsidR="00FA368A" w:rsidRPr="00985ABB" w:rsidRDefault="00FA368A" w:rsidP="00554937">
            <w:pPr>
              <w:tabs>
                <w:tab w:val="left" w:pos="180"/>
              </w:tabs>
              <w:spacing w:line="340" w:lineRule="exact"/>
              <w:jc w:val="center"/>
              <w:rPr>
                <w:rFonts w:ascii="標楷體" w:eastAsia="標楷體" w:hAnsi="標楷體"/>
              </w:rPr>
            </w:pPr>
          </w:p>
        </w:tc>
        <w:tc>
          <w:tcPr>
            <w:tcW w:w="2455" w:type="dxa"/>
            <w:gridSpan w:val="3"/>
            <w:vAlign w:val="center"/>
          </w:tcPr>
          <w:p w:rsidR="00FA368A" w:rsidRPr="00985ABB" w:rsidRDefault="00FA368A" w:rsidP="00554937">
            <w:pPr>
              <w:tabs>
                <w:tab w:val="left" w:pos="180"/>
              </w:tabs>
              <w:spacing w:line="340" w:lineRule="exact"/>
              <w:jc w:val="center"/>
              <w:rPr>
                <w:rFonts w:ascii="標楷體" w:eastAsia="標楷體" w:hAnsi="標楷體"/>
              </w:rPr>
            </w:pPr>
          </w:p>
        </w:tc>
      </w:tr>
    </w:tbl>
    <w:p w:rsidR="00FA368A" w:rsidRPr="00985ABB" w:rsidRDefault="00FA368A" w:rsidP="00FA368A">
      <w:pPr>
        <w:spacing w:line="340" w:lineRule="exact"/>
        <w:ind w:left="540"/>
        <w:jc w:val="center"/>
        <w:rPr>
          <w:rFonts w:ascii="標楷體" w:eastAsia="標楷體" w:hAnsi="標楷體"/>
        </w:rPr>
      </w:pPr>
      <w:r w:rsidRPr="00985ABB">
        <w:rPr>
          <w:rFonts w:ascii="標楷體" w:eastAsia="標楷體" w:hAnsi="標楷體"/>
        </w:rPr>
        <w:t>(</w:t>
      </w:r>
      <w:proofErr w:type="gramStart"/>
      <w:r w:rsidRPr="00985ABB">
        <w:rPr>
          <w:rFonts w:ascii="標楷體" w:eastAsia="標楷體" w:hAnsi="標楷體" w:hint="eastAsia"/>
        </w:rPr>
        <w:t>本頁請依</w:t>
      </w:r>
      <w:proofErr w:type="gramEnd"/>
      <w:r w:rsidRPr="00985ABB">
        <w:rPr>
          <w:rFonts w:ascii="標楷體" w:eastAsia="標楷體" w:hAnsi="標楷體" w:hint="eastAsia"/>
        </w:rPr>
        <w:t>教學需要自行增加頁數</w:t>
      </w:r>
      <w:r w:rsidRPr="00985ABB">
        <w:rPr>
          <w:rFonts w:ascii="標楷體" w:eastAsia="標楷體" w:hAnsi="標楷體"/>
        </w:rPr>
        <w:t>)</w:t>
      </w:r>
    </w:p>
    <w:p w:rsidR="00FA368A" w:rsidRPr="00985ABB" w:rsidRDefault="00FA368A" w:rsidP="00FA368A">
      <w:pPr>
        <w:spacing w:line="340" w:lineRule="exact"/>
        <w:jc w:val="both"/>
        <w:rPr>
          <w:rFonts w:ascii="標楷體" w:eastAsia="標楷體" w:hAnsi="標楷體"/>
        </w:rPr>
      </w:pPr>
      <w:r>
        <w:rPr>
          <w:rFonts w:ascii="標楷體" w:eastAsia="標楷體" w:hAnsi="標楷體"/>
        </w:rPr>
        <w:br w:type="page"/>
      </w:r>
      <w:r w:rsidRPr="00985ABB">
        <w:rPr>
          <w:rFonts w:ascii="標楷體" w:eastAsia="標楷體" w:hAnsi="標楷體" w:hint="eastAsia"/>
        </w:rPr>
        <w:lastRenderedPageBreak/>
        <w:t>六、縮短修業後之學習觀察及評量</w:t>
      </w:r>
      <w:r>
        <w:rPr>
          <w:rFonts w:ascii="標楷體" w:eastAsia="標楷體" w:hAnsi="標楷體" w:hint="eastAsia"/>
        </w:rPr>
        <w:t>（本項目於提報</w:t>
      </w:r>
      <w:proofErr w:type="gramStart"/>
      <w:r>
        <w:rPr>
          <w:rFonts w:ascii="標楷體" w:eastAsia="標楷體" w:hAnsi="標楷體" w:hint="eastAsia"/>
        </w:rPr>
        <w:t>鑑</w:t>
      </w:r>
      <w:proofErr w:type="gramEnd"/>
      <w:r>
        <w:rPr>
          <w:rFonts w:ascii="標楷體" w:eastAsia="標楷體" w:hAnsi="標楷體" w:hint="eastAsia"/>
        </w:rPr>
        <w:t>輔會通過實施後，再填寫）</w:t>
      </w:r>
    </w:p>
    <w:p w:rsidR="00FA368A" w:rsidRPr="00985ABB" w:rsidRDefault="00FA368A" w:rsidP="00FA368A">
      <w:pPr>
        <w:spacing w:line="340" w:lineRule="exact"/>
        <w:jc w:val="both"/>
        <w:rPr>
          <w:rFonts w:ascii="標楷體" w:eastAsia="標楷體" w:hAnsi="標楷體"/>
        </w:rPr>
      </w:pPr>
    </w:p>
    <w:p w:rsidR="00FA368A" w:rsidRPr="00985ABB" w:rsidRDefault="00FA368A" w:rsidP="00FA368A">
      <w:pPr>
        <w:spacing w:line="340" w:lineRule="exact"/>
        <w:jc w:val="both"/>
        <w:rPr>
          <w:rFonts w:ascii="標楷體" w:eastAsia="標楷體" w:hAnsi="標楷體"/>
        </w:rPr>
      </w:pPr>
      <w:r w:rsidRPr="00985ABB">
        <w:rPr>
          <w:rFonts w:ascii="標楷體" w:eastAsia="標楷體" w:hAnsi="標楷體" w:hint="eastAsia"/>
        </w:rPr>
        <w:t>科目：</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教學者簽名：</w:t>
      </w:r>
      <w:r w:rsidRPr="00985ABB">
        <w:rPr>
          <w:rFonts w:ascii="標楷體" w:eastAsia="標楷體" w:hAnsi="標楷體"/>
        </w:rPr>
        <w:t xml:space="preserve">              </w:t>
      </w:r>
      <w:r w:rsidRPr="00985ABB">
        <w:rPr>
          <w:rFonts w:ascii="標楷體" w:eastAsia="標楷體" w:hAnsi="標楷體" w:hint="eastAsia"/>
        </w:rPr>
        <w:t>填寫日期：</w:t>
      </w:r>
      <w:r w:rsidRPr="00985ABB">
        <w:rPr>
          <w:rFonts w:ascii="標楷體" w:eastAsia="標楷體" w:hAnsi="標楷體"/>
        </w:rPr>
        <w:t xml:space="preserve"> </w:t>
      </w:r>
    </w:p>
    <w:tbl>
      <w:tblPr>
        <w:tblW w:w="1028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728"/>
        <w:gridCol w:w="7558"/>
      </w:tblGrid>
      <w:tr w:rsidR="00FA368A" w:rsidRPr="00985ABB" w:rsidTr="00554937">
        <w:trPr>
          <w:trHeight w:val="2835"/>
        </w:trPr>
        <w:tc>
          <w:tcPr>
            <w:tcW w:w="2728"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學習反應與特殊表現</w:t>
            </w:r>
          </w:p>
        </w:tc>
        <w:tc>
          <w:tcPr>
            <w:tcW w:w="7558" w:type="dxa"/>
            <w:vAlign w:val="center"/>
          </w:tcPr>
          <w:p w:rsidR="00FA368A" w:rsidRPr="00985ABB" w:rsidRDefault="00FA368A" w:rsidP="00554937">
            <w:pPr>
              <w:spacing w:line="340" w:lineRule="exact"/>
              <w:jc w:val="center"/>
              <w:rPr>
                <w:rFonts w:ascii="標楷體" w:eastAsia="標楷體" w:hAnsi="標楷體"/>
              </w:rPr>
            </w:pPr>
          </w:p>
        </w:tc>
      </w:tr>
      <w:tr w:rsidR="00FA368A" w:rsidRPr="00985ABB" w:rsidTr="00554937">
        <w:trPr>
          <w:trHeight w:val="2835"/>
        </w:trPr>
        <w:tc>
          <w:tcPr>
            <w:tcW w:w="2728" w:type="dxa"/>
            <w:vAlign w:val="center"/>
          </w:tcPr>
          <w:p w:rsidR="00FA368A" w:rsidRPr="00985ABB" w:rsidRDefault="00FA368A" w:rsidP="00554937">
            <w:pPr>
              <w:spacing w:line="340" w:lineRule="exact"/>
              <w:jc w:val="center"/>
              <w:rPr>
                <w:rFonts w:ascii="標楷體" w:eastAsia="標楷體" w:hAnsi="標楷體"/>
              </w:rPr>
            </w:pPr>
            <w:r w:rsidRPr="00985ABB">
              <w:rPr>
                <w:rFonts w:ascii="標楷體" w:eastAsia="標楷體" w:hAnsi="標楷體" w:hint="eastAsia"/>
              </w:rPr>
              <w:t>社會適應情形</w:t>
            </w:r>
          </w:p>
          <w:p w:rsidR="00FA368A" w:rsidRPr="00985ABB" w:rsidRDefault="00FA368A" w:rsidP="00554937">
            <w:pPr>
              <w:spacing w:line="340" w:lineRule="exact"/>
              <w:rPr>
                <w:rFonts w:ascii="標楷體" w:eastAsia="標楷體" w:hAnsi="標楷體"/>
              </w:rPr>
            </w:pPr>
            <w:r w:rsidRPr="00985ABB">
              <w:rPr>
                <w:rFonts w:ascii="標楷體" w:eastAsia="標楷體" w:hAnsi="標楷體" w:hint="eastAsia"/>
              </w:rPr>
              <w:t>（包含學生與同儕互動情形、壓力調適、自我管理等行為表現）</w:t>
            </w:r>
          </w:p>
        </w:tc>
        <w:tc>
          <w:tcPr>
            <w:tcW w:w="7558" w:type="dxa"/>
            <w:vAlign w:val="center"/>
          </w:tcPr>
          <w:p w:rsidR="00FA368A" w:rsidRPr="00985ABB" w:rsidRDefault="00FA368A" w:rsidP="00554937">
            <w:pPr>
              <w:spacing w:line="340" w:lineRule="exact"/>
              <w:jc w:val="center"/>
              <w:rPr>
                <w:rFonts w:ascii="標楷體" w:eastAsia="標楷體" w:hAnsi="標楷體"/>
              </w:rPr>
            </w:pPr>
          </w:p>
        </w:tc>
      </w:tr>
      <w:tr w:rsidR="00FA368A" w:rsidRPr="00985ABB" w:rsidTr="00554937">
        <w:trPr>
          <w:trHeight w:val="4224"/>
        </w:trPr>
        <w:tc>
          <w:tcPr>
            <w:tcW w:w="2728" w:type="dxa"/>
            <w:vAlign w:val="center"/>
          </w:tcPr>
          <w:p w:rsidR="00FA368A" w:rsidRPr="00985ABB" w:rsidRDefault="00FA368A" w:rsidP="00554937">
            <w:pPr>
              <w:spacing w:line="440" w:lineRule="exact"/>
              <w:jc w:val="center"/>
              <w:rPr>
                <w:rFonts w:ascii="標楷體" w:eastAsia="標楷體" w:hAnsi="標楷體"/>
              </w:rPr>
            </w:pPr>
            <w:r w:rsidRPr="00985ABB">
              <w:rPr>
                <w:rFonts w:ascii="標楷體" w:eastAsia="標楷體" w:hAnsi="標楷體" w:hint="eastAsia"/>
              </w:rPr>
              <w:t>總評及建議</w:t>
            </w:r>
          </w:p>
          <w:p w:rsidR="00FA368A" w:rsidRPr="00985ABB" w:rsidRDefault="00FA368A" w:rsidP="00554937">
            <w:pPr>
              <w:spacing w:line="440" w:lineRule="exact"/>
              <w:jc w:val="center"/>
              <w:rPr>
                <w:rFonts w:ascii="標楷體" w:eastAsia="標楷體" w:hAnsi="標楷體"/>
              </w:rPr>
            </w:pPr>
            <w:r w:rsidRPr="00985ABB">
              <w:rPr>
                <w:rFonts w:ascii="標楷體" w:eastAsia="標楷體" w:hAnsi="標楷體" w:hint="eastAsia"/>
              </w:rPr>
              <w:t>（包含學生加速學習之整以適應評量及對於學生應否繼續加速學習之建議）</w:t>
            </w:r>
          </w:p>
        </w:tc>
        <w:tc>
          <w:tcPr>
            <w:tcW w:w="7558" w:type="dxa"/>
          </w:tcPr>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rPr>
              <w:t xml:space="preserve">1. </w:t>
            </w:r>
            <w:r w:rsidRPr="00985ABB">
              <w:rPr>
                <w:rFonts w:ascii="標楷體" w:eastAsia="標楷體" w:hAnsi="標楷體" w:hint="eastAsia"/>
              </w:rPr>
              <w:t>加速學習後之整體適應評量</w:t>
            </w: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r w:rsidRPr="00985ABB">
              <w:rPr>
                <w:rFonts w:ascii="標楷體" w:eastAsia="標楷體" w:hAnsi="標楷體"/>
              </w:rPr>
              <w:t xml:space="preserve">2. </w:t>
            </w:r>
            <w:r w:rsidRPr="00985ABB">
              <w:rPr>
                <w:rFonts w:ascii="標楷體" w:eastAsia="標楷體" w:hAnsi="標楷體" w:hint="eastAsia"/>
              </w:rPr>
              <w:t>是否適合繼續加速學習之評估建議</w:t>
            </w: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p w:rsidR="00FA368A" w:rsidRPr="00985ABB" w:rsidRDefault="00FA368A" w:rsidP="00554937">
            <w:pPr>
              <w:spacing w:line="340" w:lineRule="exact"/>
              <w:jc w:val="both"/>
              <w:rPr>
                <w:rFonts w:ascii="標楷體" w:eastAsia="標楷體" w:hAnsi="標楷體"/>
              </w:rPr>
            </w:pPr>
          </w:p>
        </w:tc>
      </w:tr>
    </w:tbl>
    <w:p w:rsidR="00FA368A" w:rsidRPr="00985ABB" w:rsidRDefault="00FA368A" w:rsidP="00FA368A">
      <w:pPr>
        <w:spacing w:line="340" w:lineRule="exact"/>
        <w:jc w:val="both"/>
        <w:rPr>
          <w:rFonts w:ascii="標楷體" w:eastAsia="標楷體" w:hAnsi="標楷體"/>
        </w:rPr>
      </w:pPr>
    </w:p>
    <w:p w:rsidR="00FA368A" w:rsidRPr="00985ABB" w:rsidRDefault="00FA368A" w:rsidP="00FA368A">
      <w:pPr>
        <w:spacing w:line="340" w:lineRule="exact"/>
        <w:rPr>
          <w:rFonts w:ascii="標楷體" w:eastAsia="標楷體" w:hAnsi="標楷體"/>
        </w:rPr>
      </w:pPr>
      <w:r w:rsidRPr="00985ABB">
        <w:rPr>
          <w:rFonts w:ascii="標楷體" w:eastAsia="標楷體" w:hAnsi="標楷體" w:hint="eastAsia"/>
        </w:rPr>
        <w:t>家長</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導師</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承辦人員</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承辦處室</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校長</w:t>
      </w:r>
      <w:r w:rsidRPr="00985ABB">
        <w:rPr>
          <w:rFonts w:ascii="標楷體" w:eastAsia="標楷體" w:hAnsi="標楷體"/>
        </w:rPr>
        <w:t xml:space="preserve">                                           </w:t>
      </w:r>
      <w:r w:rsidRPr="00985ABB">
        <w:rPr>
          <w:rFonts w:ascii="標楷體" w:eastAsia="標楷體" w:hAnsi="標楷體" w:hint="eastAsia"/>
        </w:rPr>
        <w:t>簽章</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簽章</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簽</w:t>
      </w:r>
      <w:r w:rsidRPr="00985ABB">
        <w:rPr>
          <w:rFonts w:ascii="標楷體" w:eastAsia="標楷體" w:hAnsi="標楷體"/>
        </w:rPr>
        <w:t xml:space="preserve">    </w:t>
      </w:r>
      <w:r w:rsidRPr="00985ABB">
        <w:rPr>
          <w:rFonts w:ascii="標楷體" w:eastAsia="標楷體" w:hAnsi="標楷體" w:hint="eastAsia"/>
        </w:rPr>
        <w:t>章</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主任簽章</w:t>
      </w:r>
      <w:r w:rsidRPr="00985ABB">
        <w:rPr>
          <w:rFonts w:ascii="標楷體" w:eastAsia="標楷體" w:hAnsi="標楷體"/>
        </w:rPr>
        <w:t xml:space="preserve">       </w:t>
      </w:r>
      <w:r>
        <w:rPr>
          <w:rFonts w:ascii="標楷體" w:eastAsia="標楷體" w:hAnsi="標楷體"/>
        </w:rPr>
        <w:t xml:space="preserve">  </w:t>
      </w:r>
      <w:r w:rsidRPr="00985ABB">
        <w:rPr>
          <w:rFonts w:ascii="標楷體" w:eastAsia="標楷體" w:hAnsi="標楷體"/>
        </w:rPr>
        <w:t xml:space="preserve">    </w:t>
      </w:r>
      <w:r w:rsidRPr="00985ABB">
        <w:rPr>
          <w:rFonts w:ascii="標楷體" w:eastAsia="標楷體" w:hAnsi="標楷體" w:hint="eastAsia"/>
        </w:rPr>
        <w:t>簽章</w:t>
      </w:r>
      <w:r>
        <w:rPr>
          <w:rFonts w:ascii="標楷體" w:eastAsia="標楷體" w:hAnsi="標楷體"/>
          <w:sz w:val="28"/>
          <w:szCs w:val="28"/>
        </w:rPr>
        <w:t xml:space="preserve"> </w:t>
      </w:r>
    </w:p>
    <w:p w:rsidR="00FA368A" w:rsidRDefault="00FA368A" w:rsidP="00FA368A">
      <w:pPr>
        <w:spacing w:line="340" w:lineRule="exact"/>
        <w:rPr>
          <w:rFonts w:ascii="標楷體" w:eastAsia="標楷體" w:hAnsi="標楷體"/>
          <w:b/>
          <w:bCs/>
        </w:rPr>
      </w:pPr>
    </w:p>
    <w:p w:rsidR="00FA368A" w:rsidRDefault="00FA368A" w:rsidP="00FA368A">
      <w:pPr>
        <w:rPr>
          <w:rFonts w:ascii="標楷體" w:eastAsia="標楷體" w:hAnsi="標楷體"/>
          <w:bCs/>
          <w:sz w:val="28"/>
          <w:szCs w:val="28"/>
        </w:rPr>
      </w:pPr>
    </w:p>
    <w:p w:rsidR="00F74584" w:rsidRDefault="00F74584" w:rsidP="00E32744">
      <w:pPr>
        <w:pStyle w:val="a3"/>
        <w:numPr>
          <w:ilvl w:val="0"/>
          <w:numId w:val="1"/>
        </w:numPr>
        <w:ind w:leftChars="0"/>
        <w:rPr>
          <w:rFonts w:ascii="標楷體" w:eastAsia="標楷體" w:hAnsi="標楷體"/>
          <w:b/>
          <w:bCs/>
          <w:sz w:val="32"/>
          <w:szCs w:val="32"/>
        </w:rPr>
      </w:pPr>
      <w:r w:rsidRPr="00E32744">
        <w:rPr>
          <w:rFonts w:ascii="標楷體" w:eastAsia="標楷體" w:hAnsi="標楷體" w:hint="eastAsia"/>
          <w:b/>
          <w:bCs/>
          <w:sz w:val="32"/>
          <w:szCs w:val="32"/>
        </w:rPr>
        <w:lastRenderedPageBreak/>
        <w:t>特教學生申訴</w:t>
      </w:r>
    </w:p>
    <w:p w:rsidR="00F74584" w:rsidRDefault="00F74584" w:rsidP="00F1508B">
      <w:pPr>
        <w:spacing w:line="500" w:lineRule="exact"/>
        <w:rPr>
          <w:rFonts w:ascii="標楷體" w:eastAsia="標楷體" w:hAnsi="標楷體"/>
          <w:bCs/>
          <w:sz w:val="28"/>
          <w:szCs w:val="28"/>
          <w:shd w:val="pct15" w:color="auto" w:fill="FFFFFF"/>
        </w:rPr>
      </w:pPr>
      <w:r w:rsidRPr="006C019A">
        <w:rPr>
          <w:rFonts w:ascii="標楷體" w:eastAsia="標楷體" w:hAnsi="標楷體" w:hint="eastAsia"/>
          <w:bCs/>
          <w:sz w:val="28"/>
          <w:szCs w:val="28"/>
          <w:shd w:val="pct15" w:color="auto" w:fill="FFFFFF"/>
        </w:rPr>
        <w:t>【依據】</w:t>
      </w:r>
    </w:p>
    <w:p w:rsidR="00F74584" w:rsidRDefault="00F74584" w:rsidP="00F1508B">
      <w:pPr>
        <w:spacing w:line="500" w:lineRule="exact"/>
        <w:rPr>
          <w:rFonts w:ascii="標楷體" w:eastAsia="標楷體" w:hAnsi="標楷體"/>
          <w:bCs/>
          <w:sz w:val="28"/>
          <w:szCs w:val="28"/>
          <w:shd w:val="pct15" w:color="auto" w:fill="FFFFFF"/>
        </w:rPr>
      </w:pPr>
      <w:r>
        <w:rPr>
          <w:rFonts w:ascii="標楷體" w:eastAsia="標楷體" w:hAnsi="標楷體" w:hint="eastAsia"/>
          <w:bCs/>
          <w:sz w:val="28"/>
          <w:szCs w:val="28"/>
          <w:shd w:val="pct15" w:color="auto" w:fill="FFFFFF"/>
        </w:rPr>
        <w:t>國民教育法</w:t>
      </w:r>
    </w:p>
    <w:p w:rsidR="00F74584" w:rsidRPr="006C019A" w:rsidRDefault="00F74584" w:rsidP="00F1508B">
      <w:pPr>
        <w:spacing w:line="500" w:lineRule="exact"/>
        <w:rPr>
          <w:rFonts w:ascii="標楷體" w:eastAsia="標楷體" w:hAnsi="標楷體"/>
          <w:bCs/>
          <w:sz w:val="28"/>
          <w:szCs w:val="28"/>
          <w:shd w:val="pct15" w:color="auto" w:fill="FFFFFF"/>
        </w:rPr>
      </w:pPr>
      <w:r w:rsidRPr="006C019A">
        <w:rPr>
          <w:rFonts w:ascii="標楷體" w:eastAsia="標楷體" w:hAnsi="標楷體" w:hint="eastAsia"/>
          <w:bCs/>
          <w:sz w:val="28"/>
          <w:szCs w:val="28"/>
          <w:shd w:val="pct15" w:color="auto" w:fill="FFFFFF"/>
        </w:rPr>
        <w:t>特殊教育學生申訴服務辦法</w:t>
      </w:r>
    </w:p>
    <w:p w:rsidR="00F74584" w:rsidRPr="006C019A" w:rsidRDefault="00F74584" w:rsidP="00F1508B">
      <w:pPr>
        <w:spacing w:line="500" w:lineRule="exact"/>
        <w:rPr>
          <w:rFonts w:ascii="標楷體" w:eastAsia="標楷體" w:hAnsi="標楷體"/>
          <w:bCs/>
          <w:sz w:val="28"/>
          <w:szCs w:val="28"/>
          <w:shd w:val="pct15" w:color="auto" w:fill="FFFFFF"/>
        </w:rPr>
      </w:pPr>
      <w:r w:rsidRPr="009233F6">
        <w:rPr>
          <w:rFonts w:ascii="標楷體" w:eastAsia="標楷體" w:hAnsi="標楷體" w:hint="eastAsia"/>
          <w:bCs/>
          <w:sz w:val="28"/>
          <w:szCs w:val="28"/>
          <w:shd w:val="pct15" w:color="auto" w:fill="FFFFFF"/>
        </w:rPr>
        <w:t>嘉義縣特殊教育學生申訴評議會設置及運作要點</w:t>
      </w:r>
    </w:p>
    <w:p w:rsidR="00F74584" w:rsidRPr="006C019A" w:rsidRDefault="00F74584" w:rsidP="00F1508B">
      <w:pPr>
        <w:spacing w:line="500" w:lineRule="exact"/>
        <w:rPr>
          <w:rFonts w:ascii="標楷體" w:eastAsia="標楷體" w:hAnsi="標楷體"/>
          <w:sz w:val="28"/>
          <w:szCs w:val="28"/>
        </w:rPr>
      </w:pPr>
    </w:p>
    <w:p w:rsidR="00F74584" w:rsidRPr="006C019A" w:rsidRDefault="00F74584" w:rsidP="00865525">
      <w:pPr>
        <w:numPr>
          <w:ilvl w:val="0"/>
          <w:numId w:val="41"/>
        </w:numPr>
        <w:spacing w:line="500" w:lineRule="exact"/>
        <w:rPr>
          <w:rFonts w:ascii="標楷體" w:eastAsia="標楷體" w:hAnsi="標楷體"/>
          <w:sz w:val="28"/>
          <w:szCs w:val="28"/>
        </w:rPr>
      </w:pPr>
      <w:r>
        <w:rPr>
          <w:rFonts w:ascii="標楷體" w:eastAsia="標楷體" w:hAnsi="標楷體" w:hint="eastAsia"/>
          <w:sz w:val="28"/>
          <w:szCs w:val="28"/>
        </w:rPr>
        <w:t>本縣</w:t>
      </w:r>
      <w:r w:rsidRPr="006C019A">
        <w:rPr>
          <w:rFonts w:ascii="標楷體" w:eastAsia="標楷體" w:hAnsi="標楷體" w:hint="eastAsia"/>
          <w:sz w:val="28"/>
          <w:szCs w:val="28"/>
        </w:rPr>
        <w:t>特殊教育學生申訴評議會之功能</w:t>
      </w:r>
    </w:p>
    <w:p w:rsidR="00F74584" w:rsidRPr="004608EF" w:rsidRDefault="008D58EB" w:rsidP="00E15D75">
      <w:pPr>
        <w:spacing w:line="500" w:lineRule="exact"/>
        <w:ind w:left="700" w:hangingChars="250" w:hanging="700"/>
        <w:rPr>
          <w:rFonts w:ascii="標楷體" w:eastAsia="標楷體" w:hAnsi="標楷體"/>
          <w:bCs/>
          <w:sz w:val="28"/>
          <w:szCs w:val="28"/>
        </w:rPr>
      </w:pPr>
      <w:r>
        <w:rPr>
          <w:rFonts w:ascii="標楷體" w:eastAsia="標楷體" w:hAnsi="標楷體" w:hint="eastAsia"/>
          <w:bCs/>
          <w:sz w:val="28"/>
          <w:szCs w:val="28"/>
        </w:rPr>
        <w:t xml:space="preserve">     </w:t>
      </w:r>
      <w:r w:rsidR="00F74584" w:rsidRPr="006C019A">
        <w:rPr>
          <w:rFonts w:ascii="標楷體" w:eastAsia="標楷體" w:hAnsi="標楷體" w:hint="eastAsia"/>
          <w:bCs/>
          <w:sz w:val="28"/>
          <w:szCs w:val="28"/>
        </w:rPr>
        <w:t>學生、家長或監護人對學生</w:t>
      </w:r>
      <w:r w:rsidR="00F74584" w:rsidRPr="006C019A">
        <w:rPr>
          <w:rFonts w:ascii="標楷體" w:eastAsia="標楷體" w:hAnsi="標楷體" w:hint="eastAsia"/>
          <w:bCs/>
          <w:sz w:val="28"/>
          <w:szCs w:val="28"/>
          <w:u w:val="single"/>
        </w:rPr>
        <w:t>鑑定安置結果</w:t>
      </w:r>
      <w:r w:rsidR="00F74584" w:rsidRPr="006C019A">
        <w:rPr>
          <w:rFonts w:ascii="標楷體" w:eastAsia="標楷體" w:hAnsi="標楷體" w:hint="eastAsia"/>
          <w:bCs/>
          <w:sz w:val="28"/>
          <w:szCs w:val="28"/>
        </w:rPr>
        <w:t>有意見時，經相關人員處理後，仍有爭議者，可向本縣特殊教育學生申訴評議會</w:t>
      </w:r>
      <w:r w:rsidR="00F74584">
        <w:rPr>
          <w:rFonts w:ascii="標楷體" w:eastAsia="標楷體" w:hAnsi="標楷體"/>
          <w:bCs/>
          <w:sz w:val="28"/>
          <w:szCs w:val="28"/>
        </w:rPr>
        <w:t>(</w:t>
      </w:r>
      <w:r w:rsidR="00F74584">
        <w:rPr>
          <w:rFonts w:ascii="標楷體" w:eastAsia="標楷體" w:hAnsi="標楷體" w:hint="eastAsia"/>
          <w:bCs/>
          <w:sz w:val="28"/>
          <w:szCs w:val="28"/>
        </w:rPr>
        <w:t>以下簡稱申評會</w:t>
      </w:r>
      <w:r w:rsidR="00F74584">
        <w:rPr>
          <w:rFonts w:ascii="標楷體" w:eastAsia="標楷體" w:hAnsi="標楷體"/>
          <w:bCs/>
          <w:sz w:val="28"/>
          <w:szCs w:val="28"/>
        </w:rPr>
        <w:t>)</w:t>
      </w:r>
      <w:r w:rsidR="00F74584" w:rsidRPr="006C019A">
        <w:rPr>
          <w:rFonts w:ascii="標楷體" w:eastAsia="標楷體" w:hAnsi="標楷體" w:hint="eastAsia"/>
          <w:bCs/>
          <w:sz w:val="28"/>
          <w:szCs w:val="28"/>
        </w:rPr>
        <w:t>提出申訴，由</w:t>
      </w:r>
      <w:r w:rsidR="00F74584">
        <w:rPr>
          <w:rFonts w:ascii="標楷體" w:eastAsia="標楷體" w:hAnsi="標楷體" w:hint="eastAsia"/>
          <w:bCs/>
          <w:sz w:val="28"/>
          <w:szCs w:val="28"/>
        </w:rPr>
        <w:t>申評</w:t>
      </w:r>
      <w:r w:rsidR="00F74584" w:rsidRPr="006C019A">
        <w:rPr>
          <w:rFonts w:ascii="標楷體" w:eastAsia="標楷體" w:hAnsi="標楷體" w:hint="eastAsia"/>
          <w:bCs/>
          <w:sz w:val="28"/>
          <w:szCs w:val="28"/>
        </w:rPr>
        <w:t>會委員</w:t>
      </w:r>
      <w:r w:rsidR="00F74584" w:rsidRPr="006C019A">
        <w:rPr>
          <w:rFonts w:ascii="標楷體" w:eastAsia="標楷體" w:hAnsi="標楷體" w:hint="eastAsia"/>
          <w:sz w:val="28"/>
          <w:szCs w:val="28"/>
        </w:rPr>
        <w:t>評議後，將評議決定書送達申訴人。</w:t>
      </w:r>
    </w:p>
    <w:p w:rsidR="00F74584" w:rsidRDefault="00F74584" w:rsidP="00F1508B">
      <w:pPr>
        <w:spacing w:line="50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 xml:space="preserve">) </w:t>
      </w:r>
      <w:r>
        <w:rPr>
          <w:rFonts w:ascii="標楷體" w:eastAsia="標楷體" w:hAnsi="標楷體" w:hint="eastAsia"/>
          <w:sz w:val="28"/>
          <w:szCs w:val="28"/>
        </w:rPr>
        <w:t>受理時機</w:t>
      </w:r>
    </w:p>
    <w:p w:rsidR="00F74584" w:rsidRDefault="00F74584"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學生或其監護人、法定代理人對鑑定、安置、輔導等有爭議時，得於收到通知書之次日起二十日內，向申評會提出申訴。</w:t>
      </w:r>
    </w:p>
    <w:p w:rsidR="00F74584" w:rsidRDefault="00F74584"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三</w:t>
      </w:r>
      <w:r>
        <w:rPr>
          <w:rFonts w:ascii="標楷體" w:eastAsia="標楷體" w:hAnsi="標楷體"/>
          <w:sz w:val="28"/>
          <w:szCs w:val="28"/>
        </w:rPr>
        <w:t xml:space="preserve">) </w:t>
      </w:r>
      <w:r>
        <w:rPr>
          <w:rFonts w:ascii="標楷體" w:eastAsia="標楷體" w:hAnsi="標楷體" w:hint="eastAsia"/>
          <w:sz w:val="28"/>
          <w:szCs w:val="28"/>
        </w:rPr>
        <w:t>評議決定</w:t>
      </w:r>
    </w:p>
    <w:p w:rsidR="00F74584" w:rsidRDefault="00F74584"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申評會應於收到申訴案件之次日起三十日內開會作成評議決定書。必要時得延長一次，並以三十日為限。</w:t>
      </w:r>
    </w:p>
    <w:p w:rsidR="00F74584" w:rsidRDefault="00F74584"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四</w:t>
      </w:r>
      <w:r>
        <w:rPr>
          <w:rFonts w:ascii="標楷體" w:eastAsia="標楷體" w:hAnsi="標楷體"/>
          <w:sz w:val="28"/>
          <w:szCs w:val="28"/>
        </w:rPr>
        <w:t>)</w:t>
      </w:r>
      <w:r>
        <w:rPr>
          <w:rFonts w:ascii="標楷體" w:eastAsia="標楷體" w:hAnsi="標楷體" w:hint="eastAsia"/>
          <w:sz w:val="28"/>
          <w:szCs w:val="28"/>
        </w:rPr>
        <w:t>申訴不服</w:t>
      </w:r>
    </w:p>
    <w:p w:rsidR="008D58EB" w:rsidRDefault="008D58EB"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 xml:space="preserve">    </w:t>
      </w:r>
      <w:r w:rsidR="00F74584">
        <w:rPr>
          <w:rFonts w:ascii="標楷體" w:eastAsia="標楷體" w:hAnsi="標楷體" w:hint="eastAsia"/>
          <w:sz w:val="28"/>
          <w:szCs w:val="28"/>
        </w:rPr>
        <w:t>申訴人如不服申訴決定，得於申訴評議決定書送達之次日起</w:t>
      </w:r>
      <w:proofErr w:type="gramStart"/>
      <w:r w:rsidR="00F74584">
        <w:rPr>
          <w:rFonts w:ascii="標楷體" w:eastAsia="標楷體" w:hAnsi="標楷體" w:hint="eastAsia"/>
          <w:sz w:val="28"/>
          <w:szCs w:val="28"/>
        </w:rPr>
        <w:t>三</w:t>
      </w:r>
      <w:proofErr w:type="gramEnd"/>
      <w:r w:rsidR="00F74584">
        <w:rPr>
          <w:rFonts w:ascii="標楷體" w:eastAsia="標楷體" w:hAnsi="標楷體" w:hint="eastAsia"/>
          <w:sz w:val="28"/>
          <w:szCs w:val="28"/>
        </w:rPr>
        <w:t>十日內，依</w:t>
      </w:r>
    </w:p>
    <w:p w:rsidR="00F74584" w:rsidRDefault="008D58EB" w:rsidP="00E15D75">
      <w:pPr>
        <w:spacing w:line="500" w:lineRule="exact"/>
        <w:ind w:left="700" w:hangingChars="250" w:hanging="700"/>
        <w:rPr>
          <w:rFonts w:ascii="標楷體" w:eastAsia="標楷體" w:hAnsi="標楷體"/>
          <w:sz w:val="28"/>
          <w:szCs w:val="28"/>
        </w:rPr>
      </w:pPr>
      <w:r>
        <w:rPr>
          <w:rFonts w:ascii="標楷體" w:eastAsia="標楷體" w:hAnsi="標楷體" w:hint="eastAsia"/>
          <w:sz w:val="28"/>
          <w:szCs w:val="28"/>
        </w:rPr>
        <w:t xml:space="preserve">    </w:t>
      </w:r>
      <w:r w:rsidR="00F74584">
        <w:rPr>
          <w:rFonts w:ascii="標楷體" w:eastAsia="標楷體" w:hAnsi="標楷體" w:hint="eastAsia"/>
          <w:sz w:val="28"/>
          <w:szCs w:val="28"/>
        </w:rPr>
        <w:t>法向教育部提出訴願。</w:t>
      </w:r>
    </w:p>
    <w:p w:rsidR="00F74584" w:rsidRDefault="00F74584"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五</w:t>
      </w:r>
      <w:r>
        <w:rPr>
          <w:rFonts w:ascii="標楷體" w:eastAsia="標楷體" w:hAnsi="標楷體"/>
          <w:sz w:val="28"/>
          <w:szCs w:val="28"/>
        </w:rPr>
        <w:t>)</w:t>
      </w:r>
      <w:r>
        <w:rPr>
          <w:rFonts w:ascii="標楷體" w:eastAsia="標楷體" w:hAnsi="標楷體" w:hint="eastAsia"/>
          <w:sz w:val="28"/>
          <w:szCs w:val="28"/>
        </w:rPr>
        <w:t>學校於評議決定前之處理</w:t>
      </w:r>
    </w:p>
    <w:p w:rsidR="008D58EB" w:rsidRDefault="008D58EB" w:rsidP="00E15D75">
      <w:pPr>
        <w:spacing w:line="500" w:lineRule="exact"/>
        <w:ind w:left="700" w:hangingChars="250" w:hanging="700"/>
        <w:rPr>
          <w:rFonts w:ascii="標楷體" w:eastAsia="標楷體" w:hAnsi="標楷體"/>
          <w:sz w:val="28"/>
          <w:szCs w:val="28"/>
        </w:rPr>
      </w:pPr>
      <w:r>
        <w:rPr>
          <w:rFonts w:ascii="標楷體" w:eastAsia="標楷體" w:hAnsi="標楷體"/>
          <w:sz w:val="28"/>
          <w:szCs w:val="28"/>
        </w:rPr>
        <w:t xml:space="preserve">    </w:t>
      </w:r>
      <w:r w:rsidR="00F74584">
        <w:rPr>
          <w:rFonts w:ascii="標楷體" w:eastAsia="標楷體" w:hAnsi="標楷體" w:hint="eastAsia"/>
          <w:sz w:val="28"/>
          <w:szCs w:val="28"/>
        </w:rPr>
        <w:t>學校對鑑定安置不服之學生，於申評會做成評議決定前，得以彈性輔導方</w:t>
      </w:r>
    </w:p>
    <w:p w:rsidR="00F74584" w:rsidRDefault="008D58EB" w:rsidP="00E15D75">
      <w:pPr>
        <w:spacing w:line="500" w:lineRule="exact"/>
        <w:ind w:left="700" w:hangingChars="250" w:hanging="700"/>
        <w:rPr>
          <w:rFonts w:ascii="標楷體" w:eastAsia="標楷體" w:hAnsi="標楷體"/>
          <w:sz w:val="28"/>
          <w:szCs w:val="28"/>
        </w:rPr>
      </w:pPr>
      <w:r>
        <w:rPr>
          <w:rFonts w:ascii="標楷體" w:eastAsia="標楷體" w:hAnsi="標楷體" w:hint="eastAsia"/>
          <w:sz w:val="28"/>
          <w:szCs w:val="28"/>
        </w:rPr>
        <w:t xml:space="preserve">    </w:t>
      </w:r>
      <w:r w:rsidR="00F74584">
        <w:rPr>
          <w:rFonts w:ascii="標楷體" w:eastAsia="標楷體" w:hAnsi="標楷體" w:hint="eastAsia"/>
          <w:sz w:val="28"/>
          <w:szCs w:val="28"/>
        </w:rPr>
        <w:t>式安排學生之特教服務。</w:t>
      </w:r>
    </w:p>
    <w:p w:rsidR="00F74584" w:rsidRDefault="00F74584" w:rsidP="00E15D75">
      <w:pPr>
        <w:spacing w:line="500" w:lineRule="exact"/>
        <w:ind w:left="700" w:hangingChars="250" w:hanging="700"/>
        <w:rPr>
          <w:rFonts w:ascii="標楷體" w:eastAsia="標楷體" w:hAnsi="標楷體"/>
          <w:sz w:val="28"/>
          <w:szCs w:val="28"/>
        </w:rPr>
      </w:pPr>
    </w:p>
    <w:p w:rsidR="00F74584" w:rsidRDefault="00F74584" w:rsidP="00F1508B">
      <w:pPr>
        <w:spacing w:line="500" w:lineRule="exact"/>
        <w:rPr>
          <w:rFonts w:ascii="標楷體" w:eastAsia="標楷體" w:hAnsi="標楷體"/>
          <w:sz w:val="28"/>
          <w:szCs w:val="28"/>
        </w:rPr>
      </w:pPr>
    </w:p>
    <w:p w:rsidR="00F74584" w:rsidRDefault="00F74584" w:rsidP="00F1508B">
      <w:pPr>
        <w:spacing w:line="500" w:lineRule="exact"/>
        <w:rPr>
          <w:rFonts w:ascii="標楷體" w:eastAsia="標楷體" w:hAnsi="標楷體"/>
          <w:sz w:val="28"/>
          <w:szCs w:val="28"/>
        </w:rPr>
      </w:pPr>
    </w:p>
    <w:p w:rsidR="00F74584" w:rsidRDefault="00F74584" w:rsidP="00F1508B">
      <w:pPr>
        <w:spacing w:line="500" w:lineRule="exact"/>
        <w:rPr>
          <w:rFonts w:ascii="標楷體" w:eastAsia="標楷體" w:hAnsi="標楷體"/>
          <w:sz w:val="28"/>
          <w:szCs w:val="28"/>
        </w:rPr>
      </w:pPr>
    </w:p>
    <w:p w:rsidR="00F74584" w:rsidRDefault="00F74584" w:rsidP="00F1508B">
      <w:pPr>
        <w:spacing w:line="500" w:lineRule="exact"/>
        <w:rPr>
          <w:rFonts w:ascii="標楷體" w:eastAsia="標楷體" w:hAnsi="標楷體"/>
          <w:sz w:val="28"/>
          <w:szCs w:val="28"/>
        </w:rPr>
      </w:pPr>
    </w:p>
    <w:p w:rsidR="00F74584" w:rsidRDefault="00F74584" w:rsidP="00F1508B">
      <w:pPr>
        <w:spacing w:line="500" w:lineRule="exact"/>
        <w:rPr>
          <w:rFonts w:ascii="標楷體" w:eastAsia="標楷體" w:hAnsi="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6"/>
        <w:gridCol w:w="2623"/>
        <w:gridCol w:w="1283"/>
        <w:gridCol w:w="917"/>
        <w:gridCol w:w="489"/>
        <w:gridCol w:w="2456"/>
      </w:tblGrid>
      <w:tr w:rsidR="00F74584" w:rsidRPr="003B74C8" w:rsidTr="00385CB2">
        <w:trPr>
          <w:cantSplit/>
          <w:trHeight w:val="529"/>
        </w:trPr>
        <w:tc>
          <w:tcPr>
            <w:tcW w:w="5000" w:type="pct"/>
            <w:gridSpan w:val="6"/>
            <w:vAlign w:val="center"/>
          </w:tcPr>
          <w:p w:rsidR="00F74584" w:rsidRPr="003B74C8" w:rsidRDefault="00F74584" w:rsidP="00E5500A">
            <w:pPr>
              <w:spacing w:line="360" w:lineRule="auto"/>
              <w:jc w:val="center"/>
              <w:rPr>
                <w:rFonts w:ascii="標楷體" w:eastAsia="標楷體" w:hAnsi="標楷體"/>
                <w:b/>
                <w:sz w:val="36"/>
                <w:szCs w:val="36"/>
              </w:rPr>
            </w:pPr>
            <w:r w:rsidRPr="003B74C8">
              <w:rPr>
                <w:rFonts w:ascii="標楷體" w:eastAsia="標楷體" w:hAnsi="標楷體" w:hint="eastAsia"/>
                <w:b/>
                <w:sz w:val="36"/>
                <w:szCs w:val="36"/>
              </w:rPr>
              <w:lastRenderedPageBreak/>
              <w:t>嘉義縣特殊教育學生申訴評議會申訴書</w:t>
            </w:r>
          </w:p>
        </w:tc>
      </w:tr>
      <w:tr w:rsidR="00F74584" w:rsidRPr="003B74C8" w:rsidTr="00385CB2">
        <w:tc>
          <w:tcPr>
            <w:tcW w:w="993" w:type="pct"/>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hint="eastAsia"/>
                <w:sz w:val="28"/>
              </w:rPr>
              <w:t>申訴人姓名</w:t>
            </w:r>
          </w:p>
        </w:tc>
        <w:tc>
          <w:tcPr>
            <w:tcW w:w="1353" w:type="pct"/>
            <w:vAlign w:val="center"/>
          </w:tcPr>
          <w:p w:rsidR="00F74584" w:rsidRPr="003B74C8" w:rsidRDefault="00F74584" w:rsidP="00385CB2">
            <w:pPr>
              <w:spacing w:line="360" w:lineRule="auto"/>
              <w:jc w:val="center"/>
              <w:rPr>
                <w:rFonts w:ascii="標楷體" w:eastAsia="標楷體" w:hAnsi="標楷體"/>
                <w:sz w:val="28"/>
              </w:rPr>
            </w:pPr>
          </w:p>
        </w:tc>
        <w:tc>
          <w:tcPr>
            <w:tcW w:w="1135" w:type="pct"/>
            <w:gridSpan w:val="2"/>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hint="eastAsia"/>
                <w:sz w:val="28"/>
              </w:rPr>
              <w:t>身分證字號</w:t>
            </w:r>
          </w:p>
        </w:tc>
        <w:tc>
          <w:tcPr>
            <w:tcW w:w="1519" w:type="pct"/>
            <w:gridSpan w:val="2"/>
            <w:vAlign w:val="center"/>
          </w:tcPr>
          <w:p w:rsidR="00F74584" w:rsidRPr="003B74C8" w:rsidRDefault="00F74584" w:rsidP="00385CB2">
            <w:pPr>
              <w:spacing w:line="360" w:lineRule="auto"/>
              <w:rPr>
                <w:rFonts w:ascii="標楷體" w:eastAsia="標楷體" w:hAnsi="標楷體"/>
                <w:sz w:val="28"/>
              </w:rPr>
            </w:pPr>
          </w:p>
        </w:tc>
      </w:tr>
      <w:tr w:rsidR="00F74584" w:rsidRPr="003B74C8" w:rsidTr="00385CB2">
        <w:tc>
          <w:tcPr>
            <w:tcW w:w="993" w:type="pct"/>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hint="eastAsia"/>
                <w:sz w:val="28"/>
              </w:rPr>
              <w:t>出生</w:t>
            </w:r>
            <w:r w:rsidRPr="003B74C8">
              <w:rPr>
                <w:rFonts w:ascii="標楷體" w:eastAsia="標楷體" w:hAnsi="標楷體" w:cs="標楷體" w:hint="eastAsia"/>
                <w:kern w:val="0"/>
                <w:sz w:val="28"/>
                <w:szCs w:val="28"/>
              </w:rPr>
              <w:t>年月</w:t>
            </w:r>
            <w:r w:rsidRPr="003B74C8">
              <w:rPr>
                <w:rFonts w:ascii="標楷體" w:eastAsia="標楷體" w:hAnsi="標楷體" w:hint="eastAsia"/>
                <w:sz w:val="28"/>
              </w:rPr>
              <w:t>日</w:t>
            </w:r>
          </w:p>
        </w:tc>
        <w:tc>
          <w:tcPr>
            <w:tcW w:w="1353" w:type="pct"/>
            <w:vAlign w:val="center"/>
          </w:tcPr>
          <w:p w:rsidR="00F74584" w:rsidRPr="003B74C8" w:rsidRDefault="00F74584" w:rsidP="00385CB2">
            <w:pPr>
              <w:spacing w:line="360" w:lineRule="auto"/>
              <w:jc w:val="center"/>
              <w:rPr>
                <w:rFonts w:ascii="標楷體" w:eastAsia="標楷體" w:hAnsi="標楷體"/>
                <w:sz w:val="28"/>
                <w:szCs w:val="28"/>
              </w:rPr>
            </w:pPr>
            <w:r w:rsidRPr="003B74C8">
              <w:rPr>
                <w:rFonts w:ascii="標楷體" w:eastAsia="標楷體" w:hAnsi="標楷體" w:cs="標楷體" w:hint="eastAsia"/>
                <w:kern w:val="0"/>
                <w:sz w:val="28"/>
                <w:szCs w:val="28"/>
              </w:rPr>
              <w:t xml:space="preserve">年　</w:t>
            </w:r>
            <w:r w:rsidRPr="003B74C8">
              <w:rPr>
                <w:rFonts w:ascii="標楷體" w:eastAsia="標楷體" w:hAnsi="標楷體" w:cs="標楷體"/>
                <w:kern w:val="0"/>
                <w:sz w:val="28"/>
                <w:szCs w:val="28"/>
              </w:rPr>
              <w:t xml:space="preserve">  </w:t>
            </w:r>
            <w:r w:rsidRPr="003B74C8">
              <w:rPr>
                <w:rFonts w:ascii="標楷體" w:eastAsia="標楷體" w:hAnsi="標楷體" w:cs="標楷體" w:hint="eastAsia"/>
                <w:kern w:val="0"/>
                <w:sz w:val="28"/>
                <w:szCs w:val="28"/>
              </w:rPr>
              <w:t xml:space="preserve">月　</w:t>
            </w:r>
            <w:r w:rsidRPr="003B74C8">
              <w:rPr>
                <w:rFonts w:ascii="標楷體" w:eastAsia="標楷體" w:hAnsi="標楷體" w:cs="標楷體"/>
                <w:kern w:val="0"/>
                <w:sz w:val="28"/>
                <w:szCs w:val="28"/>
              </w:rPr>
              <w:t xml:space="preserve"> </w:t>
            </w:r>
            <w:r w:rsidRPr="003B74C8">
              <w:rPr>
                <w:rFonts w:ascii="標楷體" w:eastAsia="標楷體" w:hAnsi="標楷體" w:cs="標楷體" w:hint="eastAsia"/>
                <w:kern w:val="0"/>
                <w:sz w:val="28"/>
                <w:szCs w:val="28"/>
              </w:rPr>
              <w:t>日</w:t>
            </w:r>
          </w:p>
        </w:tc>
        <w:tc>
          <w:tcPr>
            <w:tcW w:w="1135" w:type="pct"/>
            <w:gridSpan w:val="2"/>
            <w:vAlign w:val="center"/>
          </w:tcPr>
          <w:p w:rsidR="00F74584" w:rsidRPr="003B74C8" w:rsidRDefault="00F74584" w:rsidP="00385CB2">
            <w:pPr>
              <w:spacing w:line="360" w:lineRule="auto"/>
              <w:jc w:val="center"/>
              <w:rPr>
                <w:rFonts w:ascii="標楷體" w:eastAsia="標楷體" w:hAnsi="標楷體"/>
                <w:sz w:val="28"/>
                <w:szCs w:val="28"/>
              </w:rPr>
            </w:pPr>
            <w:r w:rsidRPr="003B74C8">
              <w:rPr>
                <w:rFonts w:ascii="標楷體" w:eastAsia="標楷體" w:hAnsi="標楷體" w:hint="eastAsia"/>
                <w:sz w:val="28"/>
                <w:szCs w:val="28"/>
              </w:rPr>
              <w:t>職業</w:t>
            </w:r>
          </w:p>
        </w:tc>
        <w:tc>
          <w:tcPr>
            <w:tcW w:w="1519" w:type="pct"/>
            <w:gridSpan w:val="2"/>
            <w:vAlign w:val="center"/>
          </w:tcPr>
          <w:p w:rsidR="00F74584" w:rsidRPr="003B74C8" w:rsidRDefault="00F74584" w:rsidP="00385CB2">
            <w:pPr>
              <w:spacing w:line="360" w:lineRule="auto"/>
              <w:rPr>
                <w:rFonts w:ascii="標楷體" w:eastAsia="標楷體" w:hAnsi="標楷體"/>
                <w:sz w:val="28"/>
              </w:rPr>
            </w:pPr>
          </w:p>
        </w:tc>
      </w:tr>
      <w:tr w:rsidR="00F74584" w:rsidRPr="003B74C8" w:rsidTr="00763B36">
        <w:trPr>
          <w:cantSplit/>
          <w:trHeight w:val="1142"/>
        </w:trPr>
        <w:tc>
          <w:tcPr>
            <w:tcW w:w="993" w:type="pct"/>
            <w:tcBorders>
              <w:bottom w:val="single" w:sz="12" w:space="0" w:color="auto"/>
            </w:tcBorders>
            <w:vAlign w:val="center"/>
          </w:tcPr>
          <w:p w:rsidR="00F74584" w:rsidRPr="003B74C8" w:rsidRDefault="00F74584" w:rsidP="00E15D75">
            <w:pPr>
              <w:spacing w:line="280" w:lineRule="exact"/>
              <w:ind w:firstLineChars="200" w:firstLine="560"/>
              <w:rPr>
                <w:rFonts w:ascii="標楷體" w:eastAsia="標楷體" w:hAnsi="標楷體"/>
                <w:sz w:val="56"/>
              </w:rPr>
            </w:pPr>
            <w:r w:rsidRPr="003B74C8">
              <w:rPr>
                <w:rFonts w:ascii="標楷體" w:eastAsia="標楷體" w:hAnsi="標楷體" w:hint="eastAsia"/>
                <w:sz w:val="28"/>
              </w:rPr>
              <w:t>住址</w:t>
            </w:r>
          </w:p>
        </w:tc>
        <w:tc>
          <w:tcPr>
            <w:tcW w:w="2015" w:type="pct"/>
            <w:gridSpan w:val="2"/>
            <w:tcBorders>
              <w:bottom w:val="single" w:sz="12" w:space="0" w:color="auto"/>
            </w:tcBorders>
            <w:vAlign w:val="center"/>
          </w:tcPr>
          <w:p w:rsidR="00F74584" w:rsidRPr="003B74C8" w:rsidRDefault="00F74584" w:rsidP="00E15D75">
            <w:pPr>
              <w:spacing w:line="280" w:lineRule="exact"/>
              <w:ind w:firstLineChars="150" w:firstLine="420"/>
              <w:rPr>
                <w:rFonts w:ascii="標楷體" w:eastAsia="標楷體" w:hAnsi="標楷體"/>
                <w:sz w:val="28"/>
              </w:rPr>
            </w:pPr>
          </w:p>
          <w:p w:rsidR="00F74584" w:rsidRPr="003B74C8" w:rsidRDefault="00F74584" w:rsidP="00E15D75">
            <w:pPr>
              <w:spacing w:line="280" w:lineRule="exact"/>
              <w:ind w:leftChars="83" w:left="199" w:firstLineChars="250" w:firstLine="700"/>
              <w:rPr>
                <w:rFonts w:ascii="標楷體" w:eastAsia="標楷體" w:hAnsi="標楷體"/>
                <w:sz w:val="28"/>
              </w:rPr>
            </w:pPr>
          </w:p>
        </w:tc>
        <w:tc>
          <w:tcPr>
            <w:tcW w:w="1992" w:type="pct"/>
            <w:gridSpan w:val="3"/>
            <w:tcBorders>
              <w:bottom w:val="single" w:sz="12" w:space="0" w:color="auto"/>
            </w:tcBorders>
            <w:vAlign w:val="center"/>
          </w:tcPr>
          <w:p w:rsidR="00F74584" w:rsidRPr="003B74C8" w:rsidRDefault="00F74584" w:rsidP="00385CB2">
            <w:pPr>
              <w:spacing w:line="340" w:lineRule="exact"/>
              <w:ind w:left="60"/>
              <w:rPr>
                <w:rFonts w:ascii="標楷體" w:eastAsia="標楷體" w:hAnsi="標楷體"/>
                <w:sz w:val="28"/>
              </w:rPr>
            </w:pPr>
            <w:r w:rsidRPr="003B74C8">
              <w:rPr>
                <w:rFonts w:ascii="標楷體" w:eastAsia="標楷體" w:hAnsi="標楷體" w:hint="eastAsia"/>
                <w:sz w:val="28"/>
              </w:rPr>
              <w:t>電話：</w:t>
            </w:r>
            <w:r w:rsidRPr="003B74C8">
              <w:rPr>
                <w:rFonts w:ascii="標楷體" w:eastAsia="標楷體" w:hAnsi="標楷體"/>
                <w:sz w:val="28"/>
              </w:rPr>
              <w:t xml:space="preserve">(0)         </w:t>
            </w:r>
          </w:p>
          <w:p w:rsidR="00F74584" w:rsidRPr="003B74C8" w:rsidRDefault="00F74584" w:rsidP="00385CB2">
            <w:pPr>
              <w:spacing w:line="340" w:lineRule="exact"/>
              <w:ind w:left="60"/>
              <w:rPr>
                <w:rFonts w:ascii="標楷體" w:eastAsia="標楷體" w:hAnsi="標楷體"/>
                <w:sz w:val="28"/>
              </w:rPr>
            </w:pPr>
            <w:r w:rsidRPr="003B74C8">
              <w:rPr>
                <w:rFonts w:ascii="標楷體" w:eastAsia="標楷體" w:hAnsi="標楷體"/>
                <w:sz w:val="28"/>
              </w:rPr>
              <w:t xml:space="preserve">     </w:t>
            </w:r>
            <w:r w:rsidRPr="003B74C8">
              <w:rPr>
                <w:rFonts w:ascii="標楷體" w:eastAsia="標楷體" w:hAnsi="標楷體" w:hint="eastAsia"/>
                <w:sz w:val="28"/>
              </w:rPr>
              <w:t>（</w:t>
            </w:r>
            <w:r w:rsidRPr="003B74C8">
              <w:rPr>
                <w:rFonts w:ascii="標楷體" w:eastAsia="標楷體" w:hAnsi="標楷體"/>
                <w:sz w:val="28"/>
              </w:rPr>
              <w:t>H</w:t>
            </w:r>
            <w:r w:rsidRPr="003B74C8">
              <w:rPr>
                <w:rFonts w:ascii="標楷體" w:eastAsia="標楷體" w:hAnsi="標楷體" w:hint="eastAsia"/>
                <w:sz w:val="28"/>
              </w:rPr>
              <w:t>）</w:t>
            </w:r>
          </w:p>
          <w:p w:rsidR="00F74584" w:rsidRPr="003B74C8" w:rsidRDefault="00F74584" w:rsidP="00385CB2">
            <w:pPr>
              <w:widowControl/>
              <w:spacing w:line="340" w:lineRule="exact"/>
              <w:rPr>
                <w:rFonts w:ascii="標楷體" w:eastAsia="標楷體" w:hAnsi="標楷體"/>
                <w:sz w:val="28"/>
              </w:rPr>
            </w:pPr>
            <w:r w:rsidRPr="003B74C8">
              <w:rPr>
                <w:rFonts w:ascii="標楷體" w:eastAsia="標楷體" w:hAnsi="標楷體"/>
                <w:sz w:val="28"/>
              </w:rPr>
              <w:t xml:space="preserve">      (</w:t>
            </w:r>
            <w:r w:rsidRPr="003B74C8">
              <w:rPr>
                <w:rFonts w:ascii="標楷體" w:eastAsia="標楷體" w:hAnsi="標楷體" w:hint="eastAsia"/>
                <w:sz w:val="28"/>
              </w:rPr>
              <w:t>手機</w:t>
            </w:r>
            <w:r w:rsidRPr="003B74C8">
              <w:rPr>
                <w:rFonts w:ascii="標楷體" w:eastAsia="標楷體" w:hAnsi="標楷體"/>
                <w:sz w:val="28"/>
              </w:rPr>
              <w:t>)</w:t>
            </w:r>
          </w:p>
        </w:tc>
      </w:tr>
      <w:tr w:rsidR="00F74584" w:rsidRPr="003B74C8" w:rsidTr="00763B36">
        <w:trPr>
          <w:cantSplit/>
          <w:trHeight w:val="580"/>
        </w:trPr>
        <w:tc>
          <w:tcPr>
            <w:tcW w:w="993" w:type="pct"/>
            <w:tcBorders>
              <w:top w:val="single" w:sz="12" w:space="0" w:color="auto"/>
              <w:right w:val="single" w:sz="12" w:space="0" w:color="auto"/>
            </w:tcBorders>
            <w:vAlign w:val="center"/>
          </w:tcPr>
          <w:p w:rsidR="00F74584" w:rsidRPr="003B74C8" w:rsidRDefault="00F74584" w:rsidP="00385CB2">
            <w:pPr>
              <w:spacing w:line="360" w:lineRule="auto"/>
              <w:jc w:val="center"/>
              <w:rPr>
                <w:rFonts w:ascii="標楷體" w:eastAsia="標楷體" w:hAnsi="標楷體"/>
              </w:rPr>
            </w:pPr>
            <w:r w:rsidRPr="003B74C8">
              <w:rPr>
                <w:rFonts w:ascii="標楷體" w:eastAsia="標楷體" w:hAnsi="標楷體" w:hint="eastAsia"/>
              </w:rPr>
              <w:t>個案</w:t>
            </w:r>
            <w:r w:rsidRPr="003B74C8">
              <w:rPr>
                <w:rFonts w:ascii="標楷體" w:eastAsia="標楷體" w:hAnsi="標楷體"/>
              </w:rPr>
              <w:t>(</w:t>
            </w:r>
            <w:r w:rsidRPr="003B74C8">
              <w:rPr>
                <w:rFonts w:ascii="標楷體" w:eastAsia="標楷體" w:hAnsi="標楷體" w:hint="eastAsia"/>
              </w:rPr>
              <w:t>學生</w:t>
            </w:r>
            <w:r w:rsidRPr="003B74C8">
              <w:rPr>
                <w:rFonts w:ascii="標楷體" w:eastAsia="標楷體" w:hAnsi="標楷體"/>
              </w:rPr>
              <w:t>)</w:t>
            </w:r>
            <w:r w:rsidRPr="003B74C8">
              <w:rPr>
                <w:rFonts w:ascii="標楷體" w:eastAsia="標楷體" w:hAnsi="標楷體" w:hint="eastAsia"/>
              </w:rPr>
              <w:t>姓名</w:t>
            </w:r>
          </w:p>
        </w:tc>
        <w:tc>
          <w:tcPr>
            <w:tcW w:w="1353" w:type="pct"/>
            <w:tcBorders>
              <w:top w:val="single" w:sz="12" w:space="0" w:color="auto"/>
              <w:left w:val="single" w:sz="12" w:space="0" w:color="auto"/>
            </w:tcBorders>
            <w:vAlign w:val="center"/>
          </w:tcPr>
          <w:p w:rsidR="00F74584" w:rsidRPr="003B74C8" w:rsidRDefault="00F74584" w:rsidP="00385CB2">
            <w:pPr>
              <w:spacing w:line="360" w:lineRule="auto"/>
              <w:jc w:val="right"/>
              <w:rPr>
                <w:rFonts w:ascii="標楷體" w:eastAsia="標楷體" w:hAnsi="標楷體"/>
                <w:sz w:val="28"/>
              </w:rPr>
            </w:pPr>
          </w:p>
        </w:tc>
        <w:tc>
          <w:tcPr>
            <w:tcW w:w="1387" w:type="pct"/>
            <w:gridSpan w:val="3"/>
            <w:tcBorders>
              <w:top w:val="single" w:sz="12" w:space="0" w:color="auto"/>
            </w:tcBorders>
            <w:vAlign w:val="center"/>
          </w:tcPr>
          <w:p w:rsidR="00F74584" w:rsidRPr="003B74C8" w:rsidRDefault="00F74584" w:rsidP="00385CB2">
            <w:pPr>
              <w:spacing w:line="400" w:lineRule="exact"/>
              <w:ind w:right="480"/>
              <w:rPr>
                <w:rFonts w:ascii="標楷體" w:eastAsia="標楷體" w:hAnsi="標楷體"/>
                <w:sz w:val="26"/>
                <w:szCs w:val="26"/>
              </w:rPr>
            </w:pPr>
            <w:r w:rsidRPr="003B74C8">
              <w:rPr>
                <w:rFonts w:ascii="標楷體" w:eastAsia="標楷體" w:hAnsi="標楷體" w:hint="eastAsia"/>
                <w:sz w:val="26"/>
                <w:szCs w:val="26"/>
              </w:rPr>
              <w:t>申訴人與個案關係</w:t>
            </w:r>
          </w:p>
        </w:tc>
        <w:tc>
          <w:tcPr>
            <w:tcW w:w="1267" w:type="pct"/>
            <w:tcBorders>
              <w:top w:val="single" w:sz="12" w:space="0" w:color="auto"/>
            </w:tcBorders>
            <w:vAlign w:val="center"/>
          </w:tcPr>
          <w:p w:rsidR="00F74584" w:rsidRPr="003B74C8" w:rsidRDefault="00F74584" w:rsidP="00385CB2">
            <w:pPr>
              <w:spacing w:line="360" w:lineRule="auto"/>
              <w:jc w:val="right"/>
              <w:rPr>
                <w:rFonts w:ascii="標楷體" w:eastAsia="標楷體" w:hAnsi="標楷體"/>
                <w:sz w:val="20"/>
              </w:rPr>
            </w:pPr>
          </w:p>
        </w:tc>
      </w:tr>
      <w:tr w:rsidR="00F74584" w:rsidRPr="003B74C8" w:rsidTr="00763B36">
        <w:trPr>
          <w:trHeight w:val="573"/>
        </w:trPr>
        <w:tc>
          <w:tcPr>
            <w:tcW w:w="993" w:type="pct"/>
            <w:tcBorders>
              <w:right w:val="single" w:sz="12" w:space="0" w:color="auto"/>
            </w:tcBorders>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hint="eastAsia"/>
                <w:sz w:val="28"/>
              </w:rPr>
              <w:t>出生</w:t>
            </w:r>
            <w:r w:rsidRPr="003B74C8">
              <w:rPr>
                <w:rFonts w:ascii="標楷體" w:eastAsia="標楷體" w:hAnsi="標楷體" w:cs="標楷體" w:hint="eastAsia"/>
                <w:kern w:val="0"/>
                <w:sz w:val="28"/>
                <w:szCs w:val="28"/>
              </w:rPr>
              <w:t>年月</w:t>
            </w:r>
            <w:r w:rsidRPr="003B74C8">
              <w:rPr>
                <w:rFonts w:ascii="標楷體" w:eastAsia="標楷體" w:hAnsi="標楷體" w:hint="eastAsia"/>
                <w:sz w:val="28"/>
              </w:rPr>
              <w:t>日</w:t>
            </w:r>
          </w:p>
        </w:tc>
        <w:tc>
          <w:tcPr>
            <w:tcW w:w="1353" w:type="pct"/>
            <w:tcBorders>
              <w:left w:val="single" w:sz="12" w:space="0" w:color="auto"/>
            </w:tcBorders>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cs="標楷體"/>
                <w:kern w:val="0"/>
                <w:sz w:val="28"/>
                <w:szCs w:val="28"/>
              </w:rPr>
              <w:t xml:space="preserve">    </w:t>
            </w:r>
            <w:r w:rsidRPr="003B74C8">
              <w:rPr>
                <w:rFonts w:ascii="標楷體" w:eastAsia="標楷體" w:hAnsi="標楷體" w:cs="標楷體" w:hint="eastAsia"/>
                <w:kern w:val="0"/>
                <w:sz w:val="28"/>
                <w:szCs w:val="28"/>
              </w:rPr>
              <w:t xml:space="preserve">年　</w:t>
            </w:r>
            <w:r w:rsidRPr="003B74C8">
              <w:rPr>
                <w:rFonts w:ascii="標楷體" w:eastAsia="標楷體" w:hAnsi="標楷體" w:cs="標楷體"/>
                <w:kern w:val="0"/>
                <w:sz w:val="28"/>
                <w:szCs w:val="28"/>
              </w:rPr>
              <w:t xml:space="preserve">  </w:t>
            </w:r>
            <w:r w:rsidRPr="003B74C8">
              <w:rPr>
                <w:rFonts w:ascii="標楷體" w:eastAsia="標楷體" w:hAnsi="標楷體" w:cs="標楷體" w:hint="eastAsia"/>
                <w:kern w:val="0"/>
                <w:sz w:val="28"/>
                <w:szCs w:val="28"/>
              </w:rPr>
              <w:t xml:space="preserve">月　</w:t>
            </w:r>
            <w:r w:rsidRPr="003B74C8">
              <w:rPr>
                <w:rFonts w:ascii="標楷體" w:eastAsia="標楷體" w:hAnsi="標楷體" w:cs="標楷體"/>
                <w:kern w:val="0"/>
                <w:sz w:val="28"/>
                <w:szCs w:val="28"/>
              </w:rPr>
              <w:t xml:space="preserve"> </w:t>
            </w:r>
            <w:r w:rsidRPr="003B74C8">
              <w:rPr>
                <w:rFonts w:ascii="標楷體" w:eastAsia="標楷體" w:hAnsi="標楷體" w:cs="標楷體" w:hint="eastAsia"/>
                <w:kern w:val="0"/>
                <w:sz w:val="28"/>
                <w:szCs w:val="28"/>
              </w:rPr>
              <w:t>日</w:t>
            </w:r>
          </w:p>
        </w:tc>
        <w:tc>
          <w:tcPr>
            <w:tcW w:w="1387" w:type="pct"/>
            <w:gridSpan w:val="3"/>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hint="eastAsia"/>
                <w:sz w:val="28"/>
              </w:rPr>
              <w:t>身分證字號</w:t>
            </w:r>
          </w:p>
        </w:tc>
        <w:tc>
          <w:tcPr>
            <w:tcW w:w="1267" w:type="pct"/>
            <w:vAlign w:val="center"/>
          </w:tcPr>
          <w:p w:rsidR="00F74584" w:rsidRPr="003B74C8" w:rsidRDefault="00F74584" w:rsidP="00385CB2">
            <w:pPr>
              <w:spacing w:line="360" w:lineRule="auto"/>
              <w:rPr>
                <w:rFonts w:ascii="標楷體" w:eastAsia="標楷體" w:hAnsi="標楷體"/>
                <w:sz w:val="28"/>
              </w:rPr>
            </w:pPr>
          </w:p>
        </w:tc>
      </w:tr>
      <w:tr w:rsidR="00F74584" w:rsidRPr="003B74C8" w:rsidTr="00763B36">
        <w:trPr>
          <w:cantSplit/>
        </w:trPr>
        <w:tc>
          <w:tcPr>
            <w:tcW w:w="993" w:type="pct"/>
            <w:vAlign w:val="center"/>
          </w:tcPr>
          <w:p w:rsidR="00F74584" w:rsidRPr="003B74C8" w:rsidRDefault="00F74584" w:rsidP="00385CB2">
            <w:pPr>
              <w:spacing w:line="360" w:lineRule="auto"/>
              <w:jc w:val="center"/>
              <w:rPr>
                <w:rFonts w:ascii="標楷體" w:eastAsia="標楷體" w:hAnsi="標楷體"/>
                <w:sz w:val="28"/>
              </w:rPr>
            </w:pPr>
            <w:r w:rsidRPr="003B74C8">
              <w:rPr>
                <w:rFonts w:ascii="標楷體" w:eastAsia="標楷體" w:hAnsi="標楷體" w:hint="eastAsia"/>
                <w:sz w:val="28"/>
              </w:rPr>
              <w:t>就讀學校</w:t>
            </w:r>
          </w:p>
        </w:tc>
        <w:tc>
          <w:tcPr>
            <w:tcW w:w="1353" w:type="pct"/>
            <w:vAlign w:val="center"/>
          </w:tcPr>
          <w:p w:rsidR="00F74584" w:rsidRPr="003B74C8" w:rsidRDefault="00F74584" w:rsidP="00385CB2">
            <w:pPr>
              <w:spacing w:line="360" w:lineRule="auto"/>
              <w:rPr>
                <w:rFonts w:ascii="標楷體" w:eastAsia="標楷體" w:hAnsi="標楷體"/>
                <w:sz w:val="28"/>
              </w:rPr>
            </w:pPr>
          </w:p>
        </w:tc>
        <w:tc>
          <w:tcPr>
            <w:tcW w:w="1387" w:type="pct"/>
            <w:gridSpan w:val="3"/>
            <w:vAlign w:val="center"/>
          </w:tcPr>
          <w:p w:rsidR="00F74584" w:rsidRPr="003B74C8" w:rsidRDefault="00F74584" w:rsidP="00385CB2">
            <w:pPr>
              <w:spacing w:line="360" w:lineRule="auto"/>
              <w:rPr>
                <w:rFonts w:ascii="標楷體" w:eastAsia="標楷體" w:hAnsi="標楷體"/>
                <w:sz w:val="28"/>
              </w:rPr>
            </w:pPr>
            <w:r w:rsidRPr="003B74C8">
              <w:rPr>
                <w:rFonts w:ascii="標楷體" w:eastAsia="標楷體" w:hAnsi="標楷體"/>
                <w:sz w:val="28"/>
              </w:rPr>
              <w:t xml:space="preserve">        </w:t>
            </w:r>
            <w:r w:rsidRPr="003B74C8">
              <w:rPr>
                <w:rFonts w:ascii="標楷體" w:eastAsia="標楷體" w:hAnsi="標楷體" w:hint="eastAsia"/>
                <w:sz w:val="28"/>
              </w:rPr>
              <w:t>班級</w:t>
            </w:r>
          </w:p>
        </w:tc>
        <w:tc>
          <w:tcPr>
            <w:tcW w:w="1267" w:type="pct"/>
            <w:vAlign w:val="center"/>
          </w:tcPr>
          <w:p w:rsidR="00F74584" w:rsidRPr="003B74C8" w:rsidRDefault="00F74584" w:rsidP="00385CB2">
            <w:pPr>
              <w:spacing w:line="360" w:lineRule="auto"/>
              <w:rPr>
                <w:rFonts w:ascii="標楷體" w:eastAsia="標楷體" w:hAnsi="標楷體"/>
                <w:sz w:val="28"/>
              </w:rPr>
            </w:pPr>
          </w:p>
        </w:tc>
      </w:tr>
      <w:tr w:rsidR="00F74584" w:rsidRPr="003B74C8" w:rsidTr="00763B36">
        <w:trPr>
          <w:cantSplit/>
          <w:trHeight w:val="836"/>
        </w:trPr>
        <w:tc>
          <w:tcPr>
            <w:tcW w:w="993" w:type="pct"/>
            <w:tcBorders>
              <w:bottom w:val="single" w:sz="12" w:space="0" w:color="auto"/>
            </w:tcBorders>
            <w:vAlign w:val="center"/>
          </w:tcPr>
          <w:p w:rsidR="00F74584" w:rsidRPr="003B74C8" w:rsidRDefault="00F74584" w:rsidP="00385CB2">
            <w:pPr>
              <w:spacing w:line="320" w:lineRule="exact"/>
              <w:jc w:val="center"/>
              <w:rPr>
                <w:rFonts w:ascii="標楷體" w:eastAsia="標楷體" w:hAnsi="標楷體"/>
                <w:sz w:val="28"/>
                <w:szCs w:val="28"/>
              </w:rPr>
            </w:pPr>
            <w:r w:rsidRPr="003B74C8">
              <w:rPr>
                <w:rFonts w:ascii="標楷體" w:eastAsia="標楷體" w:hAnsi="標楷體" w:hint="eastAsia"/>
                <w:sz w:val="28"/>
                <w:szCs w:val="28"/>
              </w:rPr>
              <w:t>法定代理人</w:t>
            </w:r>
          </w:p>
          <w:p w:rsidR="00F74584" w:rsidRPr="003B74C8" w:rsidRDefault="00F74584" w:rsidP="00385CB2">
            <w:pPr>
              <w:spacing w:line="320" w:lineRule="exact"/>
              <w:jc w:val="center"/>
              <w:rPr>
                <w:rFonts w:ascii="標楷體" w:eastAsia="標楷體" w:hAnsi="標楷體"/>
                <w:sz w:val="28"/>
                <w:szCs w:val="28"/>
              </w:rPr>
            </w:pPr>
            <w:r w:rsidRPr="003B74C8">
              <w:rPr>
                <w:rFonts w:ascii="標楷體" w:eastAsia="標楷體" w:hAnsi="標楷體" w:hint="eastAsia"/>
                <w:sz w:val="28"/>
                <w:szCs w:val="28"/>
              </w:rPr>
              <w:t>姓名</w:t>
            </w:r>
          </w:p>
        </w:tc>
        <w:tc>
          <w:tcPr>
            <w:tcW w:w="1353" w:type="pct"/>
            <w:tcBorders>
              <w:bottom w:val="single" w:sz="12" w:space="0" w:color="auto"/>
            </w:tcBorders>
            <w:vAlign w:val="center"/>
          </w:tcPr>
          <w:p w:rsidR="00F74584" w:rsidRPr="003B74C8" w:rsidRDefault="00F74584" w:rsidP="00385CB2">
            <w:pPr>
              <w:spacing w:line="360" w:lineRule="auto"/>
              <w:jc w:val="right"/>
              <w:rPr>
                <w:rFonts w:ascii="標楷體" w:eastAsia="標楷體" w:hAnsi="標楷體"/>
                <w:sz w:val="28"/>
              </w:rPr>
            </w:pPr>
          </w:p>
        </w:tc>
        <w:tc>
          <w:tcPr>
            <w:tcW w:w="2654" w:type="pct"/>
            <w:gridSpan w:val="4"/>
            <w:tcBorders>
              <w:bottom w:val="single" w:sz="12" w:space="0" w:color="auto"/>
            </w:tcBorders>
            <w:vAlign w:val="center"/>
          </w:tcPr>
          <w:p w:rsidR="00F74584" w:rsidRPr="003B74C8" w:rsidRDefault="00F74584" w:rsidP="00385CB2">
            <w:pPr>
              <w:spacing w:line="400" w:lineRule="exact"/>
              <w:ind w:left="60"/>
              <w:rPr>
                <w:rFonts w:ascii="標楷體" w:eastAsia="標楷體" w:hAnsi="標楷體"/>
                <w:sz w:val="28"/>
              </w:rPr>
            </w:pPr>
            <w:r w:rsidRPr="003B74C8">
              <w:rPr>
                <w:rFonts w:ascii="標楷體" w:eastAsia="標楷體" w:hAnsi="標楷體" w:hint="eastAsia"/>
                <w:sz w:val="28"/>
              </w:rPr>
              <w:t>電話：</w:t>
            </w:r>
            <w:r w:rsidRPr="003B74C8">
              <w:rPr>
                <w:rFonts w:ascii="標楷體" w:eastAsia="標楷體" w:hAnsi="標楷體"/>
                <w:sz w:val="28"/>
              </w:rPr>
              <w:t xml:space="preserve">(0)           </w:t>
            </w:r>
            <w:r w:rsidRPr="003B74C8">
              <w:rPr>
                <w:rFonts w:ascii="標楷體" w:eastAsia="標楷體" w:hAnsi="標楷體" w:hint="eastAsia"/>
                <w:sz w:val="28"/>
              </w:rPr>
              <w:t>（</w:t>
            </w:r>
            <w:r w:rsidRPr="003B74C8">
              <w:rPr>
                <w:rFonts w:ascii="標楷體" w:eastAsia="標楷體" w:hAnsi="標楷體"/>
                <w:sz w:val="28"/>
              </w:rPr>
              <w:t>H</w:t>
            </w:r>
            <w:r w:rsidRPr="003B74C8">
              <w:rPr>
                <w:rFonts w:ascii="標楷體" w:eastAsia="標楷體" w:hAnsi="標楷體" w:hint="eastAsia"/>
                <w:sz w:val="28"/>
              </w:rPr>
              <w:t>）</w:t>
            </w:r>
          </w:p>
          <w:p w:rsidR="00F74584" w:rsidRPr="003B74C8" w:rsidRDefault="00F74584" w:rsidP="00385CB2">
            <w:pPr>
              <w:spacing w:line="400" w:lineRule="exact"/>
              <w:jc w:val="both"/>
              <w:rPr>
                <w:rFonts w:ascii="標楷體" w:eastAsia="標楷體" w:hAnsi="標楷體"/>
                <w:sz w:val="28"/>
              </w:rPr>
            </w:pPr>
            <w:r w:rsidRPr="003B74C8">
              <w:rPr>
                <w:rFonts w:ascii="標楷體" w:eastAsia="標楷體" w:hAnsi="標楷體"/>
                <w:sz w:val="28"/>
              </w:rPr>
              <w:t xml:space="preserve">     (</w:t>
            </w:r>
            <w:r w:rsidRPr="003B74C8">
              <w:rPr>
                <w:rFonts w:ascii="標楷體" w:eastAsia="標楷體" w:hAnsi="標楷體" w:hint="eastAsia"/>
                <w:sz w:val="28"/>
              </w:rPr>
              <w:t>手機</w:t>
            </w:r>
            <w:r w:rsidRPr="003B74C8">
              <w:rPr>
                <w:rFonts w:ascii="標楷體" w:eastAsia="標楷體" w:hAnsi="標楷體"/>
                <w:sz w:val="28"/>
              </w:rPr>
              <w:t>)</w:t>
            </w:r>
          </w:p>
        </w:tc>
      </w:tr>
      <w:tr w:rsidR="00F74584" w:rsidRPr="003B74C8" w:rsidTr="00385CB2">
        <w:trPr>
          <w:cantSplit/>
          <w:trHeight w:val="930"/>
        </w:trPr>
        <w:tc>
          <w:tcPr>
            <w:tcW w:w="5000" w:type="pct"/>
            <w:gridSpan w:val="6"/>
            <w:tcBorders>
              <w:top w:val="single" w:sz="12" w:space="0" w:color="auto"/>
              <w:bottom w:val="single" w:sz="12" w:space="0" w:color="auto"/>
            </w:tcBorders>
          </w:tcPr>
          <w:p w:rsidR="00F74584" w:rsidRPr="003B74C8" w:rsidRDefault="00F74584" w:rsidP="005E38B9">
            <w:pPr>
              <w:pStyle w:val="TableParagraph"/>
              <w:spacing w:line="321" w:lineRule="exact"/>
              <w:rPr>
                <w:rFonts w:ascii="標楷體" w:eastAsia="標楷體" w:hAnsi="標楷體" w:cs="標楷體"/>
                <w:sz w:val="28"/>
                <w:szCs w:val="28"/>
                <w:lang w:eastAsia="zh-TW"/>
              </w:rPr>
            </w:pPr>
            <w:r w:rsidRPr="003B74C8">
              <w:rPr>
                <w:rFonts w:ascii="標楷體" w:eastAsia="標楷體" w:hAnsi="標楷體" w:cs="標楷體" w:hint="eastAsia"/>
                <w:sz w:val="28"/>
                <w:szCs w:val="28"/>
                <w:lang w:eastAsia="zh-TW"/>
              </w:rPr>
              <w:t>本申訴案係依特殊教育學生申訴服務</w:t>
            </w:r>
            <w:r w:rsidRPr="003B74C8">
              <w:rPr>
                <w:rFonts w:ascii="標楷體" w:eastAsia="標楷體" w:hAnsi="標楷體" w:cs="標楷體" w:hint="eastAsia"/>
                <w:spacing w:val="1"/>
                <w:sz w:val="28"/>
                <w:szCs w:val="28"/>
                <w:lang w:eastAsia="zh-TW"/>
              </w:rPr>
              <w:t>辦</w:t>
            </w:r>
            <w:r w:rsidRPr="003B74C8">
              <w:rPr>
                <w:rFonts w:ascii="標楷體" w:eastAsia="標楷體" w:hAnsi="標楷體" w:cs="標楷體" w:hint="eastAsia"/>
                <w:sz w:val="28"/>
                <w:szCs w:val="28"/>
                <w:lang w:eastAsia="zh-TW"/>
              </w:rPr>
              <w:t>法第</w:t>
            </w:r>
            <w:r w:rsidRPr="003B74C8">
              <w:rPr>
                <w:rFonts w:ascii="標楷體" w:eastAsia="標楷體" w:hAnsi="標楷體" w:cs="標楷體"/>
                <w:sz w:val="28"/>
                <w:szCs w:val="28"/>
                <w:lang w:eastAsia="zh-TW"/>
              </w:rPr>
              <w:t>2</w:t>
            </w:r>
            <w:r w:rsidRPr="003B74C8">
              <w:rPr>
                <w:rFonts w:ascii="標楷體" w:eastAsia="標楷體" w:hAnsi="標楷體" w:cs="標楷體" w:hint="eastAsia"/>
                <w:spacing w:val="1"/>
                <w:sz w:val="28"/>
                <w:szCs w:val="28"/>
                <w:lang w:eastAsia="zh-TW"/>
              </w:rPr>
              <w:t>條</w:t>
            </w:r>
            <w:r w:rsidRPr="003B74C8">
              <w:rPr>
                <w:rFonts w:ascii="標楷體" w:eastAsia="標楷體" w:hAnsi="標楷體" w:cs="標楷體" w:hint="eastAsia"/>
                <w:sz w:val="28"/>
                <w:szCs w:val="28"/>
                <w:lang w:eastAsia="zh-TW"/>
              </w:rPr>
              <w:t>「特殊教育學生或其監護</w:t>
            </w:r>
            <w:r w:rsidRPr="003B74C8">
              <w:rPr>
                <w:rFonts w:ascii="標楷體" w:eastAsia="標楷體" w:hAnsi="標楷體" w:cs="標楷體" w:hint="eastAsia"/>
                <w:w w:val="95"/>
                <w:sz w:val="28"/>
                <w:szCs w:val="28"/>
                <w:lang w:eastAsia="zh-TW"/>
              </w:rPr>
              <w:t>人、法定代理人對鑑定、安置及輔導有爭議時，得於收到通知書之次日起</w:t>
            </w:r>
            <w:r w:rsidRPr="003B74C8">
              <w:rPr>
                <w:rFonts w:ascii="標楷體" w:eastAsia="標楷體" w:hAnsi="標楷體" w:cs="標楷體" w:hint="eastAsia"/>
                <w:sz w:val="28"/>
                <w:szCs w:val="28"/>
                <w:lang w:eastAsia="zh-TW"/>
              </w:rPr>
              <w:t>二十日內，向主管機關提起申訴」之規定，提起申訴。</w:t>
            </w:r>
          </w:p>
        </w:tc>
      </w:tr>
      <w:tr w:rsidR="00F74584" w:rsidRPr="003B74C8" w:rsidTr="00385CB2">
        <w:trPr>
          <w:cantSplit/>
          <w:trHeight w:val="1140"/>
        </w:trPr>
        <w:tc>
          <w:tcPr>
            <w:tcW w:w="5000" w:type="pct"/>
            <w:gridSpan w:val="6"/>
            <w:tcBorders>
              <w:top w:val="single" w:sz="12" w:space="0" w:color="auto"/>
            </w:tcBorders>
          </w:tcPr>
          <w:p w:rsidR="00F74584" w:rsidRPr="003B74C8" w:rsidRDefault="00F74584" w:rsidP="005E38B9">
            <w:pPr>
              <w:pStyle w:val="TableParagraph"/>
              <w:spacing w:before="66"/>
              <w:rPr>
                <w:rFonts w:ascii="標楷體" w:eastAsia="標楷體" w:hAnsi="標楷體" w:cs="標楷體"/>
                <w:sz w:val="28"/>
                <w:szCs w:val="28"/>
                <w:lang w:eastAsia="zh-TW"/>
              </w:rPr>
            </w:pPr>
            <w:r w:rsidRPr="003B74C8">
              <w:rPr>
                <w:rFonts w:ascii="標楷體" w:eastAsia="標楷體" w:hAnsi="標楷體" w:cs="標楷體" w:hint="eastAsia"/>
                <w:sz w:val="28"/>
                <w:szCs w:val="28"/>
                <w:lang w:eastAsia="zh-TW"/>
              </w:rPr>
              <w:t>原措施發文日期及文號</w:t>
            </w:r>
            <w:r w:rsidRPr="003B74C8">
              <w:rPr>
                <w:rFonts w:ascii="標楷體" w:eastAsia="標楷體" w:hAnsi="標楷體" w:cs="標楷體"/>
                <w:sz w:val="28"/>
                <w:szCs w:val="28"/>
                <w:lang w:eastAsia="zh-TW"/>
              </w:rPr>
              <w:t>(</w:t>
            </w:r>
            <w:proofErr w:type="gramStart"/>
            <w:r w:rsidRPr="003B74C8">
              <w:rPr>
                <w:rFonts w:ascii="標楷體" w:eastAsia="標楷體" w:hAnsi="標楷體" w:cs="標楷體" w:hint="eastAsia"/>
                <w:sz w:val="28"/>
                <w:szCs w:val="28"/>
                <w:lang w:eastAsia="zh-TW"/>
              </w:rPr>
              <w:t>或敘明</w:t>
            </w:r>
            <w:proofErr w:type="gramEnd"/>
            <w:r w:rsidRPr="003B74C8">
              <w:rPr>
                <w:rFonts w:ascii="標楷體" w:eastAsia="標楷體" w:hAnsi="標楷體" w:cs="標楷體" w:hint="eastAsia"/>
                <w:sz w:val="28"/>
                <w:szCs w:val="28"/>
                <w:lang w:eastAsia="zh-TW"/>
              </w:rPr>
              <w:t>原措施為何</w:t>
            </w:r>
            <w:r w:rsidRPr="003B74C8">
              <w:rPr>
                <w:rFonts w:ascii="標楷體" w:eastAsia="標楷體" w:hAnsi="標楷體" w:cs="標楷體"/>
                <w:spacing w:val="-1"/>
                <w:sz w:val="28"/>
                <w:szCs w:val="28"/>
                <w:lang w:eastAsia="zh-TW"/>
              </w:rPr>
              <w:t>)</w:t>
            </w:r>
            <w:r w:rsidRPr="003B74C8">
              <w:rPr>
                <w:rFonts w:ascii="標楷體" w:eastAsia="標楷體" w:hAnsi="標楷體" w:cs="標楷體" w:hint="eastAsia"/>
                <w:sz w:val="28"/>
                <w:szCs w:val="28"/>
                <w:lang w:eastAsia="zh-TW"/>
              </w:rPr>
              <w:t>：</w:t>
            </w:r>
          </w:p>
        </w:tc>
      </w:tr>
      <w:tr w:rsidR="00F74584" w:rsidRPr="003B74C8" w:rsidTr="00385CB2">
        <w:trPr>
          <w:cantSplit/>
          <w:trHeight w:val="1239"/>
        </w:trPr>
        <w:tc>
          <w:tcPr>
            <w:tcW w:w="5000" w:type="pct"/>
            <w:gridSpan w:val="6"/>
          </w:tcPr>
          <w:p w:rsidR="00F74584" w:rsidRPr="003B74C8" w:rsidRDefault="00F74584" w:rsidP="005E38B9">
            <w:pPr>
              <w:pStyle w:val="TableParagraph"/>
              <w:spacing w:before="66"/>
              <w:rPr>
                <w:rFonts w:ascii="標楷體" w:eastAsia="標楷體" w:hAnsi="標楷體" w:cs="標楷體"/>
                <w:sz w:val="28"/>
                <w:szCs w:val="28"/>
              </w:rPr>
            </w:pPr>
            <w:r w:rsidRPr="003B74C8">
              <w:rPr>
                <w:rFonts w:ascii="標楷體" w:eastAsia="標楷體" w:hAnsi="標楷體" w:cs="標楷體" w:hint="eastAsia"/>
                <w:sz w:val="28"/>
                <w:szCs w:val="28"/>
              </w:rPr>
              <w:t>收受</w:t>
            </w:r>
            <w:r w:rsidRPr="003B74C8">
              <w:rPr>
                <w:rFonts w:ascii="標楷體" w:eastAsia="標楷體" w:hAnsi="標楷體" w:cs="標楷體"/>
                <w:sz w:val="28"/>
                <w:szCs w:val="28"/>
              </w:rPr>
              <w:t>(</w:t>
            </w:r>
            <w:r w:rsidRPr="003B74C8">
              <w:rPr>
                <w:rFonts w:ascii="標楷體" w:eastAsia="標楷體" w:hAnsi="標楷體" w:cs="標楷體" w:hint="eastAsia"/>
                <w:sz w:val="28"/>
                <w:szCs w:val="28"/>
              </w:rPr>
              <w:t>或知悉</w:t>
            </w:r>
            <w:r w:rsidRPr="003B74C8">
              <w:rPr>
                <w:rFonts w:ascii="標楷體" w:eastAsia="標楷體" w:hAnsi="標楷體" w:cs="標楷體"/>
                <w:sz w:val="28"/>
                <w:szCs w:val="28"/>
              </w:rPr>
              <w:t>)</w:t>
            </w:r>
            <w:r w:rsidRPr="003B74C8">
              <w:rPr>
                <w:rFonts w:ascii="標楷體" w:eastAsia="標楷體" w:hAnsi="標楷體" w:cs="標楷體" w:hint="eastAsia"/>
                <w:sz w:val="28"/>
                <w:szCs w:val="28"/>
              </w:rPr>
              <w:t>措施之年月日及收受</w:t>
            </w:r>
            <w:r w:rsidRPr="003B74C8">
              <w:rPr>
                <w:rFonts w:ascii="標楷體" w:eastAsia="標楷體" w:hAnsi="標楷體" w:cs="標楷體"/>
                <w:sz w:val="28"/>
                <w:szCs w:val="28"/>
              </w:rPr>
              <w:t>(</w:t>
            </w:r>
            <w:r w:rsidRPr="003B74C8">
              <w:rPr>
                <w:rFonts w:ascii="標楷體" w:eastAsia="標楷體" w:hAnsi="標楷體" w:cs="標楷體" w:hint="eastAsia"/>
                <w:sz w:val="28"/>
                <w:szCs w:val="28"/>
              </w:rPr>
              <w:t>或知悉</w:t>
            </w:r>
            <w:r w:rsidRPr="003B74C8">
              <w:rPr>
                <w:rFonts w:ascii="標楷體" w:eastAsia="標楷體" w:hAnsi="標楷體" w:cs="標楷體"/>
                <w:sz w:val="28"/>
                <w:szCs w:val="28"/>
              </w:rPr>
              <w:t>)</w:t>
            </w:r>
            <w:r w:rsidRPr="003B74C8">
              <w:rPr>
                <w:rFonts w:ascii="標楷體" w:eastAsia="標楷體" w:hAnsi="標楷體" w:cs="標楷體" w:hint="eastAsia"/>
                <w:sz w:val="28"/>
                <w:szCs w:val="28"/>
              </w:rPr>
              <w:t>方式：</w:t>
            </w:r>
          </w:p>
        </w:tc>
      </w:tr>
      <w:tr w:rsidR="00F74584" w:rsidRPr="003B74C8" w:rsidTr="00385CB2">
        <w:trPr>
          <w:cantSplit/>
          <w:trHeight w:val="710"/>
        </w:trPr>
        <w:tc>
          <w:tcPr>
            <w:tcW w:w="5000" w:type="pct"/>
            <w:gridSpan w:val="6"/>
            <w:vAlign w:val="center"/>
          </w:tcPr>
          <w:p w:rsidR="00F74584" w:rsidRPr="003B74C8" w:rsidRDefault="00F74584" w:rsidP="00385CB2">
            <w:pPr>
              <w:spacing w:line="360" w:lineRule="auto"/>
              <w:jc w:val="both"/>
              <w:rPr>
                <w:rFonts w:ascii="標楷體" w:eastAsia="標楷體" w:hAnsi="標楷體"/>
                <w:sz w:val="28"/>
              </w:rPr>
            </w:pPr>
            <w:r w:rsidRPr="003B74C8">
              <w:rPr>
                <w:rFonts w:ascii="標楷體" w:eastAsia="標楷體" w:hAnsi="標楷體" w:cs="標楷體" w:hint="eastAsia"/>
                <w:spacing w:val="1"/>
                <w:sz w:val="28"/>
                <w:szCs w:val="28"/>
              </w:rPr>
              <w:t>壹、</w:t>
            </w:r>
            <w:r w:rsidRPr="003B74C8">
              <w:rPr>
                <w:rFonts w:ascii="標楷體" w:eastAsia="標楷體" w:hAnsi="標楷體" w:cs="標楷體" w:hint="eastAsia"/>
                <w:sz w:val="28"/>
                <w:szCs w:val="28"/>
              </w:rPr>
              <w:t>申訴之事實及理</w:t>
            </w:r>
            <w:r w:rsidRPr="003B74C8">
              <w:rPr>
                <w:rFonts w:ascii="標楷體" w:eastAsia="標楷體" w:hAnsi="標楷體" w:cs="標楷體" w:hint="eastAsia"/>
                <w:spacing w:val="1"/>
                <w:sz w:val="28"/>
                <w:szCs w:val="28"/>
              </w:rPr>
              <w:t>由</w:t>
            </w:r>
            <w:r w:rsidRPr="003B74C8">
              <w:rPr>
                <w:rFonts w:ascii="標楷體" w:eastAsia="標楷體" w:hAnsi="標楷體" w:cs="標楷體" w:hint="eastAsia"/>
                <w:spacing w:val="-1"/>
              </w:rPr>
              <w:t>（請具體指陳</w:t>
            </w:r>
            <w:r w:rsidRPr="003B74C8">
              <w:rPr>
                <w:rFonts w:ascii="標楷體" w:eastAsia="標楷體" w:hAnsi="標楷體" w:cs="標楷體" w:hint="eastAsia"/>
              </w:rPr>
              <w:t>其違法或不當之</w:t>
            </w:r>
            <w:r w:rsidRPr="003B74C8">
              <w:rPr>
                <w:rFonts w:ascii="標楷體" w:eastAsia="標楷體" w:hAnsi="標楷體" w:cs="標楷體" w:hint="eastAsia"/>
                <w:spacing w:val="1"/>
              </w:rPr>
              <w:t>處</w:t>
            </w:r>
            <w:r w:rsidRPr="003B74C8">
              <w:rPr>
                <w:rFonts w:ascii="標楷體" w:eastAsia="標楷體" w:hAnsi="標楷體" w:cs="標楷體" w:hint="eastAsia"/>
                <w:spacing w:val="-120"/>
              </w:rPr>
              <w:t>）</w:t>
            </w:r>
          </w:p>
        </w:tc>
      </w:tr>
      <w:tr w:rsidR="00F74584" w:rsidRPr="003B74C8" w:rsidTr="00385CB2">
        <w:trPr>
          <w:cantSplit/>
          <w:trHeight w:val="710"/>
        </w:trPr>
        <w:tc>
          <w:tcPr>
            <w:tcW w:w="5000" w:type="pct"/>
            <w:gridSpan w:val="6"/>
            <w:vAlign w:val="center"/>
          </w:tcPr>
          <w:p w:rsidR="00F74584" w:rsidRPr="003B74C8" w:rsidRDefault="00F74584" w:rsidP="00385CB2">
            <w:pPr>
              <w:spacing w:line="360" w:lineRule="auto"/>
              <w:jc w:val="both"/>
              <w:rPr>
                <w:rFonts w:ascii="標楷體" w:eastAsia="標楷體" w:hAnsi="標楷體" w:cs="標楷體"/>
                <w:spacing w:val="1"/>
                <w:sz w:val="28"/>
                <w:szCs w:val="28"/>
              </w:rPr>
            </w:pPr>
          </w:p>
        </w:tc>
      </w:tr>
      <w:tr w:rsidR="00F74584" w:rsidRPr="003B74C8" w:rsidTr="00385CB2">
        <w:trPr>
          <w:cantSplit/>
          <w:trHeight w:val="710"/>
        </w:trPr>
        <w:tc>
          <w:tcPr>
            <w:tcW w:w="5000" w:type="pct"/>
            <w:gridSpan w:val="6"/>
            <w:vAlign w:val="center"/>
          </w:tcPr>
          <w:p w:rsidR="00F74584" w:rsidRPr="003B74C8" w:rsidRDefault="00F74584" w:rsidP="00385CB2">
            <w:pPr>
              <w:spacing w:line="360" w:lineRule="auto"/>
              <w:jc w:val="both"/>
              <w:rPr>
                <w:rFonts w:ascii="標楷體" w:eastAsia="標楷體" w:hAnsi="標楷體" w:cs="標楷體"/>
                <w:spacing w:val="1"/>
                <w:sz w:val="28"/>
                <w:szCs w:val="28"/>
              </w:rPr>
            </w:pP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r w:rsidRPr="003B74C8">
              <w:rPr>
                <w:rFonts w:ascii="標楷體" w:eastAsia="標楷體" w:hAnsi="標楷體" w:hint="eastAsia"/>
                <w:sz w:val="28"/>
              </w:rPr>
              <w:t>貳、希望獲得之具體補救：</w:t>
            </w: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r w:rsidRPr="003B74C8">
              <w:rPr>
                <w:rFonts w:ascii="標楷體" w:eastAsia="標楷體" w:hAnsi="標楷體" w:hint="eastAsia"/>
                <w:sz w:val="28"/>
              </w:rPr>
              <w:lastRenderedPageBreak/>
              <w:t>參、提起申訴之年月日：中華民國</w:t>
            </w:r>
            <w:r w:rsidRPr="003B74C8">
              <w:rPr>
                <w:rFonts w:ascii="標楷體" w:eastAsia="標楷體" w:hAnsi="標楷體"/>
                <w:sz w:val="28"/>
              </w:rPr>
              <w:t xml:space="preserve">       </w:t>
            </w:r>
            <w:r w:rsidRPr="003B74C8">
              <w:rPr>
                <w:rFonts w:ascii="標楷體" w:eastAsia="標楷體" w:hAnsi="標楷體" w:hint="eastAsia"/>
                <w:sz w:val="28"/>
              </w:rPr>
              <w:t>年</w:t>
            </w:r>
            <w:r w:rsidRPr="003B74C8">
              <w:rPr>
                <w:rFonts w:ascii="標楷體" w:eastAsia="標楷體" w:hAnsi="標楷體"/>
                <w:sz w:val="28"/>
              </w:rPr>
              <w:t xml:space="preserve">      </w:t>
            </w:r>
            <w:r w:rsidRPr="003B74C8">
              <w:rPr>
                <w:rFonts w:ascii="標楷體" w:eastAsia="標楷體" w:hAnsi="標楷體" w:hint="eastAsia"/>
                <w:sz w:val="28"/>
              </w:rPr>
              <w:t>月</w:t>
            </w:r>
            <w:r w:rsidRPr="003B74C8">
              <w:rPr>
                <w:rFonts w:ascii="標楷體" w:eastAsia="標楷體" w:hAnsi="標楷體"/>
                <w:sz w:val="28"/>
              </w:rPr>
              <w:t xml:space="preserve">     </w:t>
            </w:r>
            <w:r w:rsidRPr="003B74C8">
              <w:rPr>
                <w:rFonts w:ascii="標楷體" w:eastAsia="標楷體" w:hAnsi="標楷體" w:hint="eastAsia"/>
                <w:sz w:val="28"/>
              </w:rPr>
              <w:t>日</w:t>
            </w:r>
          </w:p>
        </w:tc>
      </w:tr>
      <w:tr w:rsidR="00F74584" w:rsidRPr="003B74C8" w:rsidTr="00385CB2">
        <w:trPr>
          <w:cantSplit/>
        </w:trPr>
        <w:tc>
          <w:tcPr>
            <w:tcW w:w="5000" w:type="pct"/>
            <w:gridSpan w:val="6"/>
            <w:vAlign w:val="center"/>
          </w:tcPr>
          <w:p w:rsidR="00F74584" w:rsidRPr="003B74C8" w:rsidRDefault="00F74584" w:rsidP="00385CB2">
            <w:pPr>
              <w:spacing w:line="400" w:lineRule="exact"/>
              <w:rPr>
                <w:rFonts w:ascii="標楷體" w:eastAsia="標楷體" w:hAnsi="標楷體"/>
                <w:sz w:val="28"/>
              </w:rPr>
            </w:pPr>
            <w:r w:rsidRPr="003B74C8">
              <w:rPr>
                <w:rFonts w:ascii="標楷體" w:eastAsia="標楷體" w:hAnsi="標楷體" w:hint="eastAsia"/>
                <w:sz w:val="28"/>
              </w:rPr>
              <w:t>肆、檢附相關文件及證據</w:t>
            </w:r>
          </w:p>
          <w:p w:rsidR="00F74584" w:rsidRPr="003B74C8" w:rsidRDefault="00F74584" w:rsidP="00385CB2">
            <w:pPr>
              <w:spacing w:line="400" w:lineRule="exact"/>
              <w:rPr>
                <w:rFonts w:ascii="標楷體" w:eastAsia="標楷體" w:hAnsi="標楷體"/>
                <w:sz w:val="20"/>
                <w:szCs w:val="20"/>
              </w:rPr>
            </w:pPr>
            <w:r w:rsidRPr="003B74C8">
              <w:rPr>
                <w:rFonts w:ascii="標楷體" w:eastAsia="標楷體" w:hAnsi="標楷體" w:hint="eastAsia"/>
                <w:sz w:val="20"/>
                <w:szCs w:val="20"/>
              </w:rPr>
              <w:t>（列舉於下，並裝訂如附件，若個案為跨階段學生或轉學生，其個案學校提供資料為原送件之舊安置學校提供）</w:t>
            </w: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200" w:firstLine="560"/>
              <w:rPr>
                <w:rFonts w:ascii="標楷體" w:eastAsia="標楷體" w:hAnsi="標楷體"/>
                <w:sz w:val="28"/>
              </w:rPr>
            </w:pPr>
            <w:r w:rsidRPr="003B74C8">
              <w:rPr>
                <w:rFonts w:ascii="標楷體" w:eastAsia="標楷體" w:hAnsi="標楷體" w:hint="eastAsia"/>
                <w:sz w:val="28"/>
              </w:rPr>
              <w:t>一、原鑑輔會建議文件（申訴人提供）</w:t>
            </w: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r w:rsidRPr="003B74C8">
              <w:rPr>
                <w:rFonts w:ascii="標楷體" w:eastAsia="標楷體" w:hAnsi="標楷體"/>
                <w:sz w:val="28"/>
              </w:rPr>
              <w:t xml:space="preserve">    </w:t>
            </w:r>
            <w:r w:rsidRPr="003B74C8">
              <w:rPr>
                <w:rFonts w:ascii="標楷體" w:eastAsia="標楷體" w:hAnsi="標楷體" w:hint="eastAsia"/>
                <w:sz w:val="28"/>
              </w:rPr>
              <w:t>二、個案學生鑑定</w:t>
            </w:r>
            <w:r w:rsidRPr="003B74C8">
              <w:rPr>
                <w:rFonts w:ascii="標楷體" w:eastAsia="標楷體" w:hAnsi="標楷體"/>
                <w:sz w:val="28"/>
              </w:rPr>
              <w:t>(</w:t>
            </w:r>
            <w:r w:rsidRPr="003B74C8">
              <w:rPr>
                <w:rFonts w:ascii="標楷體" w:eastAsia="標楷體" w:hAnsi="標楷體" w:hint="eastAsia"/>
                <w:sz w:val="28"/>
              </w:rPr>
              <w:t>安置</w:t>
            </w:r>
            <w:r w:rsidRPr="003B74C8">
              <w:rPr>
                <w:rFonts w:ascii="標楷體" w:eastAsia="標楷體" w:hAnsi="標楷體"/>
                <w:sz w:val="28"/>
              </w:rPr>
              <w:t>)</w:t>
            </w:r>
            <w:r w:rsidRPr="003B74C8">
              <w:rPr>
                <w:rFonts w:ascii="標楷體" w:eastAsia="標楷體" w:hAnsi="標楷體" w:hint="eastAsia"/>
                <w:sz w:val="28"/>
              </w:rPr>
              <w:t>原始文件（個案學校提供）</w:t>
            </w: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200" w:firstLine="560"/>
              <w:rPr>
                <w:rFonts w:ascii="標楷體" w:eastAsia="標楷體" w:hAnsi="標楷體"/>
                <w:sz w:val="28"/>
              </w:rPr>
            </w:pPr>
            <w:r w:rsidRPr="003B74C8">
              <w:rPr>
                <w:rFonts w:ascii="標楷體" w:eastAsia="標楷體" w:hAnsi="標楷體" w:hint="eastAsia"/>
                <w:sz w:val="28"/>
              </w:rPr>
              <w:t>三、個案學生之生活輔導、學習輔導資料</w:t>
            </w:r>
            <w:r w:rsidRPr="003B74C8">
              <w:rPr>
                <w:rFonts w:ascii="標楷體" w:eastAsia="標楷體" w:hAnsi="標楷體"/>
                <w:sz w:val="28"/>
              </w:rPr>
              <w:t>(</w:t>
            </w:r>
            <w:r w:rsidRPr="003B74C8">
              <w:rPr>
                <w:rFonts w:ascii="標楷體" w:eastAsia="標楷體" w:hAnsi="標楷體" w:hint="eastAsia"/>
                <w:sz w:val="28"/>
              </w:rPr>
              <w:t>個案學校提供</w:t>
            </w:r>
            <w:r w:rsidRPr="003B74C8">
              <w:rPr>
                <w:rFonts w:ascii="標楷體" w:eastAsia="標楷體" w:hAnsi="標楷體"/>
                <w:sz w:val="28"/>
              </w:rPr>
              <w:t>)</w:t>
            </w:r>
          </w:p>
        </w:tc>
      </w:tr>
      <w:tr w:rsidR="00F74584" w:rsidRPr="003B74C8" w:rsidTr="00385CB2">
        <w:trPr>
          <w:cantSplit/>
        </w:trPr>
        <w:tc>
          <w:tcPr>
            <w:tcW w:w="5000" w:type="pct"/>
            <w:gridSpan w:val="6"/>
            <w:vAlign w:val="center"/>
          </w:tcPr>
          <w:p w:rsidR="00F74584" w:rsidRPr="003B74C8" w:rsidRDefault="00F74584" w:rsidP="00E15D75">
            <w:pPr>
              <w:spacing w:line="360" w:lineRule="exact"/>
              <w:ind w:leftChars="232" w:left="1117" w:hangingChars="200" w:hanging="560"/>
              <w:rPr>
                <w:rFonts w:ascii="標楷體" w:eastAsia="標楷體" w:hAnsi="標楷體"/>
                <w:sz w:val="28"/>
                <w:szCs w:val="28"/>
              </w:rPr>
            </w:pPr>
            <w:r w:rsidRPr="003B74C8">
              <w:rPr>
                <w:rFonts w:ascii="標楷體" w:eastAsia="標楷體" w:hAnsi="標楷體" w:hint="eastAsia"/>
                <w:sz w:val="28"/>
                <w:szCs w:val="28"/>
              </w:rPr>
              <w:t>四、鑑定安置時，出列席之個案學校教師</w:t>
            </w:r>
            <w:r w:rsidRPr="003B74C8">
              <w:rPr>
                <w:rFonts w:ascii="標楷體" w:eastAsia="標楷體" w:hAnsi="標楷體"/>
                <w:sz w:val="28"/>
                <w:szCs w:val="28"/>
              </w:rPr>
              <w:t>(</w:t>
            </w:r>
            <w:r w:rsidRPr="003B74C8">
              <w:rPr>
                <w:rFonts w:ascii="標楷體" w:eastAsia="標楷體" w:hAnsi="標楷體" w:hint="eastAsia"/>
                <w:sz w:val="28"/>
                <w:szCs w:val="28"/>
              </w:rPr>
              <w:t>或行政人員</w:t>
            </w:r>
            <w:r w:rsidRPr="003B74C8">
              <w:rPr>
                <w:rFonts w:ascii="標楷體" w:eastAsia="標楷體" w:hAnsi="標楷體"/>
                <w:sz w:val="28"/>
                <w:szCs w:val="28"/>
              </w:rPr>
              <w:t>)</w:t>
            </w:r>
            <w:r w:rsidRPr="003B74C8">
              <w:rPr>
                <w:rFonts w:ascii="標楷體" w:eastAsia="標楷體" w:hAnsi="標楷體" w:hint="eastAsia"/>
                <w:sz w:val="28"/>
                <w:szCs w:val="28"/>
              </w:rPr>
              <w:t>、心評人員任職學校及姓名（個案學校提供）。</w:t>
            </w:r>
          </w:p>
        </w:tc>
      </w:tr>
      <w:tr w:rsidR="00F74584" w:rsidRPr="003B74C8" w:rsidTr="00385CB2">
        <w:trPr>
          <w:cantSplit/>
          <w:trHeight w:val="753"/>
        </w:trPr>
        <w:tc>
          <w:tcPr>
            <w:tcW w:w="5000" w:type="pct"/>
            <w:gridSpan w:val="6"/>
            <w:vAlign w:val="center"/>
          </w:tcPr>
          <w:p w:rsidR="00F74584" w:rsidRPr="003B74C8" w:rsidRDefault="00F74584" w:rsidP="00E15D75">
            <w:pPr>
              <w:spacing w:line="360" w:lineRule="exact"/>
              <w:ind w:leftChars="232" w:left="1117" w:hangingChars="200" w:hanging="560"/>
              <w:rPr>
                <w:rFonts w:ascii="標楷體" w:eastAsia="標楷體" w:hAnsi="標楷體"/>
                <w:sz w:val="28"/>
              </w:rPr>
            </w:pP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200" w:firstLine="560"/>
              <w:rPr>
                <w:rFonts w:ascii="標楷體" w:eastAsia="標楷體" w:hAnsi="標楷體"/>
                <w:sz w:val="28"/>
              </w:rPr>
            </w:pP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200" w:firstLine="560"/>
              <w:rPr>
                <w:rFonts w:ascii="標楷體" w:eastAsia="標楷體" w:hAnsi="標楷體"/>
                <w:sz w:val="28"/>
              </w:rPr>
            </w:pP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200" w:firstLine="560"/>
              <w:rPr>
                <w:rFonts w:ascii="標楷體" w:eastAsia="標楷體" w:hAnsi="標楷體"/>
                <w:sz w:val="28"/>
              </w:rPr>
            </w:pPr>
            <w:r w:rsidRPr="003B74C8">
              <w:rPr>
                <w:rFonts w:ascii="標楷體" w:eastAsia="標楷體" w:hAnsi="標楷體" w:hint="eastAsia"/>
                <w:sz w:val="28"/>
              </w:rPr>
              <w:t>此致</w:t>
            </w:r>
            <w:r w:rsidRPr="003B74C8">
              <w:rPr>
                <w:rFonts w:ascii="標楷體" w:eastAsia="標楷體" w:hAnsi="標楷體"/>
                <w:sz w:val="28"/>
              </w:rPr>
              <w:t xml:space="preserve"> </w:t>
            </w: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r w:rsidRPr="003B74C8">
              <w:rPr>
                <w:rFonts w:ascii="標楷體" w:eastAsia="標楷體" w:hAnsi="標楷體" w:hint="eastAsia"/>
                <w:sz w:val="28"/>
              </w:rPr>
              <w:t>嘉義縣特殊教育學生申訴評議會</w:t>
            </w:r>
          </w:p>
        </w:tc>
      </w:tr>
      <w:tr w:rsidR="00F74584" w:rsidRPr="003B74C8" w:rsidTr="00385CB2">
        <w:trPr>
          <w:cantSplit/>
        </w:trPr>
        <w:tc>
          <w:tcPr>
            <w:tcW w:w="5000" w:type="pct"/>
            <w:gridSpan w:val="6"/>
            <w:vAlign w:val="center"/>
          </w:tcPr>
          <w:p w:rsidR="00F74584" w:rsidRPr="003B74C8" w:rsidRDefault="00F74584" w:rsidP="00385CB2">
            <w:pPr>
              <w:spacing w:line="360" w:lineRule="auto"/>
              <w:rPr>
                <w:rFonts w:ascii="標楷體" w:eastAsia="標楷體" w:hAnsi="標楷體"/>
                <w:sz w:val="28"/>
              </w:rPr>
            </w:pPr>
            <w:r w:rsidRPr="003B74C8">
              <w:rPr>
                <w:rFonts w:ascii="標楷體" w:eastAsia="標楷體" w:hAnsi="標楷體"/>
                <w:sz w:val="28"/>
              </w:rPr>
              <w:t xml:space="preserve">                                </w:t>
            </w:r>
            <w:r w:rsidRPr="003B74C8">
              <w:rPr>
                <w:rFonts w:ascii="標楷體" w:eastAsia="標楷體" w:hAnsi="標楷體" w:hint="eastAsia"/>
                <w:sz w:val="28"/>
              </w:rPr>
              <w:t>申訴人：</w:t>
            </w:r>
            <w:r w:rsidRPr="003B74C8">
              <w:rPr>
                <w:rFonts w:ascii="標楷體" w:eastAsia="標楷體" w:hAnsi="標楷體"/>
                <w:sz w:val="28"/>
              </w:rPr>
              <w:t xml:space="preserve">                </w:t>
            </w:r>
            <w:r w:rsidRPr="003B74C8">
              <w:rPr>
                <w:rFonts w:ascii="標楷體" w:eastAsia="標楷體" w:hAnsi="標楷體" w:hint="eastAsia"/>
                <w:sz w:val="28"/>
              </w:rPr>
              <w:t>（簽名或蓋章）</w:t>
            </w: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800" w:firstLine="4480"/>
              <w:rPr>
                <w:rFonts w:ascii="標楷體" w:eastAsia="標楷體" w:hAnsi="標楷體"/>
                <w:sz w:val="28"/>
              </w:rPr>
            </w:pPr>
            <w:r w:rsidRPr="003B74C8">
              <w:rPr>
                <w:rFonts w:ascii="標楷體" w:eastAsia="標楷體" w:hAnsi="標楷體" w:hint="eastAsia"/>
                <w:sz w:val="56"/>
                <w:eastAsianLayout w:id="1715543552" w:combine="1"/>
              </w:rPr>
              <w:t>代理人代表人</w:t>
            </w:r>
            <w:r w:rsidRPr="003B74C8">
              <w:rPr>
                <w:rFonts w:ascii="標楷體" w:eastAsia="標楷體" w:hAnsi="標楷體"/>
                <w:sz w:val="28"/>
              </w:rPr>
              <w:t xml:space="preserve"> </w:t>
            </w:r>
            <w:r w:rsidRPr="003B74C8">
              <w:rPr>
                <w:rFonts w:ascii="標楷體" w:eastAsia="標楷體" w:hAnsi="標楷體" w:hint="eastAsia"/>
                <w:sz w:val="28"/>
              </w:rPr>
              <w:t>：</w:t>
            </w:r>
            <w:r w:rsidRPr="003B74C8">
              <w:rPr>
                <w:rFonts w:ascii="標楷體" w:eastAsia="標楷體" w:hAnsi="標楷體"/>
                <w:sz w:val="28"/>
              </w:rPr>
              <w:t xml:space="preserve">               </w:t>
            </w:r>
            <w:r w:rsidRPr="003B74C8">
              <w:rPr>
                <w:rFonts w:ascii="標楷體" w:eastAsia="標楷體" w:hAnsi="標楷體" w:hint="eastAsia"/>
                <w:sz w:val="28"/>
              </w:rPr>
              <w:t>（簽名或蓋章）</w:t>
            </w:r>
          </w:p>
        </w:tc>
      </w:tr>
      <w:tr w:rsidR="00F74584" w:rsidRPr="003B74C8" w:rsidTr="00385CB2">
        <w:trPr>
          <w:cantSplit/>
        </w:trPr>
        <w:tc>
          <w:tcPr>
            <w:tcW w:w="5000" w:type="pct"/>
            <w:gridSpan w:val="6"/>
            <w:vAlign w:val="center"/>
          </w:tcPr>
          <w:p w:rsidR="00F74584" w:rsidRPr="003B74C8" w:rsidRDefault="00F74584" w:rsidP="00E15D75">
            <w:pPr>
              <w:spacing w:line="360" w:lineRule="auto"/>
              <w:ind w:firstLineChars="200" w:firstLine="560"/>
              <w:jc w:val="center"/>
              <w:rPr>
                <w:rFonts w:ascii="標楷體" w:eastAsia="標楷體" w:hAnsi="標楷體"/>
                <w:sz w:val="28"/>
              </w:rPr>
            </w:pPr>
            <w:r w:rsidRPr="003B74C8">
              <w:rPr>
                <w:rFonts w:ascii="標楷體" w:eastAsia="標楷體" w:hAnsi="標楷體" w:hint="eastAsia"/>
                <w:sz w:val="28"/>
              </w:rPr>
              <w:t>中</w:t>
            </w:r>
            <w:r w:rsidRPr="003B74C8">
              <w:rPr>
                <w:rFonts w:ascii="標楷體" w:eastAsia="標楷體" w:hAnsi="標楷體"/>
                <w:sz w:val="28"/>
              </w:rPr>
              <w:t xml:space="preserve">     </w:t>
            </w:r>
            <w:r w:rsidRPr="003B74C8">
              <w:rPr>
                <w:rFonts w:ascii="標楷體" w:eastAsia="標楷體" w:hAnsi="標楷體" w:hint="eastAsia"/>
                <w:sz w:val="28"/>
              </w:rPr>
              <w:t>華</w:t>
            </w:r>
            <w:r w:rsidRPr="003B74C8">
              <w:rPr>
                <w:rFonts w:ascii="標楷體" w:eastAsia="標楷體" w:hAnsi="標楷體"/>
                <w:sz w:val="28"/>
              </w:rPr>
              <w:t xml:space="preserve">     </w:t>
            </w:r>
            <w:r w:rsidRPr="003B74C8">
              <w:rPr>
                <w:rFonts w:ascii="標楷體" w:eastAsia="標楷體" w:hAnsi="標楷體" w:hint="eastAsia"/>
                <w:sz w:val="28"/>
              </w:rPr>
              <w:t>民</w:t>
            </w:r>
            <w:r w:rsidRPr="003B74C8">
              <w:rPr>
                <w:rFonts w:ascii="標楷體" w:eastAsia="標楷體" w:hAnsi="標楷體"/>
                <w:sz w:val="28"/>
              </w:rPr>
              <w:t xml:space="preserve">      </w:t>
            </w:r>
            <w:r w:rsidRPr="003B74C8">
              <w:rPr>
                <w:rFonts w:ascii="標楷體" w:eastAsia="標楷體" w:hAnsi="標楷體" w:hint="eastAsia"/>
                <w:sz w:val="28"/>
              </w:rPr>
              <w:t>國</w:t>
            </w:r>
            <w:r w:rsidRPr="003B74C8">
              <w:rPr>
                <w:rFonts w:ascii="標楷體" w:eastAsia="標楷體" w:hAnsi="標楷體"/>
                <w:sz w:val="28"/>
              </w:rPr>
              <w:t xml:space="preserve">       </w:t>
            </w:r>
            <w:r w:rsidRPr="003B74C8">
              <w:rPr>
                <w:rFonts w:ascii="標楷體" w:eastAsia="標楷體" w:hAnsi="標楷體" w:hint="eastAsia"/>
                <w:sz w:val="28"/>
              </w:rPr>
              <w:t>年</w:t>
            </w:r>
            <w:r w:rsidRPr="003B74C8">
              <w:rPr>
                <w:rFonts w:ascii="標楷體" w:eastAsia="標楷體" w:hAnsi="標楷體"/>
                <w:sz w:val="28"/>
              </w:rPr>
              <w:t xml:space="preserve">       </w:t>
            </w:r>
            <w:r w:rsidRPr="003B74C8">
              <w:rPr>
                <w:rFonts w:ascii="標楷體" w:eastAsia="標楷體" w:hAnsi="標楷體" w:hint="eastAsia"/>
                <w:sz w:val="28"/>
              </w:rPr>
              <w:t>月</w:t>
            </w:r>
            <w:r w:rsidRPr="003B74C8">
              <w:rPr>
                <w:rFonts w:ascii="標楷體" w:eastAsia="標楷體" w:hAnsi="標楷體"/>
                <w:sz w:val="28"/>
              </w:rPr>
              <w:t xml:space="preserve">       </w:t>
            </w:r>
            <w:r w:rsidRPr="003B74C8">
              <w:rPr>
                <w:rFonts w:ascii="標楷體" w:eastAsia="標楷體" w:hAnsi="標楷體" w:hint="eastAsia"/>
                <w:sz w:val="28"/>
              </w:rPr>
              <w:t>日</w:t>
            </w:r>
          </w:p>
        </w:tc>
      </w:tr>
      <w:tr w:rsidR="00F74584" w:rsidRPr="003B74C8" w:rsidTr="00385CB2">
        <w:trPr>
          <w:cantSplit/>
        </w:trPr>
        <w:tc>
          <w:tcPr>
            <w:tcW w:w="5000" w:type="pct"/>
            <w:gridSpan w:val="6"/>
            <w:tcBorders>
              <w:left w:val="nil"/>
              <w:bottom w:val="nil"/>
              <w:right w:val="nil"/>
            </w:tcBorders>
            <w:vAlign w:val="center"/>
          </w:tcPr>
          <w:p w:rsidR="00F74584" w:rsidRPr="003B74C8" w:rsidRDefault="00F74584" w:rsidP="00385CB2">
            <w:pPr>
              <w:spacing w:line="401" w:lineRule="exact"/>
              <w:ind w:left="138"/>
              <w:rPr>
                <w:rFonts w:ascii="標楷體" w:eastAsia="標楷體" w:hAnsi="標楷體" w:cs="標楷體"/>
                <w:sz w:val="26"/>
                <w:szCs w:val="26"/>
              </w:rPr>
            </w:pPr>
            <w:r w:rsidRPr="003B74C8">
              <w:rPr>
                <w:rFonts w:ascii="標楷體" w:eastAsia="標楷體" w:hAnsi="標楷體" w:cs="標楷體" w:hint="eastAsia"/>
                <w:spacing w:val="-1"/>
                <w:sz w:val="26"/>
                <w:szCs w:val="26"/>
              </w:rPr>
              <w:t>備註：</w:t>
            </w:r>
          </w:p>
          <w:p w:rsidR="00F74584" w:rsidRPr="003B74C8" w:rsidRDefault="00F74584" w:rsidP="00385CB2">
            <w:pPr>
              <w:spacing w:before="3" w:line="100" w:lineRule="exact"/>
              <w:rPr>
                <w:sz w:val="10"/>
                <w:szCs w:val="10"/>
              </w:rPr>
            </w:pPr>
          </w:p>
          <w:p w:rsidR="00F74584" w:rsidRPr="00073688" w:rsidRDefault="00F74584" w:rsidP="00E15D75">
            <w:pPr>
              <w:pStyle w:val="ac"/>
              <w:spacing w:line="360" w:lineRule="exact"/>
              <w:ind w:leftChars="57" w:left="397" w:right="136" w:hangingChars="100" w:hanging="260"/>
              <w:jc w:val="both"/>
              <w:rPr>
                <w:rFonts w:ascii="標楷體" w:eastAsia="標楷體" w:hAnsi="標楷體"/>
                <w:sz w:val="26"/>
                <w:szCs w:val="26"/>
              </w:rPr>
            </w:pPr>
            <w:r w:rsidRPr="00073688">
              <w:rPr>
                <w:rFonts w:ascii="標楷體" w:eastAsia="標楷體" w:hAnsi="標楷體"/>
                <w:sz w:val="26"/>
                <w:szCs w:val="26"/>
              </w:rPr>
              <w:t>1.</w:t>
            </w:r>
            <w:r w:rsidRPr="00073688">
              <w:rPr>
                <w:rFonts w:ascii="標楷體" w:eastAsia="標楷體" w:hAnsi="標楷體" w:hint="eastAsia"/>
                <w:sz w:val="26"/>
                <w:szCs w:val="26"/>
              </w:rPr>
              <w:t>本申訴書各項應具體臚</w:t>
            </w:r>
            <w:r w:rsidRPr="00073688">
              <w:rPr>
                <w:rFonts w:ascii="標楷體" w:eastAsia="標楷體" w:hAnsi="標楷體" w:hint="eastAsia"/>
                <w:spacing w:val="-9"/>
                <w:sz w:val="26"/>
                <w:szCs w:val="26"/>
              </w:rPr>
              <w:t>列，</w:t>
            </w:r>
            <w:r w:rsidRPr="00073688">
              <w:rPr>
                <w:rFonts w:ascii="標楷體" w:eastAsia="標楷體" w:hAnsi="標楷體" w:hint="eastAsia"/>
                <w:sz w:val="26"/>
                <w:szCs w:val="26"/>
              </w:rPr>
              <w:t>提起申訴不合格式</w:t>
            </w:r>
            <w:r w:rsidRPr="00073688">
              <w:rPr>
                <w:rFonts w:ascii="標楷體" w:eastAsia="標楷體" w:hAnsi="標楷體" w:hint="eastAsia"/>
                <w:spacing w:val="-9"/>
                <w:sz w:val="26"/>
                <w:szCs w:val="26"/>
              </w:rPr>
              <w:t>者，</w:t>
            </w:r>
            <w:r w:rsidRPr="00073688">
              <w:rPr>
                <w:rFonts w:ascii="標楷體" w:eastAsia="標楷體" w:hAnsi="標楷體" w:hint="eastAsia"/>
                <w:sz w:val="26"/>
                <w:szCs w:val="26"/>
              </w:rPr>
              <w:t>申評會得通知申訴人於</w:t>
            </w:r>
            <w:r w:rsidRPr="00073688">
              <w:rPr>
                <w:rFonts w:ascii="標楷體" w:eastAsia="標楷體" w:hAnsi="標楷體"/>
                <w:sz w:val="26"/>
                <w:szCs w:val="26"/>
              </w:rPr>
              <w:t xml:space="preserve">20 </w:t>
            </w:r>
            <w:r w:rsidRPr="00073688">
              <w:rPr>
                <w:rFonts w:ascii="標楷體" w:eastAsia="標楷體" w:hAnsi="標楷體" w:hint="eastAsia"/>
                <w:sz w:val="26"/>
                <w:szCs w:val="26"/>
              </w:rPr>
              <w:t>日內補正。屆期未補正者，申評會得逕為評議。</w:t>
            </w:r>
          </w:p>
          <w:p w:rsidR="00F74584" w:rsidRPr="00073688" w:rsidRDefault="00F74584" w:rsidP="00E15D75">
            <w:pPr>
              <w:autoSpaceDE w:val="0"/>
              <w:autoSpaceDN w:val="0"/>
              <w:adjustRightInd w:val="0"/>
              <w:ind w:leftChars="54" w:left="520" w:hangingChars="150" w:hanging="390"/>
              <w:rPr>
                <w:rFonts w:ascii="標楷體" w:eastAsia="標楷體" w:hAnsi="標楷體" w:cs="新細明體"/>
                <w:kern w:val="0"/>
                <w:sz w:val="26"/>
                <w:szCs w:val="26"/>
              </w:rPr>
            </w:pPr>
            <w:r w:rsidRPr="00073688">
              <w:rPr>
                <w:rFonts w:ascii="標楷體" w:eastAsia="標楷體" w:hAnsi="標楷體"/>
                <w:kern w:val="0"/>
                <w:sz w:val="26"/>
                <w:szCs w:val="26"/>
              </w:rPr>
              <w:t>2.</w:t>
            </w:r>
            <w:r w:rsidRPr="00073688">
              <w:rPr>
                <w:rFonts w:ascii="標楷體" w:eastAsia="標楷體" w:hAnsi="標楷體" w:hint="eastAsia"/>
                <w:kern w:val="0"/>
                <w:sz w:val="26"/>
                <w:szCs w:val="26"/>
              </w:rPr>
              <w:t>申訴人提起申訴後，於評議決定書送達前，得撤回申訴。申訴經撤回後，不得就同一案（事）件再提起申訴。</w:t>
            </w:r>
          </w:p>
          <w:p w:rsidR="00F74584" w:rsidRPr="003B74C8" w:rsidRDefault="00F74584" w:rsidP="00385CB2">
            <w:pPr>
              <w:pStyle w:val="ac"/>
              <w:spacing w:line="360" w:lineRule="exact"/>
              <w:ind w:left="498" w:right="131"/>
              <w:jc w:val="both"/>
              <w:rPr>
                <w:sz w:val="28"/>
              </w:rPr>
            </w:pPr>
          </w:p>
        </w:tc>
      </w:tr>
    </w:tbl>
    <w:p w:rsidR="00F74584" w:rsidRPr="003B74C8" w:rsidRDefault="00F74584" w:rsidP="00F1508B">
      <w:pPr>
        <w:wordWrap w:val="0"/>
        <w:spacing w:line="360" w:lineRule="auto"/>
        <w:jc w:val="right"/>
      </w:pPr>
    </w:p>
    <w:p w:rsidR="00F74584" w:rsidRPr="00F1508B" w:rsidRDefault="00F74584" w:rsidP="00F1508B">
      <w:pPr>
        <w:rPr>
          <w:rFonts w:ascii="標楷體" w:eastAsia="標楷體" w:hAnsi="標楷體"/>
          <w:b/>
          <w:bCs/>
          <w:sz w:val="32"/>
          <w:szCs w:val="32"/>
        </w:rPr>
      </w:pPr>
    </w:p>
    <w:sectPr w:rsidR="00F74584" w:rsidRPr="00F1508B" w:rsidSect="008634C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282" w:rsidRDefault="00056282" w:rsidP="00182AF7">
      <w:r>
        <w:separator/>
      </w:r>
    </w:p>
  </w:endnote>
  <w:endnote w:type="continuationSeparator" w:id="0">
    <w:p w:rsidR="00056282" w:rsidRDefault="00056282" w:rsidP="0018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S Outlook">
    <w:panose1 w:val="0501010001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282" w:rsidRDefault="00056282" w:rsidP="00182AF7">
      <w:r>
        <w:separator/>
      </w:r>
    </w:p>
  </w:footnote>
  <w:footnote w:type="continuationSeparator" w:id="0">
    <w:p w:rsidR="00056282" w:rsidRDefault="00056282" w:rsidP="00182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480" w:hanging="480"/>
      </w:pPr>
      <w:rPr>
        <w:rFonts w:cs="Times New Roman" w:hint="default"/>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
    <w:nsid w:val="00000006"/>
    <w:multiLevelType w:val="multilevel"/>
    <w:tmpl w:val="00000006"/>
    <w:lvl w:ilvl="0">
      <w:start w:val="1"/>
      <w:numFmt w:val="decimal"/>
      <w:lvlText w:val="(%1)"/>
      <w:lvlJc w:val="left"/>
      <w:pPr>
        <w:ind w:left="480" w:hanging="480"/>
      </w:pPr>
      <w:rPr>
        <w:rFonts w:cs="Times New Roman" w:hint="default"/>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
    <w:nsid w:val="0000000A"/>
    <w:multiLevelType w:val="multilevel"/>
    <w:tmpl w:val="0000000A"/>
    <w:lvl w:ilvl="0">
      <w:start w:val="1"/>
      <w:numFmt w:val="decimal"/>
      <w:lvlText w:val="(%1)"/>
      <w:lvlJc w:val="left"/>
      <w:pPr>
        <w:ind w:left="2628" w:hanging="360"/>
      </w:pPr>
      <w:rPr>
        <w:rFonts w:cs="Times New Roman" w:hint="default"/>
      </w:rPr>
    </w:lvl>
    <w:lvl w:ilvl="1">
      <w:start w:val="1"/>
      <w:numFmt w:val="ideographTraditional"/>
      <w:lvlText w:val="%2、"/>
      <w:lvlJc w:val="left"/>
      <w:pPr>
        <w:ind w:left="3228" w:hanging="480"/>
      </w:pPr>
      <w:rPr>
        <w:rFonts w:cs="Times New Roman"/>
      </w:rPr>
    </w:lvl>
    <w:lvl w:ilvl="2">
      <w:start w:val="1"/>
      <w:numFmt w:val="lowerRoman"/>
      <w:lvlText w:val="%3."/>
      <w:lvlJc w:val="right"/>
      <w:pPr>
        <w:ind w:left="3708" w:hanging="480"/>
      </w:pPr>
      <w:rPr>
        <w:rFonts w:cs="Times New Roman"/>
      </w:rPr>
    </w:lvl>
    <w:lvl w:ilvl="3">
      <w:start w:val="1"/>
      <w:numFmt w:val="decimal"/>
      <w:lvlText w:val="%4."/>
      <w:lvlJc w:val="left"/>
      <w:pPr>
        <w:ind w:left="4188" w:hanging="480"/>
      </w:pPr>
      <w:rPr>
        <w:rFonts w:cs="Times New Roman"/>
      </w:rPr>
    </w:lvl>
    <w:lvl w:ilvl="4">
      <w:start w:val="1"/>
      <w:numFmt w:val="ideographTraditional"/>
      <w:lvlText w:val="%5、"/>
      <w:lvlJc w:val="left"/>
      <w:pPr>
        <w:ind w:left="4668" w:hanging="480"/>
      </w:pPr>
      <w:rPr>
        <w:rFonts w:cs="Times New Roman"/>
      </w:rPr>
    </w:lvl>
    <w:lvl w:ilvl="5">
      <w:start w:val="1"/>
      <w:numFmt w:val="lowerRoman"/>
      <w:lvlText w:val="%6."/>
      <w:lvlJc w:val="right"/>
      <w:pPr>
        <w:ind w:left="5148" w:hanging="480"/>
      </w:pPr>
      <w:rPr>
        <w:rFonts w:cs="Times New Roman"/>
      </w:rPr>
    </w:lvl>
    <w:lvl w:ilvl="6">
      <w:start w:val="1"/>
      <w:numFmt w:val="decimal"/>
      <w:lvlText w:val="%7."/>
      <w:lvlJc w:val="left"/>
      <w:pPr>
        <w:ind w:left="5628" w:hanging="480"/>
      </w:pPr>
      <w:rPr>
        <w:rFonts w:cs="Times New Roman"/>
      </w:rPr>
    </w:lvl>
    <w:lvl w:ilvl="7">
      <w:start w:val="1"/>
      <w:numFmt w:val="ideographTraditional"/>
      <w:lvlText w:val="%8、"/>
      <w:lvlJc w:val="left"/>
      <w:pPr>
        <w:ind w:left="6108" w:hanging="480"/>
      </w:pPr>
      <w:rPr>
        <w:rFonts w:cs="Times New Roman"/>
      </w:rPr>
    </w:lvl>
    <w:lvl w:ilvl="8">
      <w:start w:val="1"/>
      <w:numFmt w:val="lowerRoman"/>
      <w:lvlText w:val="%9."/>
      <w:lvlJc w:val="right"/>
      <w:pPr>
        <w:ind w:left="6588" w:hanging="480"/>
      </w:pPr>
      <w:rPr>
        <w:rFonts w:cs="Times New Roman"/>
      </w:rPr>
    </w:lvl>
  </w:abstractNum>
  <w:abstractNum w:abstractNumId="3">
    <w:nsid w:val="00000023"/>
    <w:multiLevelType w:val="multilevel"/>
    <w:tmpl w:val="00000023"/>
    <w:lvl w:ilvl="0">
      <w:start w:val="1"/>
      <w:numFmt w:val="decimal"/>
      <w:lvlText w:val="(%1)"/>
      <w:lvlJc w:val="left"/>
      <w:pPr>
        <w:ind w:left="480" w:hanging="480"/>
      </w:pPr>
      <w:rPr>
        <w:rFonts w:cs="Times New Roman" w:hint="default"/>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
    <w:nsid w:val="00207B2D"/>
    <w:multiLevelType w:val="hybridMultilevel"/>
    <w:tmpl w:val="13D88530"/>
    <w:lvl w:ilvl="0" w:tplc="C1987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1B24104"/>
    <w:multiLevelType w:val="hybridMultilevel"/>
    <w:tmpl w:val="E8083A54"/>
    <w:lvl w:ilvl="0" w:tplc="92400AA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03DB24B1"/>
    <w:multiLevelType w:val="hybridMultilevel"/>
    <w:tmpl w:val="3604AA2C"/>
    <w:lvl w:ilvl="0" w:tplc="5B0EBF08">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
    <w:nsid w:val="0C7C312A"/>
    <w:multiLevelType w:val="hybridMultilevel"/>
    <w:tmpl w:val="10247E5C"/>
    <w:lvl w:ilvl="0" w:tplc="0C00978A">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
    <w:nsid w:val="0FC4030B"/>
    <w:multiLevelType w:val="hybridMultilevel"/>
    <w:tmpl w:val="DA302626"/>
    <w:lvl w:ilvl="0" w:tplc="F63CFF4E">
      <w:start w:val="1"/>
      <w:numFmt w:val="decimal"/>
      <w:lvlText w:val="%1."/>
      <w:lvlJc w:val="left"/>
      <w:pPr>
        <w:ind w:left="600" w:hanging="36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9">
    <w:nsid w:val="11EB117A"/>
    <w:multiLevelType w:val="hybridMultilevel"/>
    <w:tmpl w:val="36E68084"/>
    <w:lvl w:ilvl="0" w:tplc="F7BC9106">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0">
    <w:nsid w:val="13B65BB1"/>
    <w:multiLevelType w:val="hybridMultilevel"/>
    <w:tmpl w:val="D982EEC8"/>
    <w:lvl w:ilvl="0" w:tplc="6498B3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4DC6A31"/>
    <w:multiLevelType w:val="hybridMultilevel"/>
    <w:tmpl w:val="2FBCC560"/>
    <w:lvl w:ilvl="0" w:tplc="E174DE6A">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
    <w:nsid w:val="1C011B47"/>
    <w:multiLevelType w:val="hybridMultilevel"/>
    <w:tmpl w:val="199CCCE8"/>
    <w:lvl w:ilvl="0" w:tplc="DBC256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C325B50"/>
    <w:multiLevelType w:val="hybridMultilevel"/>
    <w:tmpl w:val="CA3CFED0"/>
    <w:lvl w:ilvl="0" w:tplc="A45A8AB2">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
    <w:nsid w:val="1DBE4A4D"/>
    <w:multiLevelType w:val="hybridMultilevel"/>
    <w:tmpl w:val="26969EA0"/>
    <w:lvl w:ilvl="0" w:tplc="FD44D95C">
      <w:start w:val="1"/>
      <w:numFmt w:val="decimal"/>
      <w:lvlText w:val="(%1)"/>
      <w:lvlJc w:val="left"/>
      <w:pPr>
        <w:ind w:left="960" w:hanging="360"/>
      </w:pPr>
      <w:rPr>
        <w:rFonts w:cs="Times New Roman" w:hint="default"/>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15">
    <w:nsid w:val="1E5A184E"/>
    <w:multiLevelType w:val="hybridMultilevel"/>
    <w:tmpl w:val="1E80986C"/>
    <w:lvl w:ilvl="0" w:tplc="B4BAF4E2">
      <w:start w:val="1"/>
      <w:numFmt w:val="decimal"/>
      <w:lvlText w:val="(%1)"/>
      <w:lvlJc w:val="left"/>
      <w:pPr>
        <w:ind w:left="1560" w:hanging="720"/>
      </w:pPr>
      <w:rPr>
        <w:rFonts w:cs="Times New Roman" w:hint="default"/>
      </w:rPr>
    </w:lvl>
    <w:lvl w:ilvl="1" w:tplc="04090019" w:tentative="1">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6">
    <w:nsid w:val="25347DB5"/>
    <w:multiLevelType w:val="hybridMultilevel"/>
    <w:tmpl w:val="11D0D47E"/>
    <w:lvl w:ilvl="0" w:tplc="C3A65792">
      <w:start w:val="1"/>
      <w:numFmt w:val="decimal"/>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7">
    <w:nsid w:val="27BB796B"/>
    <w:multiLevelType w:val="hybridMultilevel"/>
    <w:tmpl w:val="7668075E"/>
    <w:lvl w:ilvl="0" w:tplc="FAB808A6">
      <w:start w:val="1"/>
      <w:numFmt w:val="taiwaneseCountingThousand"/>
      <w:lvlText w:val="(%1)"/>
      <w:lvlJc w:val="left"/>
      <w:pPr>
        <w:ind w:left="720" w:hanging="720"/>
      </w:pPr>
      <w:rPr>
        <w:rFonts w:cs="Times New Roman" w:hint="default"/>
        <w:b w:val="0"/>
        <w:color w:val="00206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A343D8D"/>
    <w:multiLevelType w:val="hybridMultilevel"/>
    <w:tmpl w:val="BD363920"/>
    <w:lvl w:ilvl="0" w:tplc="BD2CDA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B9062A4"/>
    <w:multiLevelType w:val="hybridMultilevel"/>
    <w:tmpl w:val="02D894D6"/>
    <w:lvl w:ilvl="0" w:tplc="7F464102">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2CB97108"/>
    <w:multiLevelType w:val="hybridMultilevel"/>
    <w:tmpl w:val="34227AF8"/>
    <w:lvl w:ilvl="0" w:tplc="D8F82672">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1">
    <w:nsid w:val="2E790D95"/>
    <w:multiLevelType w:val="hybridMultilevel"/>
    <w:tmpl w:val="69A0B312"/>
    <w:lvl w:ilvl="0" w:tplc="7E9A7210">
      <w:start w:val="1"/>
      <w:numFmt w:val="decimal"/>
      <w:lvlText w:val="(%1)"/>
      <w:lvlJc w:val="left"/>
      <w:pPr>
        <w:ind w:left="1262" w:hanging="720"/>
      </w:pPr>
      <w:rPr>
        <w:rFonts w:cs="Times New Roman" w:hint="default"/>
      </w:rPr>
    </w:lvl>
    <w:lvl w:ilvl="1" w:tplc="04090019" w:tentative="1">
      <w:start w:val="1"/>
      <w:numFmt w:val="ideographTraditional"/>
      <w:lvlText w:val="%2、"/>
      <w:lvlJc w:val="left"/>
      <w:pPr>
        <w:ind w:left="1502" w:hanging="480"/>
      </w:pPr>
      <w:rPr>
        <w:rFonts w:cs="Times New Roman"/>
      </w:rPr>
    </w:lvl>
    <w:lvl w:ilvl="2" w:tplc="0409001B" w:tentative="1">
      <w:start w:val="1"/>
      <w:numFmt w:val="lowerRoman"/>
      <w:lvlText w:val="%3."/>
      <w:lvlJc w:val="right"/>
      <w:pPr>
        <w:ind w:left="1982" w:hanging="480"/>
      </w:pPr>
      <w:rPr>
        <w:rFonts w:cs="Times New Roman"/>
      </w:rPr>
    </w:lvl>
    <w:lvl w:ilvl="3" w:tplc="0409000F" w:tentative="1">
      <w:start w:val="1"/>
      <w:numFmt w:val="decimal"/>
      <w:lvlText w:val="%4."/>
      <w:lvlJc w:val="left"/>
      <w:pPr>
        <w:ind w:left="2462" w:hanging="480"/>
      </w:pPr>
      <w:rPr>
        <w:rFonts w:cs="Times New Roman"/>
      </w:rPr>
    </w:lvl>
    <w:lvl w:ilvl="4" w:tplc="04090019" w:tentative="1">
      <w:start w:val="1"/>
      <w:numFmt w:val="ideographTraditional"/>
      <w:lvlText w:val="%5、"/>
      <w:lvlJc w:val="left"/>
      <w:pPr>
        <w:ind w:left="2942" w:hanging="480"/>
      </w:pPr>
      <w:rPr>
        <w:rFonts w:cs="Times New Roman"/>
      </w:rPr>
    </w:lvl>
    <w:lvl w:ilvl="5" w:tplc="0409001B" w:tentative="1">
      <w:start w:val="1"/>
      <w:numFmt w:val="lowerRoman"/>
      <w:lvlText w:val="%6."/>
      <w:lvlJc w:val="right"/>
      <w:pPr>
        <w:ind w:left="3422" w:hanging="480"/>
      </w:pPr>
      <w:rPr>
        <w:rFonts w:cs="Times New Roman"/>
      </w:rPr>
    </w:lvl>
    <w:lvl w:ilvl="6" w:tplc="0409000F" w:tentative="1">
      <w:start w:val="1"/>
      <w:numFmt w:val="decimal"/>
      <w:lvlText w:val="%7."/>
      <w:lvlJc w:val="left"/>
      <w:pPr>
        <w:ind w:left="3902" w:hanging="480"/>
      </w:pPr>
      <w:rPr>
        <w:rFonts w:cs="Times New Roman"/>
      </w:rPr>
    </w:lvl>
    <w:lvl w:ilvl="7" w:tplc="04090019" w:tentative="1">
      <w:start w:val="1"/>
      <w:numFmt w:val="ideographTraditional"/>
      <w:lvlText w:val="%8、"/>
      <w:lvlJc w:val="left"/>
      <w:pPr>
        <w:ind w:left="4382" w:hanging="480"/>
      </w:pPr>
      <w:rPr>
        <w:rFonts w:cs="Times New Roman"/>
      </w:rPr>
    </w:lvl>
    <w:lvl w:ilvl="8" w:tplc="0409001B" w:tentative="1">
      <w:start w:val="1"/>
      <w:numFmt w:val="lowerRoman"/>
      <w:lvlText w:val="%9."/>
      <w:lvlJc w:val="right"/>
      <w:pPr>
        <w:ind w:left="4862" w:hanging="480"/>
      </w:pPr>
      <w:rPr>
        <w:rFonts w:cs="Times New Roman"/>
      </w:rPr>
    </w:lvl>
  </w:abstractNum>
  <w:abstractNum w:abstractNumId="22">
    <w:nsid w:val="2EC44391"/>
    <w:multiLevelType w:val="multilevel"/>
    <w:tmpl w:val="CC86D646"/>
    <w:lvl w:ilvl="0">
      <w:start w:val="1"/>
      <w:numFmt w:val="none"/>
      <w:lvlText w:val="%1"/>
      <w:lvlJc w:val="left"/>
      <w:pPr>
        <w:ind w:left="1089" w:hanging="1089"/>
      </w:pPr>
    </w:lvl>
    <w:lvl w:ilvl="1">
      <w:start w:val="1"/>
      <w:numFmt w:val="japaneseCounting"/>
      <w:lvlText w:val="%2、"/>
      <w:lvlJc w:val="left"/>
      <w:pPr>
        <w:ind w:left="1089" w:hanging="726"/>
      </w:pPr>
    </w:lvl>
    <w:lvl w:ilvl="2">
      <w:start w:val="1"/>
      <w:numFmt w:val="japaneseCounting"/>
      <w:lvlText w:val="(%3)"/>
      <w:lvlJc w:val="left"/>
      <w:pPr>
        <w:ind w:left="1452" w:hanging="726"/>
      </w:pPr>
    </w:lvl>
    <w:lvl w:ilvl="3">
      <w:start w:val="1"/>
      <w:numFmt w:val="decimalFullWidth"/>
      <w:lvlText w:val="%4、"/>
      <w:lvlJc w:val="left"/>
      <w:pPr>
        <w:ind w:left="1815" w:hanging="726"/>
      </w:pPr>
    </w:lvl>
    <w:lvl w:ilvl="4">
      <w:start w:val="1"/>
      <w:numFmt w:val="decimalFullWidth"/>
      <w:lvlText w:val="(%5)"/>
      <w:lvlJc w:val="left"/>
      <w:pPr>
        <w:ind w:left="2177" w:hanging="726"/>
      </w:pPr>
    </w:lvl>
    <w:lvl w:ilvl="5">
      <w:start w:val="1"/>
      <w:numFmt w:val="ideographTraditional"/>
      <w:lvlText w:val="%6、"/>
      <w:lvlJc w:val="left"/>
      <w:pPr>
        <w:ind w:left="2540" w:hanging="726"/>
      </w:pPr>
    </w:lvl>
    <w:lvl w:ilvl="6">
      <w:start w:val="1"/>
      <w:numFmt w:val="ideographTraditional"/>
      <w:lvlText w:val="(%7)"/>
      <w:lvlJc w:val="left"/>
      <w:pPr>
        <w:ind w:left="2903" w:hanging="726"/>
      </w:pPr>
    </w:lvl>
    <w:lvl w:ilvl="7">
      <w:start w:val="1"/>
      <w:numFmt w:val="ideographZodiac"/>
      <w:lvlText w:val="%8、"/>
      <w:lvlJc w:val="left"/>
      <w:pPr>
        <w:ind w:left="3266" w:hanging="726"/>
      </w:pPr>
    </w:lvl>
    <w:lvl w:ilvl="8">
      <w:start w:val="1"/>
      <w:numFmt w:val="ideographZodiac"/>
      <w:lvlText w:val="(%9)"/>
      <w:lvlJc w:val="left"/>
      <w:pPr>
        <w:ind w:left="3629" w:hanging="726"/>
      </w:pPr>
    </w:lvl>
  </w:abstractNum>
  <w:abstractNum w:abstractNumId="23">
    <w:nsid w:val="32B75546"/>
    <w:multiLevelType w:val="hybridMultilevel"/>
    <w:tmpl w:val="D2824FF0"/>
    <w:lvl w:ilvl="0" w:tplc="E3F6DE04">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4">
    <w:nsid w:val="368850E8"/>
    <w:multiLevelType w:val="hybridMultilevel"/>
    <w:tmpl w:val="95BA9E36"/>
    <w:lvl w:ilvl="0" w:tplc="8BFA60D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36D67C81"/>
    <w:multiLevelType w:val="hybridMultilevel"/>
    <w:tmpl w:val="BA62F56C"/>
    <w:lvl w:ilvl="0" w:tplc="65AC0226">
      <w:start w:val="1"/>
      <w:numFmt w:val="decimal"/>
      <w:lvlText w:val="%1."/>
      <w:lvlJc w:val="left"/>
      <w:pPr>
        <w:ind w:left="8724" w:hanging="360"/>
      </w:pPr>
      <w:rPr>
        <w:rFonts w:cs="Times New Roman" w:hint="default"/>
      </w:rPr>
    </w:lvl>
    <w:lvl w:ilvl="1" w:tplc="04090019" w:tentative="1">
      <w:start w:val="1"/>
      <w:numFmt w:val="ideographTraditional"/>
      <w:lvlText w:val="%2、"/>
      <w:lvlJc w:val="left"/>
      <w:pPr>
        <w:ind w:left="9324" w:hanging="480"/>
      </w:pPr>
      <w:rPr>
        <w:rFonts w:cs="Times New Roman"/>
      </w:rPr>
    </w:lvl>
    <w:lvl w:ilvl="2" w:tplc="0409001B" w:tentative="1">
      <w:start w:val="1"/>
      <w:numFmt w:val="lowerRoman"/>
      <w:lvlText w:val="%3."/>
      <w:lvlJc w:val="right"/>
      <w:pPr>
        <w:ind w:left="9804" w:hanging="480"/>
      </w:pPr>
      <w:rPr>
        <w:rFonts w:cs="Times New Roman"/>
      </w:rPr>
    </w:lvl>
    <w:lvl w:ilvl="3" w:tplc="0409000F" w:tentative="1">
      <w:start w:val="1"/>
      <w:numFmt w:val="decimal"/>
      <w:lvlText w:val="%4."/>
      <w:lvlJc w:val="left"/>
      <w:pPr>
        <w:ind w:left="10284" w:hanging="480"/>
      </w:pPr>
      <w:rPr>
        <w:rFonts w:cs="Times New Roman"/>
      </w:rPr>
    </w:lvl>
    <w:lvl w:ilvl="4" w:tplc="04090019" w:tentative="1">
      <w:start w:val="1"/>
      <w:numFmt w:val="ideographTraditional"/>
      <w:lvlText w:val="%5、"/>
      <w:lvlJc w:val="left"/>
      <w:pPr>
        <w:ind w:left="10764" w:hanging="480"/>
      </w:pPr>
      <w:rPr>
        <w:rFonts w:cs="Times New Roman"/>
      </w:rPr>
    </w:lvl>
    <w:lvl w:ilvl="5" w:tplc="0409001B" w:tentative="1">
      <w:start w:val="1"/>
      <w:numFmt w:val="lowerRoman"/>
      <w:lvlText w:val="%6."/>
      <w:lvlJc w:val="right"/>
      <w:pPr>
        <w:ind w:left="11244" w:hanging="480"/>
      </w:pPr>
      <w:rPr>
        <w:rFonts w:cs="Times New Roman"/>
      </w:rPr>
    </w:lvl>
    <w:lvl w:ilvl="6" w:tplc="0409000F" w:tentative="1">
      <w:start w:val="1"/>
      <w:numFmt w:val="decimal"/>
      <w:lvlText w:val="%7."/>
      <w:lvlJc w:val="left"/>
      <w:pPr>
        <w:ind w:left="11724" w:hanging="480"/>
      </w:pPr>
      <w:rPr>
        <w:rFonts w:cs="Times New Roman"/>
      </w:rPr>
    </w:lvl>
    <w:lvl w:ilvl="7" w:tplc="04090019" w:tentative="1">
      <w:start w:val="1"/>
      <w:numFmt w:val="ideographTraditional"/>
      <w:lvlText w:val="%8、"/>
      <w:lvlJc w:val="left"/>
      <w:pPr>
        <w:ind w:left="12204" w:hanging="480"/>
      </w:pPr>
      <w:rPr>
        <w:rFonts w:cs="Times New Roman"/>
      </w:rPr>
    </w:lvl>
    <w:lvl w:ilvl="8" w:tplc="0409001B" w:tentative="1">
      <w:start w:val="1"/>
      <w:numFmt w:val="lowerRoman"/>
      <w:lvlText w:val="%9."/>
      <w:lvlJc w:val="right"/>
      <w:pPr>
        <w:ind w:left="12684" w:hanging="480"/>
      </w:pPr>
      <w:rPr>
        <w:rFonts w:cs="Times New Roman"/>
      </w:rPr>
    </w:lvl>
  </w:abstractNum>
  <w:abstractNum w:abstractNumId="26">
    <w:nsid w:val="37805BC8"/>
    <w:multiLevelType w:val="hybridMultilevel"/>
    <w:tmpl w:val="93AA5D6A"/>
    <w:lvl w:ilvl="0" w:tplc="0302C734">
      <w:start w:val="1"/>
      <w:numFmt w:val="decimal"/>
      <w:lvlText w:val="(%1)"/>
      <w:lvlJc w:val="left"/>
      <w:pPr>
        <w:ind w:left="1560" w:hanging="720"/>
      </w:pPr>
      <w:rPr>
        <w:rFonts w:cs="Times New Roman" w:hint="default"/>
      </w:rPr>
    </w:lvl>
    <w:lvl w:ilvl="1" w:tplc="04090019" w:tentative="1">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27">
    <w:nsid w:val="37F72F95"/>
    <w:multiLevelType w:val="hybridMultilevel"/>
    <w:tmpl w:val="014C2420"/>
    <w:lvl w:ilvl="0" w:tplc="18DC16F4">
      <w:start w:val="1"/>
      <w:numFmt w:val="decimal"/>
      <w:lvlText w:val="(%1)"/>
      <w:lvlJc w:val="left"/>
      <w:pPr>
        <w:ind w:left="1262" w:hanging="720"/>
      </w:pPr>
      <w:rPr>
        <w:rFonts w:cs="Times New Roman" w:hint="default"/>
      </w:rPr>
    </w:lvl>
    <w:lvl w:ilvl="1" w:tplc="04090019" w:tentative="1">
      <w:start w:val="1"/>
      <w:numFmt w:val="ideographTraditional"/>
      <w:lvlText w:val="%2、"/>
      <w:lvlJc w:val="left"/>
      <w:pPr>
        <w:ind w:left="1502" w:hanging="480"/>
      </w:pPr>
      <w:rPr>
        <w:rFonts w:cs="Times New Roman"/>
      </w:rPr>
    </w:lvl>
    <w:lvl w:ilvl="2" w:tplc="0409001B" w:tentative="1">
      <w:start w:val="1"/>
      <w:numFmt w:val="lowerRoman"/>
      <w:lvlText w:val="%3."/>
      <w:lvlJc w:val="right"/>
      <w:pPr>
        <w:ind w:left="1982" w:hanging="480"/>
      </w:pPr>
      <w:rPr>
        <w:rFonts w:cs="Times New Roman"/>
      </w:rPr>
    </w:lvl>
    <w:lvl w:ilvl="3" w:tplc="0409000F" w:tentative="1">
      <w:start w:val="1"/>
      <w:numFmt w:val="decimal"/>
      <w:lvlText w:val="%4."/>
      <w:lvlJc w:val="left"/>
      <w:pPr>
        <w:ind w:left="2462" w:hanging="480"/>
      </w:pPr>
      <w:rPr>
        <w:rFonts w:cs="Times New Roman"/>
      </w:rPr>
    </w:lvl>
    <w:lvl w:ilvl="4" w:tplc="04090019" w:tentative="1">
      <w:start w:val="1"/>
      <w:numFmt w:val="ideographTraditional"/>
      <w:lvlText w:val="%5、"/>
      <w:lvlJc w:val="left"/>
      <w:pPr>
        <w:ind w:left="2942" w:hanging="480"/>
      </w:pPr>
      <w:rPr>
        <w:rFonts w:cs="Times New Roman"/>
      </w:rPr>
    </w:lvl>
    <w:lvl w:ilvl="5" w:tplc="0409001B" w:tentative="1">
      <w:start w:val="1"/>
      <w:numFmt w:val="lowerRoman"/>
      <w:lvlText w:val="%6."/>
      <w:lvlJc w:val="right"/>
      <w:pPr>
        <w:ind w:left="3422" w:hanging="480"/>
      </w:pPr>
      <w:rPr>
        <w:rFonts w:cs="Times New Roman"/>
      </w:rPr>
    </w:lvl>
    <w:lvl w:ilvl="6" w:tplc="0409000F" w:tentative="1">
      <w:start w:val="1"/>
      <w:numFmt w:val="decimal"/>
      <w:lvlText w:val="%7."/>
      <w:lvlJc w:val="left"/>
      <w:pPr>
        <w:ind w:left="3902" w:hanging="480"/>
      </w:pPr>
      <w:rPr>
        <w:rFonts w:cs="Times New Roman"/>
      </w:rPr>
    </w:lvl>
    <w:lvl w:ilvl="7" w:tplc="04090019" w:tentative="1">
      <w:start w:val="1"/>
      <w:numFmt w:val="ideographTraditional"/>
      <w:lvlText w:val="%8、"/>
      <w:lvlJc w:val="left"/>
      <w:pPr>
        <w:ind w:left="4382" w:hanging="480"/>
      </w:pPr>
      <w:rPr>
        <w:rFonts w:cs="Times New Roman"/>
      </w:rPr>
    </w:lvl>
    <w:lvl w:ilvl="8" w:tplc="0409001B" w:tentative="1">
      <w:start w:val="1"/>
      <w:numFmt w:val="lowerRoman"/>
      <w:lvlText w:val="%9."/>
      <w:lvlJc w:val="right"/>
      <w:pPr>
        <w:ind w:left="4862" w:hanging="480"/>
      </w:pPr>
      <w:rPr>
        <w:rFonts w:cs="Times New Roman"/>
      </w:rPr>
    </w:lvl>
  </w:abstractNum>
  <w:abstractNum w:abstractNumId="28">
    <w:nsid w:val="388516E4"/>
    <w:multiLevelType w:val="hybridMultilevel"/>
    <w:tmpl w:val="D42AE834"/>
    <w:lvl w:ilvl="0" w:tplc="659C6E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DE65B0F"/>
    <w:multiLevelType w:val="hybridMultilevel"/>
    <w:tmpl w:val="367698C4"/>
    <w:lvl w:ilvl="0" w:tplc="2E887412">
      <w:start w:val="1"/>
      <w:numFmt w:val="decimal"/>
      <w:lvlText w:val="(%1)"/>
      <w:lvlJc w:val="left"/>
      <w:pPr>
        <w:ind w:left="1560" w:hanging="720"/>
      </w:pPr>
      <w:rPr>
        <w:rFonts w:cs="Times New Roman" w:hint="default"/>
      </w:rPr>
    </w:lvl>
    <w:lvl w:ilvl="1" w:tplc="04090019" w:tentative="1">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30">
    <w:nsid w:val="3E4356A7"/>
    <w:multiLevelType w:val="singleLevel"/>
    <w:tmpl w:val="0D56D90A"/>
    <w:lvl w:ilvl="0">
      <w:start w:val="3"/>
      <w:numFmt w:val="bullet"/>
      <w:lvlText w:val="□"/>
      <w:lvlJc w:val="left"/>
      <w:pPr>
        <w:tabs>
          <w:tab w:val="num" w:pos="360"/>
        </w:tabs>
        <w:ind w:left="360" w:hanging="240"/>
      </w:pPr>
      <w:rPr>
        <w:rFonts w:ascii="標楷體" w:eastAsia="標楷體" w:hAnsi="Times New Roman" w:hint="eastAsia"/>
      </w:rPr>
    </w:lvl>
  </w:abstractNum>
  <w:abstractNum w:abstractNumId="31">
    <w:nsid w:val="452B3769"/>
    <w:multiLevelType w:val="hybridMultilevel"/>
    <w:tmpl w:val="3C90E8D8"/>
    <w:lvl w:ilvl="0" w:tplc="8716EE80">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32">
    <w:nsid w:val="478C0242"/>
    <w:multiLevelType w:val="hybridMultilevel"/>
    <w:tmpl w:val="734A7DB2"/>
    <w:lvl w:ilvl="0" w:tplc="D1125670">
      <w:start w:val="1"/>
      <w:numFmt w:val="decimal"/>
      <w:lvlText w:val="(%1)"/>
      <w:lvlJc w:val="left"/>
      <w:pPr>
        <w:ind w:left="1560" w:hanging="720"/>
      </w:pPr>
      <w:rPr>
        <w:rFonts w:cs="Times New Roman" w:hint="default"/>
      </w:rPr>
    </w:lvl>
    <w:lvl w:ilvl="1" w:tplc="04090019" w:tentative="1">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33">
    <w:nsid w:val="47E73132"/>
    <w:multiLevelType w:val="hybridMultilevel"/>
    <w:tmpl w:val="EC08B140"/>
    <w:lvl w:ilvl="0" w:tplc="D640F05C">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4">
    <w:nsid w:val="48C7366F"/>
    <w:multiLevelType w:val="hybridMultilevel"/>
    <w:tmpl w:val="72E0712C"/>
    <w:lvl w:ilvl="0" w:tplc="64188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C786E15"/>
    <w:multiLevelType w:val="hybridMultilevel"/>
    <w:tmpl w:val="3E524C00"/>
    <w:lvl w:ilvl="0" w:tplc="3E9086D6">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4C982F4B"/>
    <w:multiLevelType w:val="hybridMultilevel"/>
    <w:tmpl w:val="8EDC3442"/>
    <w:lvl w:ilvl="0" w:tplc="757EDCF8">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7">
    <w:nsid w:val="4F595543"/>
    <w:multiLevelType w:val="hybridMultilevel"/>
    <w:tmpl w:val="0F6056A8"/>
    <w:lvl w:ilvl="0" w:tplc="4FF02872">
      <w:start w:val="1"/>
      <w:numFmt w:val="decimal"/>
      <w:lvlText w:val="%1."/>
      <w:lvlJc w:val="left"/>
      <w:pPr>
        <w:ind w:left="600" w:hanging="36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38">
    <w:nsid w:val="4FF959F3"/>
    <w:multiLevelType w:val="hybridMultilevel"/>
    <w:tmpl w:val="E8083A54"/>
    <w:lvl w:ilvl="0" w:tplc="92400AA0">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39">
    <w:nsid w:val="50826425"/>
    <w:multiLevelType w:val="hybridMultilevel"/>
    <w:tmpl w:val="4F087C38"/>
    <w:lvl w:ilvl="0" w:tplc="D970480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0">
    <w:nsid w:val="5135242B"/>
    <w:multiLevelType w:val="hybridMultilevel"/>
    <w:tmpl w:val="0194C4E2"/>
    <w:lvl w:ilvl="0" w:tplc="42D08350">
      <w:start w:val="1"/>
      <w:numFmt w:val="decimal"/>
      <w:lvlText w:val="%1、"/>
      <w:lvlJc w:val="left"/>
      <w:pPr>
        <w:ind w:left="360" w:hanging="360"/>
      </w:pPr>
      <w:rPr>
        <w:rFonts w:hint="default"/>
      </w:rPr>
    </w:lvl>
    <w:lvl w:ilvl="1" w:tplc="9C2A7546">
      <w:start w:val="3"/>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5903E23"/>
    <w:multiLevelType w:val="hybridMultilevel"/>
    <w:tmpl w:val="054C9042"/>
    <w:lvl w:ilvl="0" w:tplc="FF5E649A">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2">
    <w:nsid w:val="567E6478"/>
    <w:multiLevelType w:val="hybridMultilevel"/>
    <w:tmpl w:val="421ED004"/>
    <w:lvl w:ilvl="0" w:tplc="CD32A13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3">
    <w:nsid w:val="5AAA7996"/>
    <w:multiLevelType w:val="hybridMultilevel"/>
    <w:tmpl w:val="13EE0BC2"/>
    <w:lvl w:ilvl="0" w:tplc="FB929D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D8A3249"/>
    <w:multiLevelType w:val="hybridMultilevel"/>
    <w:tmpl w:val="9A02C40E"/>
    <w:lvl w:ilvl="0" w:tplc="DE700DEC">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5">
    <w:nsid w:val="5F436AD7"/>
    <w:multiLevelType w:val="hybridMultilevel"/>
    <w:tmpl w:val="36A0E53E"/>
    <w:lvl w:ilvl="0" w:tplc="14B4B40C">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6">
    <w:nsid w:val="6265136C"/>
    <w:multiLevelType w:val="hybridMultilevel"/>
    <w:tmpl w:val="9B408A62"/>
    <w:lvl w:ilvl="0" w:tplc="A8E012D4">
      <w:start w:val="1"/>
      <w:numFmt w:val="taiwaneseCountingThousand"/>
      <w:lvlText w:val="%1、"/>
      <w:lvlJc w:val="left"/>
      <w:pPr>
        <w:ind w:left="675" w:hanging="67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nsid w:val="65DB574A"/>
    <w:multiLevelType w:val="hybridMultilevel"/>
    <w:tmpl w:val="BCE6627E"/>
    <w:lvl w:ilvl="0" w:tplc="7EDAFCB8">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8">
    <w:nsid w:val="698B4369"/>
    <w:multiLevelType w:val="singleLevel"/>
    <w:tmpl w:val="877C2310"/>
    <w:lvl w:ilvl="0">
      <w:start w:val="2"/>
      <w:numFmt w:val="bullet"/>
      <w:lvlText w:val="□"/>
      <w:lvlJc w:val="left"/>
      <w:pPr>
        <w:tabs>
          <w:tab w:val="num" w:pos="360"/>
        </w:tabs>
        <w:ind w:left="360" w:hanging="240"/>
      </w:pPr>
      <w:rPr>
        <w:rFonts w:ascii="標楷體" w:eastAsia="標楷體" w:hAnsi="Times New Roman" w:hint="eastAsia"/>
      </w:rPr>
    </w:lvl>
  </w:abstractNum>
  <w:abstractNum w:abstractNumId="49">
    <w:nsid w:val="69A076C4"/>
    <w:multiLevelType w:val="hybridMultilevel"/>
    <w:tmpl w:val="E8083A54"/>
    <w:lvl w:ilvl="0" w:tplc="92400AA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nsid w:val="6A0D40BD"/>
    <w:multiLevelType w:val="hybridMultilevel"/>
    <w:tmpl w:val="B31EF882"/>
    <w:lvl w:ilvl="0" w:tplc="A7AE3446">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51">
    <w:nsid w:val="6D51019C"/>
    <w:multiLevelType w:val="hybridMultilevel"/>
    <w:tmpl w:val="BFE8B000"/>
    <w:lvl w:ilvl="0" w:tplc="CD061E90">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2">
    <w:nsid w:val="6D7F6745"/>
    <w:multiLevelType w:val="hybridMultilevel"/>
    <w:tmpl w:val="35E27D98"/>
    <w:lvl w:ilvl="0" w:tplc="B17453F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3">
    <w:nsid w:val="6FF67345"/>
    <w:multiLevelType w:val="hybridMultilevel"/>
    <w:tmpl w:val="590C92B4"/>
    <w:lvl w:ilvl="0" w:tplc="89FABBA0">
      <w:start w:val="4"/>
      <w:numFmt w:val="bullet"/>
      <w:lvlText w:val="□"/>
      <w:lvlJc w:val="left"/>
      <w:pPr>
        <w:tabs>
          <w:tab w:val="num" w:pos="1800"/>
        </w:tabs>
        <w:ind w:left="1800" w:hanging="360"/>
      </w:pPr>
      <w:rPr>
        <w:rFonts w:ascii="標楷體" w:eastAsia="標楷體" w:hAnsi="標楷體" w:cs="Times New Roman" w:hint="eastAsia"/>
      </w:rPr>
    </w:lvl>
    <w:lvl w:ilvl="1" w:tplc="04090003" w:tentative="1">
      <w:start w:val="1"/>
      <w:numFmt w:val="bullet"/>
      <w:lvlText w:val=""/>
      <w:lvlJc w:val="left"/>
      <w:pPr>
        <w:tabs>
          <w:tab w:val="num" w:pos="2400"/>
        </w:tabs>
        <w:ind w:left="2400" w:hanging="480"/>
      </w:pPr>
      <w:rPr>
        <w:rFonts w:ascii="Wingdings" w:hAnsi="Wingdings" w:hint="default"/>
      </w:rPr>
    </w:lvl>
    <w:lvl w:ilvl="2" w:tplc="04090005" w:tentative="1">
      <w:start w:val="1"/>
      <w:numFmt w:val="bullet"/>
      <w:lvlText w:val=""/>
      <w:lvlJc w:val="left"/>
      <w:pPr>
        <w:tabs>
          <w:tab w:val="num" w:pos="2880"/>
        </w:tabs>
        <w:ind w:left="2880" w:hanging="480"/>
      </w:pPr>
      <w:rPr>
        <w:rFonts w:ascii="Wingdings" w:hAnsi="Wingdings" w:hint="default"/>
      </w:rPr>
    </w:lvl>
    <w:lvl w:ilvl="3" w:tplc="04090001" w:tentative="1">
      <w:start w:val="1"/>
      <w:numFmt w:val="bullet"/>
      <w:lvlText w:val=""/>
      <w:lvlJc w:val="left"/>
      <w:pPr>
        <w:tabs>
          <w:tab w:val="num" w:pos="3360"/>
        </w:tabs>
        <w:ind w:left="3360" w:hanging="480"/>
      </w:pPr>
      <w:rPr>
        <w:rFonts w:ascii="Wingdings" w:hAnsi="Wingdings" w:hint="default"/>
      </w:rPr>
    </w:lvl>
    <w:lvl w:ilvl="4" w:tplc="04090003" w:tentative="1">
      <w:start w:val="1"/>
      <w:numFmt w:val="bullet"/>
      <w:lvlText w:val=""/>
      <w:lvlJc w:val="left"/>
      <w:pPr>
        <w:tabs>
          <w:tab w:val="num" w:pos="3840"/>
        </w:tabs>
        <w:ind w:left="3840" w:hanging="480"/>
      </w:pPr>
      <w:rPr>
        <w:rFonts w:ascii="Wingdings" w:hAnsi="Wingdings" w:hint="default"/>
      </w:rPr>
    </w:lvl>
    <w:lvl w:ilvl="5" w:tplc="04090005" w:tentative="1">
      <w:start w:val="1"/>
      <w:numFmt w:val="bullet"/>
      <w:lvlText w:val=""/>
      <w:lvlJc w:val="left"/>
      <w:pPr>
        <w:tabs>
          <w:tab w:val="num" w:pos="4320"/>
        </w:tabs>
        <w:ind w:left="4320" w:hanging="480"/>
      </w:pPr>
      <w:rPr>
        <w:rFonts w:ascii="Wingdings" w:hAnsi="Wingdings" w:hint="default"/>
      </w:rPr>
    </w:lvl>
    <w:lvl w:ilvl="6" w:tplc="04090001" w:tentative="1">
      <w:start w:val="1"/>
      <w:numFmt w:val="bullet"/>
      <w:lvlText w:val=""/>
      <w:lvlJc w:val="left"/>
      <w:pPr>
        <w:tabs>
          <w:tab w:val="num" w:pos="4800"/>
        </w:tabs>
        <w:ind w:left="4800" w:hanging="480"/>
      </w:pPr>
      <w:rPr>
        <w:rFonts w:ascii="Wingdings" w:hAnsi="Wingdings" w:hint="default"/>
      </w:rPr>
    </w:lvl>
    <w:lvl w:ilvl="7" w:tplc="04090003" w:tentative="1">
      <w:start w:val="1"/>
      <w:numFmt w:val="bullet"/>
      <w:lvlText w:val=""/>
      <w:lvlJc w:val="left"/>
      <w:pPr>
        <w:tabs>
          <w:tab w:val="num" w:pos="5280"/>
        </w:tabs>
        <w:ind w:left="5280" w:hanging="480"/>
      </w:pPr>
      <w:rPr>
        <w:rFonts w:ascii="Wingdings" w:hAnsi="Wingdings" w:hint="default"/>
      </w:rPr>
    </w:lvl>
    <w:lvl w:ilvl="8" w:tplc="04090005" w:tentative="1">
      <w:start w:val="1"/>
      <w:numFmt w:val="bullet"/>
      <w:lvlText w:val=""/>
      <w:lvlJc w:val="left"/>
      <w:pPr>
        <w:tabs>
          <w:tab w:val="num" w:pos="5760"/>
        </w:tabs>
        <w:ind w:left="5760" w:hanging="480"/>
      </w:pPr>
      <w:rPr>
        <w:rFonts w:ascii="Wingdings" w:hAnsi="Wingdings" w:hint="default"/>
      </w:rPr>
    </w:lvl>
  </w:abstractNum>
  <w:abstractNum w:abstractNumId="54">
    <w:nsid w:val="71AD3928"/>
    <w:multiLevelType w:val="hybridMultilevel"/>
    <w:tmpl w:val="06149696"/>
    <w:lvl w:ilvl="0" w:tplc="4EFA3DC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5">
    <w:nsid w:val="7288189A"/>
    <w:multiLevelType w:val="hybridMultilevel"/>
    <w:tmpl w:val="DDDCD92E"/>
    <w:lvl w:ilvl="0" w:tplc="CDF8490C">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56">
    <w:nsid w:val="73AB2E5D"/>
    <w:multiLevelType w:val="hybridMultilevel"/>
    <w:tmpl w:val="32DEF040"/>
    <w:lvl w:ilvl="0" w:tplc="04A813A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7">
    <w:nsid w:val="752968F3"/>
    <w:multiLevelType w:val="hybridMultilevel"/>
    <w:tmpl w:val="BCD84C14"/>
    <w:lvl w:ilvl="0" w:tplc="A0A8D80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8">
    <w:nsid w:val="76A85039"/>
    <w:multiLevelType w:val="hybridMultilevel"/>
    <w:tmpl w:val="D0C4927C"/>
    <w:lvl w:ilvl="0" w:tplc="69B02272">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abstractNumId w:val="46"/>
  </w:num>
  <w:num w:numId="2">
    <w:abstractNumId w:val="36"/>
  </w:num>
  <w:num w:numId="3">
    <w:abstractNumId w:val="25"/>
  </w:num>
  <w:num w:numId="4">
    <w:abstractNumId w:val="27"/>
  </w:num>
  <w:num w:numId="5">
    <w:abstractNumId w:val="39"/>
  </w:num>
  <w:num w:numId="6">
    <w:abstractNumId w:val="20"/>
  </w:num>
  <w:num w:numId="7">
    <w:abstractNumId w:val="47"/>
  </w:num>
  <w:num w:numId="8">
    <w:abstractNumId w:val="29"/>
  </w:num>
  <w:num w:numId="9">
    <w:abstractNumId w:val="6"/>
  </w:num>
  <w:num w:numId="10">
    <w:abstractNumId w:val="23"/>
  </w:num>
  <w:num w:numId="11">
    <w:abstractNumId w:val="11"/>
  </w:num>
  <w:num w:numId="12">
    <w:abstractNumId w:val="15"/>
  </w:num>
  <w:num w:numId="13">
    <w:abstractNumId w:val="41"/>
  </w:num>
  <w:num w:numId="14">
    <w:abstractNumId w:val="32"/>
  </w:num>
  <w:num w:numId="15">
    <w:abstractNumId w:val="42"/>
  </w:num>
  <w:num w:numId="16">
    <w:abstractNumId w:val="54"/>
  </w:num>
  <w:num w:numId="17">
    <w:abstractNumId w:val="26"/>
  </w:num>
  <w:num w:numId="18">
    <w:abstractNumId w:val="7"/>
  </w:num>
  <w:num w:numId="19">
    <w:abstractNumId w:val="57"/>
  </w:num>
  <w:num w:numId="20">
    <w:abstractNumId w:val="31"/>
  </w:num>
  <w:num w:numId="21">
    <w:abstractNumId w:val="44"/>
  </w:num>
  <w:num w:numId="22">
    <w:abstractNumId w:val="35"/>
  </w:num>
  <w:num w:numId="23">
    <w:abstractNumId w:val="19"/>
  </w:num>
  <w:num w:numId="24">
    <w:abstractNumId w:val="21"/>
  </w:num>
  <w:num w:numId="25">
    <w:abstractNumId w:val="50"/>
  </w:num>
  <w:num w:numId="26">
    <w:abstractNumId w:val="9"/>
  </w:num>
  <w:num w:numId="27">
    <w:abstractNumId w:val="33"/>
  </w:num>
  <w:num w:numId="28">
    <w:abstractNumId w:val="58"/>
  </w:num>
  <w:num w:numId="29">
    <w:abstractNumId w:val="55"/>
  </w:num>
  <w:num w:numId="30">
    <w:abstractNumId w:val="13"/>
  </w:num>
  <w:num w:numId="31">
    <w:abstractNumId w:val="8"/>
  </w:num>
  <w:num w:numId="32">
    <w:abstractNumId w:val="51"/>
  </w:num>
  <w:num w:numId="33">
    <w:abstractNumId w:val="37"/>
  </w:num>
  <w:num w:numId="34">
    <w:abstractNumId w:val="45"/>
  </w:num>
  <w:num w:numId="35">
    <w:abstractNumId w:val="56"/>
  </w:num>
  <w:num w:numId="36">
    <w:abstractNumId w:val="24"/>
  </w:num>
  <w:num w:numId="37">
    <w:abstractNumId w:val="1"/>
  </w:num>
  <w:num w:numId="38">
    <w:abstractNumId w:val="3"/>
  </w:num>
  <w:num w:numId="39">
    <w:abstractNumId w:val="0"/>
  </w:num>
  <w:num w:numId="40">
    <w:abstractNumId w:val="2"/>
  </w:num>
  <w:num w:numId="41">
    <w:abstractNumId w:val="17"/>
  </w:num>
  <w:num w:numId="42">
    <w:abstractNumId w:val="14"/>
  </w:num>
  <w:num w:numId="43">
    <w:abstractNumId w:val="38"/>
  </w:num>
  <w:num w:numId="44">
    <w:abstractNumId w:val="52"/>
  </w:num>
  <w:num w:numId="45">
    <w:abstractNumId w:val="49"/>
  </w:num>
  <w:num w:numId="46">
    <w:abstractNumId w:val="5"/>
  </w:num>
  <w:num w:numId="47">
    <w:abstractNumId w:val="48"/>
  </w:num>
  <w:num w:numId="48">
    <w:abstractNumId w:val="30"/>
  </w:num>
  <w:num w:numId="49">
    <w:abstractNumId w:val="53"/>
  </w:num>
  <w:num w:numId="50">
    <w:abstractNumId w:val="28"/>
  </w:num>
  <w:num w:numId="51">
    <w:abstractNumId w:val="10"/>
  </w:num>
  <w:num w:numId="52">
    <w:abstractNumId w:val="12"/>
  </w:num>
  <w:num w:numId="53">
    <w:abstractNumId w:val="18"/>
  </w:num>
  <w:num w:numId="54">
    <w:abstractNumId w:val="4"/>
  </w:num>
  <w:num w:numId="55">
    <w:abstractNumId w:val="43"/>
  </w:num>
  <w:num w:numId="56">
    <w:abstractNumId w:val="40"/>
  </w:num>
  <w:num w:numId="57">
    <w:abstractNumId w:val="34"/>
  </w:num>
  <w:num w:numId="58">
    <w:abstractNumId w:val="22"/>
  </w:num>
  <w:num w:numId="59">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744"/>
    <w:rsid w:val="00002F95"/>
    <w:rsid w:val="00003216"/>
    <w:rsid w:val="000041BE"/>
    <w:rsid w:val="00004DBD"/>
    <w:rsid w:val="0001101E"/>
    <w:rsid w:val="000139C0"/>
    <w:rsid w:val="000150BF"/>
    <w:rsid w:val="000263B6"/>
    <w:rsid w:val="00035B24"/>
    <w:rsid w:val="00040CA8"/>
    <w:rsid w:val="00056282"/>
    <w:rsid w:val="00067140"/>
    <w:rsid w:val="000717BF"/>
    <w:rsid w:val="00072BD4"/>
    <w:rsid w:val="0007325D"/>
    <w:rsid w:val="000735C0"/>
    <w:rsid w:val="00073688"/>
    <w:rsid w:val="00074AA1"/>
    <w:rsid w:val="000802B3"/>
    <w:rsid w:val="000858C0"/>
    <w:rsid w:val="000876BF"/>
    <w:rsid w:val="00091B70"/>
    <w:rsid w:val="00093263"/>
    <w:rsid w:val="000A08B5"/>
    <w:rsid w:val="000A1BA3"/>
    <w:rsid w:val="000A510F"/>
    <w:rsid w:val="000A5648"/>
    <w:rsid w:val="000D28AC"/>
    <w:rsid w:val="000E09FB"/>
    <w:rsid w:val="000E1BB0"/>
    <w:rsid w:val="000E2EFE"/>
    <w:rsid w:val="000E43F2"/>
    <w:rsid w:val="000F4550"/>
    <w:rsid w:val="001007E9"/>
    <w:rsid w:val="0010672A"/>
    <w:rsid w:val="001072B3"/>
    <w:rsid w:val="00111FB3"/>
    <w:rsid w:val="00113769"/>
    <w:rsid w:val="0013569D"/>
    <w:rsid w:val="00145540"/>
    <w:rsid w:val="0014647C"/>
    <w:rsid w:val="0016277A"/>
    <w:rsid w:val="00162881"/>
    <w:rsid w:val="00180406"/>
    <w:rsid w:val="00182AF7"/>
    <w:rsid w:val="00193C26"/>
    <w:rsid w:val="00195B70"/>
    <w:rsid w:val="00195C97"/>
    <w:rsid w:val="001A1847"/>
    <w:rsid w:val="001A2088"/>
    <w:rsid w:val="001A657B"/>
    <w:rsid w:val="001A65EE"/>
    <w:rsid w:val="001B0205"/>
    <w:rsid w:val="001B2658"/>
    <w:rsid w:val="001C368B"/>
    <w:rsid w:val="001C6FE1"/>
    <w:rsid w:val="001D2EF7"/>
    <w:rsid w:val="002011D4"/>
    <w:rsid w:val="002120F4"/>
    <w:rsid w:val="002161B0"/>
    <w:rsid w:val="00217F6C"/>
    <w:rsid w:val="00225212"/>
    <w:rsid w:val="00244128"/>
    <w:rsid w:val="00244D20"/>
    <w:rsid w:val="0024795E"/>
    <w:rsid w:val="0026170E"/>
    <w:rsid w:val="00263577"/>
    <w:rsid w:val="002670D6"/>
    <w:rsid w:val="0027131D"/>
    <w:rsid w:val="00271A09"/>
    <w:rsid w:val="0028048D"/>
    <w:rsid w:val="00283623"/>
    <w:rsid w:val="00286EE4"/>
    <w:rsid w:val="002924B0"/>
    <w:rsid w:val="002A34AC"/>
    <w:rsid w:val="002C0542"/>
    <w:rsid w:val="002C2C5B"/>
    <w:rsid w:val="002C6B17"/>
    <w:rsid w:val="002D1609"/>
    <w:rsid w:val="002D5BA0"/>
    <w:rsid w:val="002D79AB"/>
    <w:rsid w:val="002E12CF"/>
    <w:rsid w:val="002E42E9"/>
    <w:rsid w:val="002E5779"/>
    <w:rsid w:val="002F264D"/>
    <w:rsid w:val="002F572B"/>
    <w:rsid w:val="003116EF"/>
    <w:rsid w:val="00311F68"/>
    <w:rsid w:val="0031770B"/>
    <w:rsid w:val="00323625"/>
    <w:rsid w:val="00324263"/>
    <w:rsid w:val="00332ED0"/>
    <w:rsid w:val="00341C5E"/>
    <w:rsid w:val="00342B6F"/>
    <w:rsid w:val="0034765A"/>
    <w:rsid w:val="00360C7E"/>
    <w:rsid w:val="003804C0"/>
    <w:rsid w:val="00385CB2"/>
    <w:rsid w:val="00386641"/>
    <w:rsid w:val="003A46EF"/>
    <w:rsid w:val="003B1058"/>
    <w:rsid w:val="003B2219"/>
    <w:rsid w:val="003B74C8"/>
    <w:rsid w:val="003C23ED"/>
    <w:rsid w:val="003E4337"/>
    <w:rsid w:val="003E55A4"/>
    <w:rsid w:val="003E60AB"/>
    <w:rsid w:val="003F1728"/>
    <w:rsid w:val="003F4F55"/>
    <w:rsid w:val="00400009"/>
    <w:rsid w:val="00400FEE"/>
    <w:rsid w:val="004055BE"/>
    <w:rsid w:val="004065B0"/>
    <w:rsid w:val="0041146D"/>
    <w:rsid w:val="004127F8"/>
    <w:rsid w:val="004130AB"/>
    <w:rsid w:val="00423300"/>
    <w:rsid w:val="00427675"/>
    <w:rsid w:val="00433FF9"/>
    <w:rsid w:val="00441185"/>
    <w:rsid w:val="004416AF"/>
    <w:rsid w:val="00444B6C"/>
    <w:rsid w:val="00446C96"/>
    <w:rsid w:val="00447FFB"/>
    <w:rsid w:val="00454FFD"/>
    <w:rsid w:val="0045521B"/>
    <w:rsid w:val="0045756B"/>
    <w:rsid w:val="004608EF"/>
    <w:rsid w:val="00461CFD"/>
    <w:rsid w:val="00466DD1"/>
    <w:rsid w:val="00466F62"/>
    <w:rsid w:val="004700A7"/>
    <w:rsid w:val="00477BAB"/>
    <w:rsid w:val="00482019"/>
    <w:rsid w:val="0048210E"/>
    <w:rsid w:val="00490613"/>
    <w:rsid w:val="00491F98"/>
    <w:rsid w:val="00492845"/>
    <w:rsid w:val="00496300"/>
    <w:rsid w:val="004A0910"/>
    <w:rsid w:val="004A1D09"/>
    <w:rsid w:val="004A229E"/>
    <w:rsid w:val="004A62FE"/>
    <w:rsid w:val="004C6C6A"/>
    <w:rsid w:val="004D1EF6"/>
    <w:rsid w:val="004D5F64"/>
    <w:rsid w:val="00507889"/>
    <w:rsid w:val="0051318B"/>
    <w:rsid w:val="00513974"/>
    <w:rsid w:val="00533851"/>
    <w:rsid w:val="00534D00"/>
    <w:rsid w:val="00537EA9"/>
    <w:rsid w:val="00546CCB"/>
    <w:rsid w:val="00554937"/>
    <w:rsid w:val="0055637A"/>
    <w:rsid w:val="00556607"/>
    <w:rsid w:val="005640D2"/>
    <w:rsid w:val="00567205"/>
    <w:rsid w:val="005677E4"/>
    <w:rsid w:val="00567B80"/>
    <w:rsid w:val="00573772"/>
    <w:rsid w:val="00584316"/>
    <w:rsid w:val="005857E7"/>
    <w:rsid w:val="00591CCD"/>
    <w:rsid w:val="0059444A"/>
    <w:rsid w:val="005A0200"/>
    <w:rsid w:val="005A30A9"/>
    <w:rsid w:val="005A443E"/>
    <w:rsid w:val="005B2A43"/>
    <w:rsid w:val="005B51C8"/>
    <w:rsid w:val="005C5170"/>
    <w:rsid w:val="005C6B85"/>
    <w:rsid w:val="005D2960"/>
    <w:rsid w:val="005D3D5E"/>
    <w:rsid w:val="005D6750"/>
    <w:rsid w:val="005D6883"/>
    <w:rsid w:val="005E38B9"/>
    <w:rsid w:val="005E4FAC"/>
    <w:rsid w:val="005F0072"/>
    <w:rsid w:val="005F12A6"/>
    <w:rsid w:val="005F5427"/>
    <w:rsid w:val="005F5967"/>
    <w:rsid w:val="00600FF2"/>
    <w:rsid w:val="00602405"/>
    <w:rsid w:val="0061298A"/>
    <w:rsid w:val="006249BB"/>
    <w:rsid w:val="00630D46"/>
    <w:rsid w:val="006342E2"/>
    <w:rsid w:val="00636BB1"/>
    <w:rsid w:val="00640F62"/>
    <w:rsid w:val="00643D34"/>
    <w:rsid w:val="006504BE"/>
    <w:rsid w:val="00650E90"/>
    <w:rsid w:val="00651CCF"/>
    <w:rsid w:val="00655882"/>
    <w:rsid w:val="006575A0"/>
    <w:rsid w:val="00666537"/>
    <w:rsid w:val="0067200D"/>
    <w:rsid w:val="00672A53"/>
    <w:rsid w:val="00673524"/>
    <w:rsid w:val="006912B8"/>
    <w:rsid w:val="00692DC4"/>
    <w:rsid w:val="006A493A"/>
    <w:rsid w:val="006A5572"/>
    <w:rsid w:val="006C019A"/>
    <w:rsid w:val="006C19E7"/>
    <w:rsid w:val="006C4977"/>
    <w:rsid w:val="006D07D2"/>
    <w:rsid w:val="006D404B"/>
    <w:rsid w:val="006D6982"/>
    <w:rsid w:val="006F098E"/>
    <w:rsid w:val="0070283D"/>
    <w:rsid w:val="00711A59"/>
    <w:rsid w:val="007153FB"/>
    <w:rsid w:val="00741541"/>
    <w:rsid w:val="00741A95"/>
    <w:rsid w:val="0074245C"/>
    <w:rsid w:val="00743D76"/>
    <w:rsid w:val="00763B36"/>
    <w:rsid w:val="00764BF3"/>
    <w:rsid w:val="007657FB"/>
    <w:rsid w:val="00772421"/>
    <w:rsid w:val="0078349A"/>
    <w:rsid w:val="007A2C97"/>
    <w:rsid w:val="007A7B9F"/>
    <w:rsid w:val="007B1C20"/>
    <w:rsid w:val="007C2C17"/>
    <w:rsid w:val="007D45A4"/>
    <w:rsid w:val="007D655B"/>
    <w:rsid w:val="007D6B57"/>
    <w:rsid w:val="007E0BEB"/>
    <w:rsid w:val="007E1F34"/>
    <w:rsid w:val="007E2B32"/>
    <w:rsid w:val="007E3A87"/>
    <w:rsid w:val="007F4788"/>
    <w:rsid w:val="007F6B1B"/>
    <w:rsid w:val="00803486"/>
    <w:rsid w:val="00807065"/>
    <w:rsid w:val="008118E1"/>
    <w:rsid w:val="00815A69"/>
    <w:rsid w:val="0083028D"/>
    <w:rsid w:val="00833680"/>
    <w:rsid w:val="00837E13"/>
    <w:rsid w:val="008437A0"/>
    <w:rsid w:val="00850F0F"/>
    <w:rsid w:val="008634C1"/>
    <w:rsid w:val="00865525"/>
    <w:rsid w:val="00867A4F"/>
    <w:rsid w:val="00886DE9"/>
    <w:rsid w:val="008948F0"/>
    <w:rsid w:val="0089738D"/>
    <w:rsid w:val="00897CE3"/>
    <w:rsid w:val="008A0916"/>
    <w:rsid w:val="008A26F0"/>
    <w:rsid w:val="008A64D9"/>
    <w:rsid w:val="008B125C"/>
    <w:rsid w:val="008B129C"/>
    <w:rsid w:val="008B313A"/>
    <w:rsid w:val="008B4BF2"/>
    <w:rsid w:val="008C166D"/>
    <w:rsid w:val="008C5B8E"/>
    <w:rsid w:val="008D58EB"/>
    <w:rsid w:val="008D6C7E"/>
    <w:rsid w:val="008E482B"/>
    <w:rsid w:val="008F0826"/>
    <w:rsid w:val="008F0DD2"/>
    <w:rsid w:val="008F2146"/>
    <w:rsid w:val="00902D72"/>
    <w:rsid w:val="00904103"/>
    <w:rsid w:val="00905B37"/>
    <w:rsid w:val="00907CB3"/>
    <w:rsid w:val="009233F6"/>
    <w:rsid w:val="00923C3C"/>
    <w:rsid w:val="00924EC3"/>
    <w:rsid w:val="009268D7"/>
    <w:rsid w:val="009341CC"/>
    <w:rsid w:val="00937A97"/>
    <w:rsid w:val="009522DB"/>
    <w:rsid w:val="00965C78"/>
    <w:rsid w:val="00966FC2"/>
    <w:rsid w:val="00967AEB"/>
    <w:rsid w:val="00980440"/>
    <w:rsid w:val="00981CB1"/>
    <w:rsid w:val="00985ABB"/>
    <w:rsid w:val="00995509"/>
    <w:rsid w:val="00997C68"/>
    <w:rsid w:val="009A4490"/>
    <w:rsid w:val="009B7338"/>
    <w:rsid w:val="009D27CC"/>
    <w:rsid w:val="009D4A76"/>
    <w:rsid w:val="009D4C1F"/>
    <w:rsid w:val="009D5C19"/>
    <w:rsid w:val="009D6DF2"/>
    <w:rsid w:val="009F3519"/>
    <w:rsid w:val="00A01852"/>
    <w:rsid w:val="00A0547A"/>
    <w:rsid w:val="00A058D7"/>
    <w:rsid w:val="00A17D6D"/>
    <w:rsid w:val="00A3218D"/>
    <w:rsid w:val="00A3602C"/>
    <w:rsid w:val="00A3664A"/>
    <w:rsid w:val="00A41F3C"/>
    <w:rsid w:val="00A4225A"/>
    <w:rsid w:val="00A45FE9"/>
    <w:rsid w:val="00A739C1"/>
    <w:rsid w:val="00A74673"/>
    <w:rsid w:val="00A769D9"/>
    <w:rsid w:val="00A8794F"/>
    <w:rsid w:val="00AA7047"/>
    <w:rsid w:val="00AB5434"/>
    <w:rsid w:val="00AB6BCC"/>
    <w:rsid w:val="00AB6D92"/>
    <w:rsid w:val="00AC0D15"/>
    <w:rsid w:val="00AC2233"/>
    <w:rsid w:val="00AC3FB2"/>
    <w:rsid w:val="00AC5539"/>
    <w:rsid w:val="00AD6C9D"/>
    <w:rsid w:val="00AE00EC"/>
    <w:rsid w:val="00AF082D"/>
    <w:rsid w:val="00AF0888"/>
    <w:rsid w:val="00B0009D"/>
    <w:rsid w:val="00B04707"/>
    <w:rsid w:val="00B13878"/>
    <w:rsid w:val="00B139CB"/>
    <w:rsid w:val="00B369F5"/>
    <w:rsid w:val="00B61415"/>
    <w:rsid w:val="00B83C22"/>
    <w:rsid w:val="00B928C9"/>
    <w:rsid w:val="00BB14CF"/>
    <w:rsid w:val="00BC064D"/>
    <w:rsid w:val="00BE7BDD"/>
    <w:rsid w:val="00BE7F52"/>
    <w:rsid w:val="00BF76E9"/>
    <w:rsid w:val="00C03984"/>
    <w:rsid w:val="00C04408"/>
    <w:rsid w:val="00C10EAE"/>
    <w:rsid w:val="00C12603"/>
    <w:rsid w:val="00C12A9E"/>
    <w:rsid w:val="00C3044D"/>
    <w:rsid w:val="00C31194"/>
    <w:rsid w:val="00C3383C"/>
    <w:rsid w:val="00C35FD0"/>
    <w:rsid w:val="00C41524"/>
    <w:rsid w:val="00C45F39"/>
    <w:rsid w:val="00C51955"/>
    <w:rsid w:val="00C60AD1"/>
    <w:rsid w:val="00C654AC"/>
    <w:rsid w:val="00C672BB"/>
    <w:rsid w:val="00C72FD8"/>
    <w:rsid w:val="00C75AAB"/>
    <w:rsid w:val="00C7789F"/>
    <w:rsid w:val="00C8139A"/>
    <w:rsid w:val="00C82607"/>
    <w:rsid w:val="00C92CCB"/>
    <w:rsid w:val="00C95F62"/>
    <w:rsid w:val="00CA2117"/>
    <w:rsid w:val="00CA32DD"/>
    <w:rsid w:val="00CB2948"/>
    <w:rsid w:val="00CB465E"/>
    <w:rsid w:val="00CC2E82"/>
    <w:rsid w:val="00CD257D"/>
    <w:rsid w:val="00CD7E96"/>
    <w:rsid w:val="00CE2F41"/>
    <w:rsid w:val="00CF0E71"/>
    <w:rsid w:val="00CF34D0"/>
    <w:rsid w:val="00D008D3"/>
    <w:rsid w:val="00D06A89"/>
    <w:rsid w:val="00D10F34"/>
    <w:rsid w:val="00D142A2"/>
    <w:rsid w:val="00D35BBB"/>
    <w:rsid w:val="00D56563"/>
    <w:rsid w:val="00D670C8"/>
    <w:rsid w:val="00D85F5A"/>
    <w:rsid w:val="00D86828"/>
    <w:rsid w:val="00D92845"/>
    <w:rsid w:val="00D9652C"/>
    <w:rsid w:val="00DB1F2A"/>
    <w:rsid w:val="00DB436A"/>
    <w:rsid w:val="00DC354A"/>
    <w:rsid w:val="00E01385"/>
    <w:rsid w:val="00E06DB9"/>
    <w:rsid w:val="00E15D75"/>
    <w:rsid w:val="00E32744"/>
    <w:rsid w:val="00E51D32"/>
    <w:rsid w:val="00E5500A"/>
    <w:rsid w:val="00E71067"/>
    <w:rsid w:val="00E75757"/>
    <w:rsid w:val="00E80F96"/>
    <w:rsid w:val="00E940E6"/>
    <w:rsid w:val="00E96E94"/>
    <w:rsid w:val="00E96FBE"/>
    <w:rsid w:val="00EB7B5F"/>
    <w:rsid w:val="00EC37C3"/>
    <w:rsid w:val="00EE2EE0"/>
    <w:rsid w:val="00EF0B1F"/>
    <w:rsid w:val="00EF4253"/>
    <w:rsid w:val="00F009D6"/>
    <w:rsid w:val="00F0788D"/>
    <w:rsid w:val="00F11578"/>
    <w:rsid w:val="00F1508B"/>
    <w:rsid w:val="00F15AD7"/>
    <w:rsid w:val="00F30A7C"/>
    <w:rsid w:val="00F30C0A"/>
    <w:rsid w:val="00F3346B"/>
    <w:rsid w:val="00F41553"/>
    <w:rsid w:val="00F54758"/>
    <w:rsid w:val="00F62D28"/>
    <w:rsid w:val="00F65C99"/>
    <w:rsid w:val="00F74584"/>
    <w:rsid w:val="00F74730"/>
    <w:rsid w:val="00F77BE7"/>
    <w:rsid w:val="00FA368A"/>
    <w:rsid w:val="00FA3C37"/>
    <w:rsid w:val="00FA7277"/>
    <w:rsid w:val="00FB1507"/>
    <w:rsid w:val="00FB44B7"/>
    <w:rsid w:val="00FB54C6"/>
    <w:rsid w:val="00FC5CF4"/>
    <w:rsid w:val="00FD4E58"/>
    <w:rsid w:val="00FD5C49"/>
    <w:rsid w:val="00FE02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uiPriority="0"/>
    <w:lsdException w:name="Note Heading"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74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744"/>
    <w:pPr>
      <w:ind w:leftChars="200" w:left="480"/>
    </w:pPr>
  </w:style>
  <w:style w:type="paragraph" w:styleId="HTML">
    <w:name w:val="HTML Preformatted"/>
    <w:basedOn w:val="a"/>
    <w:link w:val="HTML0"/>
    <w:uiPriority w:val="99"/>
    <w:semiHidden/>
    <w:rsid w:val="00193C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locked/>
    <w:rsid w:val="00193C26"/>
    <w:rPr>
      <w:rFonts w:ascii="細明體" w:eastAsia="細明體" w:hAnsi="細明體" w:cs="細明體"/>
      <w:kern w:val="0"/>
      <w:sz w:val="24"/>
      <w:szCs w:val="24"/>
    </w:rPr>
  </w:style>
  <w:style w:type="paragraph" w:styleId="a4">
    <w:name w:val="header"/>
    <w:basedOn w:val="a"/>
    <w:link w:val="a5"/>
    <w:uiPriority w:val="99"/>
    <w:rsid w:val="00D56563"/>
    <w:pPr>
      <w:tabs>
        <w:tab w:val="center" w:pos="4153"/>
        <w:tab w:val="right" w:pos="8306"/>
      </w:tabs>
      <w:snapToGrid w:val="0"/>
    </w:pPr>
    <w:rPr>
      <w:sz w:val="20"/>
      <w:szCs w:val="20"/>
    </w:rPr>
  </w:style>
  <w:style w:type="character" w:customStyle="1" w:styleId="a5">
    <w:name w:val="頁首 字元"/>
    <w:basedOn w:val="a0"/>
    <w:link w:val="a4"/>
    <w:uiPriority w:val="99"/>
    <w:locked/>
    <w:rsid w:val="00D56563"/>
    <w:rPr>
      <w:rFonts w:ascii="Calibri" w:eastAsia="新細明體" w:hAnsi="Calibri" w:cs="Times New Roman"/>
      <w:sz w:val="20"/>
      <w:szCs w:val="20"/>
    </w:rPr>
  </w:style>
  <w:style w:type="paragraph" w:styleId="a6">
    <w:name w:val="footer"/>
    <w:basedOn w:val="a"/>
    <w:link w:val="a7"/>
    <w:uiPriority w:val="99"/>
    <w:rsid w:val="00D56563"/>
    <w:pPr>
      <w:tabs>
        <w:tab w:val="center" w:pos="4153"/>
        <w:tab w:val="right" w:pos="8306"/>
      </w:tabs>
      <w:snapToGrid w:val="0"/>
    </w:pPr>
    <w:rPr>
      <w:sz w:val="20"/>
      <w:szCs w:val="20"/>
    </w:rPr>
  </w:style>
  <w:style w:type="character" w:customStyle="1" w:styleId="a7">
    <w:name w:val="頁尾 字元"/>
    <w:basedOn w:val="a0"/>
    <w:link w:val="a6"/>
    <w:uiPriority w:val="99"/>
    <w:locked/>
    <w:rsid w:val="00D56563"/>
    <w:rPr>
      <w:rFonts w:ascii="Calibri" w:eastAsia="新細明體" w:hAnsi="Calibri" w:cs="Times New Roman"/>
      <w:sz w:val="20"/>
      <w:szCs w:val="20"/>
    </w:rPr>
  </w:style>
  <w:style w:type="character" w:styleId="a8">
    <w:name w:val="page number"/>
    <w:basedOn w:val="a0"/>
    <w:uiPriority w:val="99"/>
    <w:rsid w:val="00D56563"/>
    <w:rPr>
      <w:rFonts w:cs="Times New Roman"/>
    </w:rPr>
  </w:style>
  <w:style w:type="table" w:styleId="a9">
    <w:name w:val="Table Grid"/>
    <w:basedOn w:val="a1"/>
    <w:uiPriority w:val="59"/>
    <w:rsid w:val="00D56563"/>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rsid w:val="00D56563"/>
    <w:rPr>
      <w:rFonts w:ascii="Cambria" w:hAnsi="Cambria"/>
      <w:sz w:val="18"/>
      <w:szCs w:val="18"/>
    </w:rPr>
  </w:style>
  <w:style w:type="character" w:customStyle="1" w:styleId="ab">
    <w:name w:val="註解方塊文字 字元"/>
    <w:basedOn w:val="a0"/>
    <w:link w:val="aa"/>
    <w:uiPriority w:val="99"/>
    <w:semiHidden/>
    <w:locked/>
    <w:rsid w:val="00D56563"/>
    <w:rPr>
      <w:rFonts w:ascii="Cambria" w:eastAsia="新細明體" w:hAnsi="Cambria" w:cs="Times New Roman"/>
      <w:sz w:val="18"/>
      <w:szCs w:val="18"/>
    </w:rPr>
  </w:style>
  <w:style w:type="paragraph" w:customStyle="1" w:styleId="Default">
    <w:name w:val="Default"/>
    <w:uiPriority w:val="99"/>
    <w:rsid w:val="00D56563"/>
    <w:pPr>
      <w:widowControl w:val="0"/>
      <w:autoSpaceDE w:val="0"/>
      <w:autoSpaceDN w:val="0"/>
      <w:adjustRightInd w:val="0"/>
    </w:pPr>
    <w:rPr>
      <w:rFonts w:ascii="標楷體" w:hAnsi="標楷體" w:cs="標楷體"/>
      <w:color w:val="000000"/>
      <w:kern w:val="0"/>
      <w:szCs w:val="24"/>
    </w:rPr>
  </w:style>
  <w:style w:type="paragraph" w:customStyle="1" w:styleId="1">
    <w:name w:val="清單段落1"/>
    <w:basedOn w:val="a"/>
    <w:rsid w:val="00D56563"/>
    <w:pPr>
      <w:ind w:leftChars="200" w:left="480"/>
    </w:pPr>
  </w:style>
  <w:style w:type="paragraph" w:styleId="ac">
    <w:name w:val="Body Text"/>
    <w:basedOn w:val="a"/>
    <w:link w:val="ad"/>
    <w:uiPriority w:val="99"/>
    <w:semiHidden/>
    <w:rsid w:val="00F1508B"/>
    <w:pPr>
      <w:spacing w:after="120"/>
    </w:pPr>
  </w:style>
  <w:style w:type="character" w:customStyle="1" w:styleId="ad">
    <w:name w:val="本文 字元"/>
    <w:basedOn w:val="a0"/>
    <w:link w:val="ac"/>
    <w:uiPriority w:val="99"/>
    <w:semiHidden/>
    <w:locked/>
    <w:rsid w:val="00F1508B"/>
    <w:rPr>
      <w:rFonts w:ascii="Calibri" w:eastAsia="新細明體" w:hAnsi="Calibri" w:cs="Times New Roman"/>
    </w:rPr>
  </w:style>
  <w:style w:type="paragraph" w:customStyle="1" w:styleId="TableParagraph">
    <w:name w:val="Table Paragraph"/>
    <w:basedOn w:val="a"/>
    <w:uiPriority w:val="99"/>
    <w:rsid w:val="00F1508B"/>
    <w:rPr>
      <w:kern w:val="0"/>
      <w:sz w:val="22"/>
      <w:lang w:eastAsia="en-US"/>
    </w:rPr>
  </w:style>
  <w:style w:type="paragraph" w:styleId="ae">
    <w:name w:val="Block Text"/>
    <w:basedOn w:val="a"/>
    <w:uiPriority w:val="99"/>
    <w:rsid w:val="00074AA1"/>
    <w:pPr>
      <w:ind w:left="113" w:right="113"/>
      <w:jc w:val="center"/>
    </w:pPr>
    <w:rPr>
      <w:rFonts w:ascii="Times New Roman" w:hAnsi="Times New Roman"/>
      <w:szCs w:val="24"/>
    </w:rPr>
  </w:style>
  <w:style w:type="character" w:styleId="af">
    <w:name w:val="annotation reference"/>
    <w:uiPriority w:val="99"/>
    <w:semiHidden/>
    <w:unhideWhenUsed/>
    <w:rsid w:val="00FA3C37"/>
    <w:rPr>
      <w:sz w:val="18"/>
      <w:szCs w:val="18"/>
    </w:rPr>
  </w:style>
  <w:style w:type="paragraph" w:styleId="af0">
    <w:name w:val="annotation text"/>
    <w:basedOn w:val="a"/>
    <w:link w:val="af1"/>
    <w:uiPriority w:val="99"/>
    <w:semiHidden/>
    <w:unhideWhenUsed/>
    <w:rsid w:val="00FA3C37"/>
    <w:rPr>
      <w:rFonts w:ascii="Times New Roman" w:hAnsi="Times New Roman"/>
      <w:szCs w:val="24"/>
    </w:rPr>
  </w:style>
  <w:style w:type="character" w:customStyle="1" w:styleId="af1">
    <w:name w:val="註解文字 字元"/>
    <w:basedOn w:val="a0"/>
    <w:link w:val="af0"/>
    <w:uiPriority w:val="99"/>
    <w:semiHidden/>
    <w:rsid w:val="00FA3C37"/>
    <w:rPr>
      <w:rFonts w:ascii="Times New Roman" w:hAnsi="Times New Roman"/>
      <w:szCs w:val="24"/>
    </w:rPr>
  </w:style>
  <w:style w:type="paragraph" w:styleId="af2">
    <w:name w:val="annotation subject"/>
    <w:basedOn w:val="af0"/>
    <w:next w:val="af0"/>
    <w:link w:val="af3"/>
    <w:uiPriority w:val="99"/>
    <w:semiHidden/>
    <w:unhideWhenUsed/>
    <w:rsid w:val="00FA3C37"/>
    <w:rPr>
      <w:b/>
      <w:bCs/>
    </w:rPr>
  </w:style>
  <w:style w:type="character" w:customStyle="1" w:styleId="af3">
    <w:name w:val="註解主旨 字元"/>
    <w:basedOn w:val="af1"/>
    <w:link w:val="af2"/>
    <w:uiPriority w:val="99"/>
    <w:semiHidden/>
    <w:rsid w:val="00FA3C37"/>
    <w:rPr>
      <w:rFonts w:ascii="Times New Roman" w:hAnsi="Times New Roman"/>
      <w:b/>
      <w:bCs/>
      <w:szCs w:val="24"/>
    </w:rPr>
  </w:style>
  <w:style w:type="paragraph" w:styleId="af4">
    <w:name w:val="Salutation"/>
    <w:basedOn w:val="a"/>
    <w:next w:val="a"/>
    <w:link w:val="af5"/>
    <w:rsid w:val="002C0542"/>
    <w:rPr>
      <w:rFonts w:ascii="標楷體" w:eastAsia="標楷體" w:hAnsi="Times New Roman"/>
      <w:szCs w:val="20"/>
    </w:rPr>
  </w:style>
  <w:style w:type="character" w:customStyle="1" w:styleId="af5">
    <w:name w:val="問候 字元"/>
    <w:basedOn w:val="a0"/>
    <w:link w:val="af4"/>
    <w:rsid w:val="002C0542"/>
    <w:rPr>
      <w:rFonts w:ascii="標楷體" w:eastAsia="標楷體" w:hAnsi="Times New Roman"/>
      <w:szCs w:val="20"/>
    </w:rPr>
  </w:style>
  <w:style w:type="paragraph" w:styleId="af6">
    <w:name w:val="Note Heading"/>
    <w:basedOn w:val="a"/>
    <w:next w:val="a"/>
    <w:link w:val="af7"/>
    <w:rsid w:val="002C0542"/>
    <w:pPr>
      <w:jc w:val="center"/>
    </w:pPr>
    <w:rPr>
      <w:rFonts w:ascii="標楷體" w:eastAsia="標楷體" w:hAnsi="Times New Roman"/>
      <w:szCs w:val="20"/>
    </w:rPr>
  </w:style>
  <w:style w:type="character" w:customStyle="1" w:styleId="af7">
    <w:name w:val="註釋標題 字元"/>
    <w:basedOn w:val="a0"/>
    <w:link w:val="af6"/>
    <w:rsid w:val="002C0542"/>
    <w:rPr>
      <w:rFonts w:ascii="標楷體" w:eastAsia="標楷體" w:hAnsi="Times New Roman"/>
      <w:szCs w:val="20"/>
    </w:rPr>
  </w:style>
  <w:style w:type="character" w:styleId="af8">
    <w:name w:val="Hyperlink"/>
    <w:uiPriority w:val="99"/>
    <w:unhideWhenUsed/>
    <w:rsid w:val="00EE2EE0"/>
    <w:rPr>
      <w:color w:val="0000FF"/>
      <w:u w:val="single"/>
    </w:rPr>
  </w:style>
  <w:style w:type="paragraph" w:customStyle="1" w:styleId="Standard">
    <w:name w:val="Standard"/>
    <w:rsid w:val="00BE7F52"/>
    <w:pPr>
      <w:widowControl w:val="0"/>
      <w:suppressAutoHyphens/>
      <w:autoSpaceDN w:val="0"/>
      <w:textAlignment w:val="baseline"/>
    </w:pPr>
    <w:rPr>
      <w:rFonts w:ascii="Times New Roman" w:eastAsia="細明體" w:hAnsi="Times New Roman" w:cs="Tahoma"/>
      <w:kern w:val="3"/>
      <w:szCs w:val="24"/>
      <w:lang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uiPriority="0"/>
    <w:lsdException w:name="Note Heading"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74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744"/>
    <w:pPr>
      <w:ind w:leftChars="200" w:left="480"/>
    </w:pPr>
  </w:style>
  <w:style w:type="paragraph" w:styleId="HTML">
    <w:name w:val="HTML Preformatted"/>
    <w:basedOn w:val="a"/>
    <w:link w:val="HTML0"/>
    <w:uiPriority w:val="99"/>
    <w:semiHidden/>
    <w:rsid w:val="00193C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locked/>
    <w:rsid w:val="00193C26"/>
    <w:rPr>
      <w:rFonts w:ascii="細明體" w:eastAsia="細明體" w:hAnsi="細明體" w:cs="細明體"/>
      <w:kern w:val="0"/>
      <w:sz w:val="24"/>
      <w:szCs w:val="24"/>
    </w:rPr>
  </w:style>
  <w:style w:type="paragraph" w:styleId="a4">
    <w:name w:val="header"/>
    <w:basedOn w:val="a"/>
    <w:link w:val="a5"/>
    <w:uiPriority w:val="99"/>
    <w:rsid w:val="00D56563"/>
    <w:pPr>
      <w:tabs>
        <w:tab w:val="center" w:pos="4153"/>
        <w:tab w:val="right" w:pos="8306"/>
      </w:tabs>
      <w:snapToGrid w:val="0"/>
    </w:pPr>
    <w:rPr>
      <w:sz w:val="20"/>
      <w:szCs w:val="20"/>
    </w:rPr>
  </w:style>
  <w:style w:type="character" w:customStyle="1" w:styleId="a5">
    <w:name w:val="頁首 字元"/>
    <w:basedOn w:val="a0"/>
    <w:link w:val="a4"/>
    <w:uiPriority w:val="99"/>
    <w:locked/>
    <w:rsid w:val="00D56563"/>
    <w:rPr>
      <w:rFonts w:ascii="Calibri" w:eastAsia="新細明體" w:hAnsi="Calibri" w:cs="Times New Roman"/>
      <w:sz w:val="20"/>
      <w:szCs w:val="20"/>
    </w:rPr>
  </w:style>
  <w:style w:type="paragraph" w:styleId="a6">
    <w:name w:val="footer"/>
    <w:basedOn w:val="a"/>
    <w:link w:val="a7"/>
    <w:uiPriority w:val="99"/>
    <w:rsid w:val="00D56563"/>
    <w:pPr>
      <w:tabs>
        <w:tab w:val="center" w:pos="4153"/>
        <w:tab w:val="right" w:pos="8306"/>
      </w:tabs>
      <w:snapToGrid w:val="0"/>
    </w:pPr>
    <w:rPr>
      <w:sz w:val="20"/>
      <w:szCs w:val="20"/>
    </w:rPr>
  </w:style>
  <w:style w:type="character" w:customStyle="1" w:styleId="a7">
    <w:name w:val="頁尾 字元"/>
    <w:basedOn w:val="a0"/>
    <w:link w:val="a6"/>
    <w:uiPriority w:val="99"/>
    <w:locked/>
    <w:rsid w:val="00D56563"/>
    <w:rPr>
      <w:rFonts w:ascii="Calibri" w:eastAsia="新細明體" w:hAnsi="Calibri" w:cs="Times New Roman"/>
      <w:sz w:val="20"/>
      <w:szCs w:val="20"/>
    </w:rPr>
  </w:style>
  <w:style w:type="character" w:styleId="a8">
    <w:name w:val="page number"/>
    <w:basedOn w:val="a0"/>
    <w:uiPriority w:val="99"/>
    <w:rsid w:val="00D56563"/>
    <w:rPr>
      <w:rFonts w:cs="Times New Roman"/>
    </w:rPr>
  </w:style>
  <w:style w:type="table" w:styleId="a9">
    <w:name w:val="Table Grid"/>
    <w:basedOn w:val="a1"/>
    <w:uiPriority w:val="59"/>
    <w:rsid w:val="00D56563"/>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rsid w:val="00D56563"/>
    <w:rPr>
      <w:rFonts w:ascii="Cambria" w:hAnsi="Cambria"/>
      <w:sz w:val="18"/>
      <w:szCs w:val="18"/>
    </w:rPr>
  </w:style>
  <w:style w:type="character" w:customStyle="1" w:styleId="ab">
    <w:name w:val="註解方塊文字 字元"/>
    <w:basedOn w:val="a0"/>
    <w:link w:val="aa"/>
    <w:uiPriority w:val="99"/>
    <w:semiHidden/>
    <w:locked/>
    <w:rsid w:val="00D56563"/>
    <w:rPr>
      <w:rFonts w:ascii="Cambria" w:eastAsia="新細明體" w:hAnsi="Cambria" w:cs="Times New Roman"/>
      <w:sz w:val="18"/>
      <w:szCs w:val="18"/>
    </w:rPr>
  </w:style>
  <w:style w:type="paragraph" w:customStyle="1" w:styleId="Default">
    <w:name w:val="Default"/>
    <w:uiPriority w:val="99"/>
    <w:rsid w:val="00D56563"/>
    <w:pPr>
      <w:widowControl w:val="0"/>
      <w:autoSpaceDE w:val="0"/>
      <w:autoSpaceDN w:val="0"/>
      <w:adjustRightInd w:val="0"/>
    </w:pPr>
    <w:rPr>
      <w:rFonts w:ascii="標楷體" w:hAnsi="標楷體" w:cs="標楷體"/>
      <w:color w:val="000000"/>
      <w:kern w:val="0"/>
      <w:szCs w:val="24"/>
    </w:rPr>
  </w:style>
  <w:style w:type="paragraph" w:customStyle="1" w:styleId="1">
    <w:name w:val="清單段落1"/>
    <w:basedOn w:val="a"/>
    <w:rsid w:val="00D56563"/>
    <w:pPr>
      <w:ind w:leftChars="200" w:left="480"/>
    </w:pPr>
  </w:style>
  <w:style w:type="paragraph" w:styleId="ac">
    <w:name w:val="Body Text"/>
    <w:basedOn w:val="a"/>
    <w:link w:val="ad"/>
    <w:uiPriority w:val="99"/>
    <w:semiHidden/>
    <w:rsid w:val="00F1508B"/>
    <w:pPr>
      <w:spacing w:after="120"/>
    </w:pPr>
  </w:style>
  <w:style w:type="character" w:customStyle="1" w:styleId="ad">
    <w:name w:val="本文 字元"/>
    <w:basedOn w:val="a0"/>
    <w:link w:val="ac"/>
    <w:uiPriority w:val="99"/>
    <w:semiHidden/>
    <w:locked/>
    <w:rsid w:val="00F1508B"/>
    <w:rPr>
      <w:rFonts w:ascii="Calibri" w:eastAsia="新細明體" w:hAnsi="Calibri" w:cs="Times New Roman"/>
    </w:rPr>
  </w:style>
  <w:style w:type="paragraph" w:customStyle="1" w:styleId="TableParagraph">
    <w:name w:val="Table Paragraph"/>
    <w:basedOn w:val="a"/>
    <w:uiPriority w:val="99"/>
    <w:rsid w:val="00F1508B"/>
    <w:rPr>
      <w:kern w:val="0"/>
      <w:sz w:val="22"/>
      <w:lang w:eastAsia="en-US"/>
    </w:rPr>
  </w:style>
  <w:style w:type="paragraph" w:styleId="ae">
    <w:name w:val="Block Text"/>
    <w:basedOn w:val="a"/>
    <w:uiPriority w:val="99"/>
    <w:rsid w:val="00074AA1"/>
    <w:pPr>
      <w:ind w:left="113" w:right="113"/>
      <w:jc w:val="center"/>
    </w:pPr>
    <w:rPr>
      <w:rFonts w:ascii="Times New Roman" w:hAnsi="Times New Roman"/>
      <w:szCs w:val="24"/>
    </w:rPr>
  </w:style>
  <w:style w:type="character" w:styleId="af">
    <w:name w:val="annotation reference"/>
    <w:uiPriority w:val="99"/>
    <w:semiHidden/>
    <w:unhideWhenUsed/>
    <w:rsid w:val="00FA3C37"/>
    <w:rPr>
      <w:sz w:val="18"/>
      <w:szCs w:val="18"/>
    </w:rPr>
  </w:style>
  <w:style w:type="paragraph" w:styleId="af0">
    <w:name w:val="annotation text"/>
    <w:basedOn w:val="a"/>
    <w:link w:val="af1"/>
    <w:uiPriority w:val="99"/>
    <w:semiHidden/>
    <w:unhideWhenUsed/>
    <w:rsid w:val="00FA3C37"/>
    <w:rPr>
      <w:rFonts w:ascii="Times New Roman" w:hAnsi="Times New Roman"/>
      <w:szCs w:val="24"/>
    </w:rPr>
  </w:style>
  <w:style w:type="character" w:customStyle="1" w:styleId="af1">
    <w:name w:val="註解文字 字元"/>
    <w:basedOn w:val="a0"/>
    <w:link w:val="af0"/>
    <w:uiPriority w:val="99"/>
    <w:semiHidden/>
    <w:rsid w:val="00FA3C37"/>
    <w:rPr>
      <w:rFonts w:ascii="Times New Roman" w:hAnsi="Times New Roman"/>
      <w:szCs w:val="24"/>
    </w:rPr>
  </w:style>
  <w:style w:type="paragraph" w:styleId="af2">
    <w:name w:val="annotation subject"/>
    <w:basedOn w:val="af0"/>
    <w:next w:val="af0"/>
    <w:link w:val="af3"/>
    <w:uiPriority w:val="99"/>
    <w:semiHidden/>
    <w:unhideWhenUsed/>
    <w:rsid w:val="00FA3C37"/>
    <w:rPr>
      <w:b/>
      <w:bCs/>
    </w:rPr>
  </w:style>
  <w:style w:type="character" w:customStyle="1" w:styleId="af3">
    <w:name w:val="註解主旨 字元"/>
    <w:basedOn w:val="af1"/>
    <w:link w:val="af2"/>
    <w:uiPriority w:val="99"/>
    <w:semiHidden/>
    <w:rsid w:val="00FA3C37"/>
    <w:rPr>
      <w:rFonts w:ascii="Times New Roman" w:hAnsi="Times New Roman"/>
      <w:b/>
      <w:bCs/>
      <w:szCs w:val="24"/>
    </w:rPr>
  </w:style>
  <w:style w:type="paragraph" w:styleId="af4">
    <w:name w:val="Salutation"/>
    <w:basedOn w:val="a"/>
    <w:next w:val="a"/>
    <w:link w:val="af5"/>
    <w:rsid w:val="002C0542"/>
    <w:rPr>
      <w:rFonts w:ascii="標楷體" w:eastAsia="標楷體" w:hAnsi="Times New Roman"/>
      <w:szCs w:val="20"/>
    </w:rPr>
  </w:style>
  <w:style w:type="character" w:customStyle="1" w:styleId="af5">
    <w:name w:val="問候 字元"/>
    <w:basedOn w:val="a0"/>
    <w:link w:val="af4"/>
    <w:rsid w:val="002C0542"/>
    <w:rPr>
      <w:rFonts w:ascii="標楷體" w:eastAsia="標楷體" w:hAnsi="Times New Roman"/>
      <w:szCs w:val="20"/>
    </w:rPr>
  </w:style>
  <w:style w:type="paragraph" w:styleId="af6">
    <w:name w:val="Note Heading"/>
    <w:basedOn w:val="a"/>
    <w:next w:val="a"/>
    <w:link w:val="af7"/>
    <w:rsid w:val="002C0542"/>
    <w:pPr>
      <w:jc w:val="center"/>
    </w:pPr>
    <w:rPr>
      <w:rFonts w:ascii="標楷體" w:eastAsia="標楷體" w:hAnsi="Times New Roman"/>
      <w:szCs w:val="20"/>
    </w:rPr>
  </w:style>
  <w:style w:type="character" w:customStyle="1" w:styleId="af7">
    <w:name w:val="註釋標題 字元"/>
    <w:basedOn w:val="a0"/>
    <w:link w:val="af6"/>
    <w:rsid w:val="002C0542"/>
    <w:rPr>
      <w:rFonts w:ascii="標楷體" w:eastAsia="標楷體" w:hAnsi="Times New Roman"/>
      <w:szCs w:val="20"/>
    </w:rPr>
  </w:style>
  <w:style w:type="character" w:styleId="af8">
    <w:name w:val="Hyperlink"/>
    <w:uiPriority w:val="99"/>
    <w:unhideWhenUsed/>
    <w:rsid w:val="00EE2EE0"/>
    <w:rPr>
      <w:color w:val="0000FF"/>
      <w:u w:val="single"/>
    </w:rPr>
  </w:style>
  <w:style w:type="paragraph" w:customStyle="1" w:styleId="Standard">
    <w:name w:val="Standard"/>
    <w:rsid w:val="00BE7F52"/>
    <w:pPr>
      <w:widowControl w:val="0"/>
      <w:suppressAutoHyphens/>
      <w:autoSpaceDN w:val="0"/>
      <w:textAlignment w:val="baseline"/>
    </w:pPr>
    <w:rPr>
      <w:rFonts w:ascii="Times New Roman" w:eastAsia="細明體" w:hAnsi="Times New Roman" w:cs="Tahoma"/>
      <w:kern w:val="3"/>
      <w:szCs w:val="24"/>
      <w:lang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23492;&#33267;&#20844;&#21209;&#20449;&#31665;%20spcedu@mail.cyc.edu.tw%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pcedu.cyc.edu.tw/spc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C0835-4C19-4D91-BC63-78419FB8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102</Pages>
  <Words>9522</Words>
  <Characters>54278</Characters>
  <Application>Microsoft Office Word</Application>
  <DocSecurity>0</DocSecurity>
  <Lines>452</Lines>
  <Paragraphs>127</Paragraphs>
  <ScaleCrop>false</ScaleCrop>
  <Company/>
  <LinksUpToDate>false</LinksUpToDate>
  <CharactersWithSpaces>63673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54</cp:revision>
  <cp:lastPrinted>2018-06-08T01:03:00Z</cp:lastPrinted>
  <dcterms:created xsi:type="dcterms:W3CDTF">2018-06-08T00:36:00Z</dcterms:created>
  <dcterms:modified xsi:type="dcterms:W3CDTF">2018-08-09T07:20:00Z</dcterms:modified>
</cp:coreProperties>
</file>